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A27AF" w:rsidRPr="00863E23" w:rsidRDefault="00863E23">
      <w:pPr>
        <w:pStyle w:val="Heading1"/>
      </w:pPr>
      <w:r>
        <w:t xml:space="preserve">  </w:t>
      </w:r>
    </w:p>
    <w:p w:rsidR="00921125" w:rsidRDefault="00921125" w:rsidP="00921125"/>
    <w:p w:rsidR="00921125" w:rsidRDefault="00921125" w:rsidP="00921125"/>
    <w:p w:rsidR="00921125" w:rsidRPr="00921125" w:rsidRDefault="00921125" w:rsidP="00921125"/>
    <w:p w:rsidR="002A27AF" w:rsidRDefault="002A27AF">
      <w:pPr>
        <w:pStyle w:val="Heading1"/>
      </w:pPr>
    </w:p>
    <w:p w:rsidR="002A27AF" w:rsidRDefault="002A27AF">
      <w:pPr>
        <w:pStyle w:val="Heading1"/>
      </w:pPr>
    </w:p>
    <w:p w:rsidR="000F6053" w:rsidRDefault="00361D25" w:rsidP="00CA79D3">
      <w:pPr>
        <w:pStyle w:val="Heading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ОСНОВНА ШКОЛА „РАДОВАН КОВАЧЕВИЋ“‚‚</w:t>
      </w:r>
    </w:p>
    <w:p w:rsidR="000F6053" w:rsidRDefault="000F6053" w:rsidP="00CA79D3">
      <w:pPr>
        <w:pStyle w:val="Heading1"/>
        <w:jc w:val="center"/>
        <w:rPr>
          <w:rFonts w:ascii="Times New Roman" w:hAnsi="Times New Roman" w:cs="Times New Roman"/>
        </w:rPr>
      </w:pPr>
    </w:p>
    <w:p w:rsidR="002A27AF" w:rsidRPr="00C70BC2" w:rsidRDefault="002A27AF" w:rsidP="00CA79D3">
      <w:pPr>
        <w:pStyle w:val="Heading1"/>
        <w:jc w:val="center"/>
        <w:rPr>
          <w:rFonts w:ascii="Times New Roman" w:hAnsi="Times New Roman" w:cs="Times New Roman"/>
        </w:rPr>
      </w:pPr>
      <w:r w:rsidRPr="00C70BC2">
        <w:rPr>
          <w:rFonts w:ascii="Times New Roman" w:hAnsi="Times New Roman" w:cs="Times New Roman"/>
        </w:rPr>
        <w:t xml:space="preserve"> ЛЕЦЕ</w:t>
      </w:r>
    </w:p>
    <w:p w:rsidR="002A27AF" w:rsidRPr="00C70BC2" w:rsidRDefault="002A27AF">
      <w:pPr>
        <w:jc w:val="center"/>
        <w:rPr>
          <w:sz w:val="28"/>
          <w:lang w:val="sr-Cyrl-CS"/>
        </w:rPr>
      </w:pPr>
    </w:p>
    <w:p w:rsidR="002A27AF" w:rsidRPr="00C70BC2" w:rsidRDefault="002A27AF">
      <w:pPr>
        <w:jc w:val="center"/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2A27AF">
      <w:pPr>
        <w:rPr>
          <w:sz w:val="28"/>
          <w:lang w:val="sr-Cyrl-CS"/>
        </w:rPr>
      </w:pPr>
    </w:p>
    <w:p w:rsidR="002A27AF" w:rsidRPr="00C70BC2" w:rsidRDefault="00976E74">
      <w:pPr>
        <w:pStyle w:val="Heading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40"/>
        </w:rPr>
        <w:t>ГОДИШЊИ ПЛАН РАДА</w:t>
      </w:r>
      <w:r w:rsidRPr="002A1016">
        <w:rPr>
          <w:rFonts w:ascii="Times New Roman" w:hAnsi="Times New Roman" w:cs="Times New Roman"/>
          <w:sz w:val="40"/>
          <w:lang w:val="ru-RU"/>
        </w:rPr>
        <w:t xml:space="preserve"> </w:t>
      </w:r>
      <w:r w:rsidR="002A27AF" w:rsidRPr="00C70BC2">
        <w:rPr>
          <w:rFonts w:ascii="Times New Roman" w:hAnsi="Times New Roman" w:cs="Times New Roman"/>
          <w:sz w:val="40"/>
        </w:rPr>
        <w:t>ШКОЛЕ</w:t>
      </w:r>
    </w:p>
    <w:p w:rsidR="002A27AF" w:rsidRPr="00C70BC2" w:rsidRDefault="00C85EE4">
      <w:pPr>
        <w:jc w:val="center"/>
        <w:rPr>
          <w:b/>
          <w:sz w:val="28"/>
          <w:lang w:val="sr-Cyrl-CS"/>
        </w:rPr>
      </w:pPr>
      <w:r>
        <w:rPr>
          <w:b/>
          <w:sz w:val="28"/>
          <w:lang w:val="sr-Cyrl-CS"/>
        </w:rPr>
        <w:t>за школску 20</w:t>
      </w:r>
      <w:r w:rsidR="00B14AF0" w:rsidRPr="002A1016">
        <w:rPr>
          <w:b/>
          <w:sz w:val="28"/>
          <w:lang w:val="ru-RU"/>
        </w:rPr>
        <w:t>2</w:t>
      </w:r>
      <w:r w:rsidR="006D3B19">
        <w:rPr>
          <w:b/>
          <w:sz w:val="28"/>
        </w:rPr>
        <w:t>5</w:t>
      </w:r>
      <w:r w:rsidR="00B3283A">
        <w:rPr>
          <w:b/>
          <w:sz w:val="28"/>
          <w:lang w:val="sr-Cyrl-CS"/>
        </w:rPr>
        <w:t>/20</w:t>
      </w:r>
      <w:r w:rsidR="00B14AF0">
        <w:rPr>
          <w:b/>
          <w:sz w:val="28"/>
        </w:rPr>
        <w:t>2</w:t>
      </w:r>
      <w:r w:rsidR="006D3B19">
        <w:rPr>
          <w:b/>
          <w:sz w:val="28"/>
        </w:rPr>
        <w:t>6</w:t>
      </w:r>
      <w:r w:rsidR="002A27AF" w:rsidRPr="00C70BC2">
        <w:rPr>
          <w:b/>
          <w:sz w:val="28"/>
          <w:lang w:val="sr-Cyrl-CS"/>
        </w:rPr>
        <w:t>. годину</w:t>
      </w: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2A27AF" w:rsidRPr="00C70BC2" w:rsidRDefault="002A27AF">
      <w:pPr>
        <w:jc w:val="center"/>
        <w:rPr>
          <w:b/>
          <w:sz w:val="28"/>
          <w:lang w:val="sr-Cyrl-CS"/>
        </w:rPr>
      </w:pPr>
    </w:p>
    <w:p w:rsidR="00D86EC8" w:rsidRPr="00C70BC2" w:rsidRDefault="00D86EC8">
      <w:pPr>
        <w:jc w:val="center"/>
        <w:rPr>
          <w:b/>
          <w:sz w:val="28"/>
          <w:lang w:val="sr-Cyrl-CS"/>
        </w:rPr>
      </w:pPr>
    </w:p>
    <w:p w:rsidR="00D86EC8" w:rsidRPr="00C70BC2" w:rsidRDefault="00D86EC8">
      <w:pPr>
        <w:jc w:val="center"/>
        <w:rPr>
          <w:b/>
          <w:sz w:val="28"/>
          <w:lang w:val="sr-Cyrl-CS"/>
        </w:rPr>
      </w:pPr>
    </w:p>
    <w:p w:rsidR="00D86EC8" w:rsidRPr="00C70BC2" w:rsidRDefault="00D86EC8">
      <w:pPr>
        <w:jc w:val="center"/>
        <w:rPr>
          <w:b/>
          <w:sz w:val="28"/>
          <w:lang w:val="sr-Cyrl-CS"/>
        </w:rPr>
      </w:pPr>
    </w:p>
    <w:p w:rsidR="002A27AF" w:rsidRPr="000F6053" w:rsidRDefault="002A27AF" w:rsidP="002A27AF">
      <w:pPr>
        <w:rPr>
          <w:b/>
          <w:sz w:val="28"/>
        </w:rPr>
      </w:pPr>
    </w:p>
    <w:p w:rsidR="002A27AF" w:rsidRPr="00C70BC2" w:rsidRDefault="002A27AF" w:rsidP="00D86EC8">
      <w:pPr>
        <w:pStyle w:val="Heading3"/>
        <w:rPr>
          <w:rFonts w:ascii="Times New Roman" w:hAnsi="Times New Roman" w:cs="Times New Roman"/>
        </w:rPr>
        <w:sectPr w:rsidR="002A27AF" w:rsidRPr="00C70BC2">
          <w:pgSz w:w="11906" w:h="16838"/>
          <w:pgMar w:top="1365" w:right="851" w:bottom="1365" w:left="1701" w:header="1134" w:footer="1134" w:gutter="0"/>
          <w:cols w:space="720"/>
          <w:titlePg/>
          <w:docGrid w:linePitch="272"/>
        </w:sectPr>
      </w:pPr>
      <w:r w:rsidRPr="00C70BC2">
        <w:rPr>
          <w:rFonts w:ascii="Times New Roman" w:hAnsi="Times New Roman" w:cs="Times New Roman"/>
        </w:rPr>
        <w:t xml:space="preserve">ЛЕЦЕ,  </w:t>
      </w:r>
      <w:r w:rsidR="00C85EE4">
        <w:rPr>
          <w:rFonts w:ascii="Times New Roman" w:hAnsi="Times New Roman" w:cs="Times New Roman"/>
          <w:u w:val="single"/>
        </w:rPr>
        <w:t>СЕПТЕМБАР 20</w:t>
      </w:r>
      <w:r w:rsidR="00B14AF0" w:rsidRPr="002A1016">
        <w:rPr>
          <w:rFonts w:ascii="Times New Roman" w:hAnsi="Times New Roman" w:cs="Times New Roman"/>
          <w:u w:val="single"/>
          <w:lang w:val="ru-RU"/>
        </w:rPr>
        <w:t>2</w:t>
      </w:r>
      <w:r w:rsidR="006D3B19">
        <w:rPr>
          <w:rFonts w:ascii="Times New Roman" w:hAnsi="Times New Roman" w:cs="Times New Roman"/>
          <w:u w:val="single"/>
        </w:rPr>
        <w:t>5</w:t>
      </w:r>
      <w:r w:rsidRPr="00C70BC2">
        <w:rPr>
          <w:rFonts w:ascii="Times New Roman" w:hAnsi="Times New Roman" w:cs="Times New Roman"/>
          <w:u w:val="single"/>
        </w:rPr>
        <w:t>.</w:t>
      </w:r>
      <w:r w:rsidRPr="00C70BC2">
        <w:rPr>
          <w:rFonts w:ascii="Times New Roman" w:hAnsi="Times New Roman" w:cs="Times New Roman"/>
        </w:rPr>
        <w:t xml:space="preserve"> годин</w:t>
      </w:r>
      <w:r w:rsidR="00D86EC8" w:rsidRPr="00C70BC2">
        <w:rPr>
          <w:rFonts w:ascii="Times New Roman" w:hAnsi="Times New Roman" w:cs="Times New Roman"/>
          <w:lang w:val="en-US"/>
        </w:rPr>
        <w:t>e</w:t>
      </w:r>
    </w:p>
    <w:p w:rsidR="000D602E" w:rsidRPr="00261E6F" w:rsidRDefault="000D602E" w:rsidP="000D602E">
      <w:pPr>
        <w:jc w:val="center"/>
        <w:rPr>
          <w:b/>
          <w:sz w:val="28"/>
          <w:szCs w:val="28"/>
        </w:rPr>
      </w:pPr>
      <w:r w:rsidRPr="002A1016">
        <w:rPr>
          <w:b/>
          <w:sz w:val="28"/>
          <w:szCs w:val="28"/>
          <w:lang w:val="ru-RU"/>
        </w:rPr>
        <w:lastRenderedPageBreak/>
        <w:t>САДРЖАЈ</w:t>
      </w:r>
      <w:r>
        <w:rPr>
          <w:b/>
          <w:sz w:val="28"/>
          <w:szCs w:val="28"/>
        </w:rPr>
        <w:t xml:space="preserve"> :</w:t>
      </w:r>
    </w:p>
    <w:p w:rsidR="000D602E" w:rsidRPr="002A1016" w:rsidRDefault="000D602E" w:rsidP="0094616B">
      <w:pPr>
        <w:jc w:val="both"/>
        <w:rPr>
          <w:b/>
          <w:sz w:val="24"/>
          <w:szCs w:val="24"/>
          <w:lang w:val="ru-RU"/>
        </w:rPr>
      </w:pPr>
    </w:p>
    <w:p w:rsidR="000D602E" w:rsidRPr="002A1016" w:rsidRDefault="000D602E" w:rsidP="0094616B">
      <w:pPr>
        <w:contextualSpacing/>
        <w:jc w:val="both"/>
        <w:rPr>
          <w:sz w:val="24"/>
          <w:szCs w:val="24"/>
          <w:lang w:val="ru-RU"/>
        </w:rPr>
      </w:pPr>
      <w:r w:rsidRPr="00DE43B8">
        <w:rPr>
          <w:b/>
          <w:sz w:val="28"/>
          <w:lang w:val="en-US"/>
        </w:rPr>
        <w:t>I</w:t>
      </w:r>
      <w:r w:rsidR="00E94761">
        <w:rPr>
          <w:b/>
          <w:sz w:val="28"/>
          <w:lang w:val="sr-Cyrl-CS"/>
        </w:rPr>
        <w:t xml:space="preserve">  У В О</w:t>
      </w:r>
      <w:r w:rsidRPr="00DE43B8">
        <w:rPr>
          <w:b/>
          <w:sz w:val="28"/>
          <w:lang w:val="sr-Cyrl-CS"/>
        </w:rPr>
        <w:t>Д</w:t>
      </w:r>
      <w:r w:rsidRPr="00F7593E">
        <w:rPr>
          <w:sz w:val="24"/>
          <w:szCs w:val="24"/>
          <w:lang w:val="sr-Cyrl-CS"/>
        </w:rPr>
        <w:t>.....................</w:t>
      </w:r>
      <w:r w:rsidR="00E94761">
        <w:rPr>
          <w:sz w:val="24"/>
          <w:szCs w:val="24"/>
          <w:lang w:val="sr-Cyrl-CS"/>
        </w:rPr>
        <w:t>.</w:t>
      </w:r>
      <w:r w:rsidRPr="00F7593E">
        <w:rPr>
          <w:sz w:val="24"/>
          <w:szCs w:val="24"/>
          <w:lang w:val="sr-Cyrl-CS"/>
        </w:rPr>
        <w:t>...</w:t>
      </w:r>
      <w:r w:rsidR="00E94761">
        <w:rPr>
          <w:sz w:val="24"/>
          <w:szCs w:val="24"/>
          <w:lang w:val="sr-Cyrl-CS"/>
        </w:rPr>
        <w:t>.</w:t>
      </w:r>
      <w:r w:rsidRPr="00F7593E">
        <w:rPr>
          <w:sz w:val="24"/>
          <w:szCs w:val="24"/>
          <w:lang w:val="sr-Cyrl-CS"/>
        </w:rPr>
        <w:t>..................................................</w:t>
      </w:r>
      <w:r>
        <w:rPr>
          <w:sz w:val="24"/>
          <w:szCs w:val="24"/>
          <w:lang w:val="sr-Cyrl-CS"/>
        </w:rPr>
        <w:t>...................</w:t>
      </w:r>
      <w:r w:rsidRPr="00F7593E">
        <w:rPr>
          <w:sz w:val="24"/>
          <w:szCs w:val="24"/>
          <w:lang w:val="sr-Cyrl-CS"/>
        </w:rPr>
        <w:t>.....................</w:t>
      </w:r>
      <w:r>
        <w:rPr>
          <w:sz w:val="24"/>
          <w:szCs w:val="24"/>
          <w:lang w:val="sr-Cyrl-CS"/>
        </w:rPr>
        <w:t>.</w:t>
      </w:r>
      <w:r w:rsidRPr="00F7593E">
        <w:rPr>
          <w:sz w:val="24"/>
          <w:szCs w:val="24"/>
          <w:lang w:val="sr-Cyrl-CS"/>
        </w:rPr>
        <w:t>............</w:t>
      </w:r>
      <w:r>
        <w:rPr>
          <w:sz w:val="24"/>
          <w:szCs w:val="24"/>
          <w:lang w:val="sr-Cyrl-CS"/>
        </w:rPr>
        <w:t>.....4</w:t>
      </w:r>
    </w:p>
    <w:p w:rsidR="000D602E" w:rsidRPr="00C5488C" w:rsidRDefault="000D602E" w:rsidP="0094616B">
      <w:pPr>
        <w:contextualSpacing/>
        <w:jc w:val="both"/>
        <w:rPr>
          <w:sz w:val="24"/>
          <w:szCs w:val="24"/>
          <w:lang w:val="sr-Cyrl-CS"/>
        </w:rPr>
      </w:pPr>
      <w:r w:rsidRPr="00DE43B8">
        <w:rPr>
          <w:sz w:val="24"/>
          <w:lang w:val="sr-Cyrl-CS"/>
        </w:rPr>
        <w:t>1.1</w:t>
      </w:r>
      <w:r w:rsidR="00EB3557">
        <w:rPr>
          <w:sz w:val="24"/>
          <w:lang w:val="en-US"/>
        </w:rPr>
        <w:t>.</w:t>
      </w:r>
      <w:r w:rsidRPr="00DE43B8">
        <w:rPr>
          <w:sz w:val="24"/>
          <w:lang w:val="sr-Cyrl-CS"/>
        </w:rPr>
        <w:t xml:space="preserve"> Полазне основе за израду Годишњег плана рада школе</w:t>
      </w:r>
      <w:r>
        <w:rPr>
          <w:sz w:val="24"/>
          <w:lang w:val="sr-Cyrl-CS"/>
        </w:rPr>
        <w:t>...</w:t>
      </w:r>
      <w:r w:rsidR="00EB3557">
        <w:rPr>
          <w:sz w:val="24"/>
          <w:lang w:val="sr-Cyrl-CS"/>
        </w:rPr>
        <w:t>...............................</w:t>
      </w:r>
      <w:r>
        <w:rPr>
          <w:sz w:val="24"/>
          <w:lang w:val="sr-Cyrl-CS"/>
        </w:rPr>
        <w:t>..</w:t>
      </w:r>
      <w:r w:rsidRPr="0024296C">
        <w:rPr>
          <w:sz w:val="24"/>
          <w:lang w:val="sr-Cyrl-CS"/>
        </w:rPr>
        <w:t>.</w:t>
      </w:r>
      <w:r>
        <w:rPr>
          <w:sz w:val="24"/>
          <w:lang w:val="sr-Cyrl-CS"/>
        </w:rPr>
        <w:t>................5</w:t>
      </w:r>
    </w:p>
    <w:p w:rsidR="000D602E" w:rsidRPr="00DE43B8" w:rsidRDefault="000D602E" w:rsidP="0094616B">
      <w:p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1.2</w:t>
      </w:r>
      <w:r w:rsidR="00EB3557">
        <w:rPr>
          <w:sz w:val="24"/>
          <w:lang w:val="en-US"/>
        </w:rPr>
        <w:t>.</w:t>
      </w:r>
      <w:r w:rsidRPr="00DE43B8">
        <w:rPr>
          <w:sz w:val="24"/>
          <w:lang w:val="sr-Cyrl-CS"/>
        </w:rPr>
        <w:t xml:space="preserve"> Материјално-технички услови и просторни услови рада</w:t>
      </w:r>
      <w:r w:rsidR="00EB3557">
        <w:rPr>
          <w:sz w:val="24"/>
          <w:lang w:val="sr-Cyrl-CS"/>
        </w:rPr>
        <w:t>.......................</w:t>
      </w:r>
      <w:r>
        <w:rPr>
          <w:sz w:val="24"/>
          <w:lang w:val="sr-Cyrl-CS"/>
        </w:rPr>
        <w:t>..............</w:t>
      </w:r>
      <w:r w:rsidR="00BA1FF5">
        <w:rPr>
          <w:sz w:val="24"/>
          <w:lang w:val="sr-Cyrl-CS"/>
        </w:rPr>
        <w:t>........</w:t>
      </w:r>
      <w:r>
        <w:rPr>
          <w:sz w:val="24"/>
          <w:lang w:val="sr-Cyrl-CS"/>
        </w:rPr>
        <w:t>......</w:t>
      </w:r>
      <w:r w:rsidR="00D317B4">
        <w:rPr>
          <w:sz w:val="24"/>
          <w:lang w:val="sr-Cyrl-CS"/>
        </w:rPr>
        <w:t>7</w:t>
      </w:r>
    </w:p>
    <w:p w:rsidR="000D602E" w:rsidRPr="00DE43B8" w:rsidRDefault="000D602E" w:rsidP="0094616B">
      <w:p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1.3</w:t>
      </w:r>
      <w:r w:rsidR="00EB3557">
        <w:rPr>
          <w:sz w:val="24"/>
          <w:lang w:val="en-US"/>
        </w:rPr>
        <w:t>.</w:t>
      </w:r>
      <w:r w:rsidRPr="00DE43B8">
        <w:rPr>
          <w:sz w:val="24"/>
          <w:lang w:val="sr-Cyrl-CS"/>
        </w:rPr>
        <w:t xml:space="preserve"> Кадровски услови</w:t>
      </w:r>
      <w:r w:rsidR="00EB3557">
        <w:rPr>
          <w:sz w:val="24"/>
          <w:lang w:val="sr-Cyrl-CS"/>
        </w:rPr>
        <w:t>.................</w:t>
      </w:r>
      <w:r>
        <w:rPr>
          <w:sz w:val="24"/>
          <w:lang w:val="sr-Cyrl-CS"/>
        </w:rPr>
        <w:t>.............................................................................</w:t>
      </w:r>
      <w:r w:rsidR="00BA1FF5">
        <w:rPr>
          <w:sz w:val="24"/>
          <w:lang w:val="sr-Cyrl-CS"/>
        </w:rPr>
        <w:t>..............</w:t>
      </w:r>
      <w:r>
        <w:rPr>
          <w:sz w:val="24"/>
          <w:lang w:val="sr-Cyrl-CS"/>
        </w:rPr>
        <w:t>.......8</w:t>
      </w:r>
    </w:p>
    <w:p w:rsidR="000D602E" w:rsidRPr="002A15AD" w:rsidRDefault="000D602E" w:rsidP="0094616B">
      <w:pPr>
        <w:pStyle w:val="ListParagraph"/>
        <w:suppressAutoHyphens w:val="0"/>
        <w:ind w:left="0"/>
        <w:jc w:val="both"/>
        <w:rPr>
          <w:noProof/>
          <w:sz w:val="24"/>
          <w:szCs w:val="24"/>
        </w:rPr>
      </w:pPr>
      <w:r w:rsidRPr="00DE43B8">
        <w:rPr>
          <w:bCs/>
          <w:noProof/>
          <w:sz w:val="24"/>
          <w:szCs w:val="24"/>
          <w:lang w:val="sr-Cyrl-CS"/>
        </w:rPr>
        <w:t>1.4</w:t>
      </w:r>
      <w:r w:rsidR="00EB3557">
        <w:rPr>
          <w:bCs/>
          <w:noProof/>
          <w:sz w:val="24"/>
          <w:szCs w:val="24"/>
          <w:lang w:val="en-US"/>
        </w:rPr>
        <w:t>.</w:t>
      </w:r>
      <w:r w:rsidRPr="00DE43B8">
        <w:rPr>
          <w:bCs/>
          <w:noProof/>
          <w:sz w:val="24"/>
          <w:szCs w:val="24"/>
          <w:lang w:val="sr-Cyrl-CS"/>
        </w:rPr>
        <w:t xml:space="preserve"> </w:t>
      </w:r>
      <w:r w:rsidRPr="00DE43B8">
        <w:rPr>
          <w:bCs/>
          <w:noProof/>
          <w:sz w:val="24"/>
          <w:szCs w:val="24"/>
          <w:lang w:val="sr-Latn-CS"/>
        </w:rPr>
        <w:t>Примарни задаци усвојени на основу анализе извештаја о</w:t>
      </w:r>
      <w:r>
        <w:rPr>
          <w:bCs/>
          <w:noProof/>
          <w:sz w:val="24"/>
          <w:szCs w:val="24"/>
          <w:lang w:val="sr-Latn-CS"/>
        </w:rPr>
        <w:t xml:space="preserve"> </w:t>
      </w:r>
      <w:r w:rsidRPr="00DE43B8">
        <w:rPr>
          <w:bCs/>
          <w:noProof/>
          <w:sz w:val="24"/>
          <w:szCs w:val="24"/>
          <w:lang w:val="sr-Latn-CS"/>
        </w:rPr>
        <w:t>раду школе</w:t>
      </w:r>
      <w:r>
        <w:rPr>
          <w:bCs/>
          <w:noProof/>
          <w:sz w:val="24"/>
          <w:szCs w:val="24"/>
          <w:lang w:val="sr-Latn-CS"/>
        </w:rPr>
        <w:t xml:space="preserve"> .</w:t>
      </w:r>
      <w:r w:rsidRPr="0024296C">
        <w:rPr>
          <w:bCs/>
          <w:noProof/>
          <w:sz w:val="24"/>
          <w:szCs w:val="24"/>
          <w:lang w:val="sr-Latn-CS"/>
        </w:rPr>
        <w:t>.</w:t>
      </w:r>
      <w:r>
        <w:rPr>
          <w:bCs/>
          <w:noProof/>
          <w:sz w:val="24"/>
          <w:szCs w:val="24"/>
          <w:lang w:val="sr-Latn-CS"/>
        </w:rPr>
        <w:t>.................</w:t>
      </w:r>
      <w:r w:rsidR="00EB3557">
        <w:rPr>
          <w:bCs/>
          <w:noProof/>
          <w:sz w:val="24"/>
          <w:szCs w:val="24"/>
          <w:lang w:val="sr-Latn-CS"/>
        </w:rPr>
        <w:t>.</w:t>
      </w:r>
      <w:r w:rsidR="008A2284">
        <w:rPr>
          <w:bCs/>
          <w:noProof/>
          <w:sz w:val="24"/>
          <w:szCs w:val="24"/>
        </w:rPr>
        <w:t>....</w:t>
      </w:r>
      <w:r w:rsidR="008B465F">
        <w:rPr>
          <w:bCs/>
          <w:noProof/>
          <w:sz w:val="24"/>
          <w:szCs w:val="24"/>
        </w:rPr>
        <w:t>1</w:t>
      </w:r>
      <w:r w:rsidR="002A15AD">
        <w:rPr>
          <w:bCs/>
          <w:noProof/>
          <w:sz w:val="24"/>
          <w:szCs w:val="24"/>
        </w:rPr>
        <w:t>0</w:t>
      </w:r>
    </w:p>
    <w:p w:rsidR="00006DE7" w:rsidRPr="002A15AD" w:rsidRDefault="000D602E" w:rsidP="0094616B">
      <w:pPr>
        <w:pStyle w:val="Heading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4296C">
        <w:rPr>
          <w:rFonts w:ascii="Times New Roman" w:hAnsi="Times New Roman" w:cs="Times New Roman"/>
          <w:lang w:val="sr-Latn-CS"/>
        </w:rPr>
        <w:t>II</w:t>
      </w:r>
      <w:r w:rsidRPr="00C70BC2">
        <w:rPr>
          <w:rFonts w:ascii="Times New Roman" w:hAnsi="Times New Roman" w:cs="Times New Roman"/>
        </w:rPr>
        <w:t xml:space="preserve"> ОРГАНИЗАЦИЈ</w:t>
      </w:r>
      <w:r>
        <w:rPr>
          <w:rFonts w:ascii="Times New Roman" w:hAnsi="Times New Roman" w:cs="Times New Roman"/>
        </w:rPr>
        <w:t>А ВАСПИТНО-ОБРАЗОВНОГ РАДА ШКОЛЕ</w:t>
      </w:r>
      <w:r w:rsidRPr="009E6857">
        <w:rPr>
          <w:rFonts w:ascii="Times New Roman" w:hAnsi="Times New Roman" w:cs="Times New Roman"/>
          <w:b w:val="0"/>
          <w:sz w:val="24"/>
          <w:szCs w:val="24"/>
        </w:rPr>
        <w:t>.....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Pr="009E6857">
        <w:rPr>
          <w:rFonts w:ascii="Times New Roman" w:hAnsi="Times New Roman" w:cs="Times New Roman"/>
          <w:b w:val="0"/>
          <w:sz w:val="24"/>
          <w:szCs w:val="24"/>
        </w:rPr>
        <w:t>.</w:t>
      </w:r>
      <w:r w:rsidR="002A15AD">
        <w:rPr>
          <w:rFonts w:ascii="Times New Roman" w:hAnsi="Times New Roman" w:cs="Times New Roman"/>
          <w:b w:val="0"/>
          <w:sz w:val="24"/>
          <w:szCs w:val="24"/>
        </w:rPr>
        <w:t>....11</w:t>
      </w:r>
    </w:p>
    <w:p w:rsidR="000D602E" w:rsidRPr="002A15AD" w:rsidRDefault="002E4146" w:rsidP="0094616B">
      <w:pPr>
        <w:pStyle w:val="ListParagraph"/>
        <w:suppressAutoHyphens w:val="0"/>
        <w:ind w:left="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  <w:lang w:val="sr-Cyrl-CS"/>
        </w:rPr>
        <w:t>2</w:t>
      </w:r>
      <w:r w:rsidR="00006DE7">
        <w:rPr>
          <w:noProof/>
          <w:sz w:val="24"/>
          <w:szCs w:val="24"/>
          <w:lang w:val="sr-Cyrl-CS"/>
        </w:rPr>
        <w:t>.</w:t>
      </w:r>
      <w:r w:rsidR="002A15AD">
        <w:rPr>
          <w:noProof/>
          <w:sz w:val="24"/>
          <w:szCs w:val="24"/>
          <w:lang w:val="sr-Cyrl-CS"/>
        </w:rPr>
        <w:t>1</w:t>
      </w:r>
      <w:r w:rsidR="00EB3557">
        <w:rPr>
          <w:noProof/>
          <w:sz w:val="24"/>
          <w:szCs w:val="24"/>
          <w:lang w:val="en-US"/>
        </w:rPr>
        <w:t>.</w:t>
      </w:r>
      <w:r w:rsidR="000D602E" w:rsidRPr="00DE43B8">
        <w:rPr>
          <w:noProof/>
          <w:sz w:val="24"/>
          <w:szCs w:val="24"/>
          <w:lang w:val="sr-Cyrl-CS"/>
        </w:rPr>
        <w:t xml:space="preserve"> </w:t>
      </w:r>
      <w:r w:rsidR="000D602E" w:rsidRPr="00DE43B8">
        <w:rPr>
          <w:noProof/>
          <w:sz w:val="24"/>
          <w:szCs w:val="24"/>
          <w:lang w:val="sr-Latn-CS"/>
        </w:rPr>
        <w:t>Оцена обра</w:t>
      </w:r>
      <w:r w:rsidR="00B14AF0">
        <w:rPr>
          <w:noProof/>
          <w:sz w:val="24"/>
          <w:szCs w:val="24"/>
          <w:lang w:val="sr-Latn-CS"/>
        </w:rPr>
        <w:t>зовно-васпитног рада школске 202</w:t>
      </w:r>
      <w:r w:rsidR="0094616B">
        <w:rPr>
          <w:noProof/>
          <w:sz w:val="24"/>
          <w:szCs w:val="24"/>
        </w:rPr>
        <w:t>3</w:t>
      </w:r>
      <w:r w:rsidR="00B14AF0">
        <w:rPr>
          <w:noProof/>
          <w:sz w:val="24"/>
          <w:szCs w:val="24"/>
          <w:lang w:val="sr-Latn-CS"/>
        </w:rPr>
        <w:t>/202</w:t>
      </w:r>
      <w:r w:rsidR="0094616B">
        <w:rPr>
          <w:noProof/>
          <w:sz w:val="24"/>
          <w:szCs w:val="24"/>
        </w:rPr>
        <w:t>4</w:t>
      </w:r>
      <w:r w:rsidR="000D602E" w:rsidRPr="00DE43B8">
        <w:rPr>
          <w:noProof/>
          <w:sz w:val="24"/>
          <w:szCs w:val="24"/>
          <w:lang w:val="sr-Latn-CS"/>
        </w:rPr>
        <w:t>.год.</w:t>
      </w:r>
      <w:r w:rsidR="00EB3557">
        <w:rPr>
          <w:noProof/>
          <w:sz w:val="24"/>
          <w:szCs w:val="24"/>
          <w:lang w:val="sr-Cyrl-CS"/>
        </w:rPr>
        <w:t xml:space="preserve"> .....</w:t>
      </w:r>
      <w:r w:rsidR="000D602E" w:rsidRPr="0024296C">
        <w:rPr>
          <w:noProof/>
          <w:sz w:val="24"/>
          <w:szCs w:val="24"/>
          <w:lang w:val="sr-Cyrl-CS"/>
        </w:rPr>
        <w:t>.....</w:t>
      </w:r>
      <w:r w:rsidR="000D602E">
        <w:rPr>
          <w:noProof/>
          <w:sz w:val="24"/>
          <w:szCs w:val="24"/>
          <w:lang w:val="sr-Cyrl-CS"/>
        </w:rPr>
        <w:t>......</w:t>
      </w:r>
      <w:r w:rsidR="00200507">
        <w:rPr>
          <w:noProof/>
          <w:sz w:val="24"/>
          <w:szCs w:val="24"/>
          <w:lang w:val="sr-Cyrl-CS"/>
        </w:rPr>
        <w:t>..............................1</w:t>
      </w:r>
      <w:r w:rsidR="002A15AD">
        <w:rPr>
          <w:noProof/>
          <w:sz w:val="24"/>
          <w:szCs w:val="24"/>
        </w:rPr>
        <w:t>2</w:t>
      </w:r>
    </w:p>
    <w:p w:rsidR="000D602E" w:rsidRPr="002A15AD" w:rsidRDefault="002E4146" w:rsidP="0094616B">
      <w:pPr>
        <w:pStyle w:val="ListParagraph"/>
        <w:suppressAutoHyphens w:val="0"/>
        <w:ind w:left="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  <w:lang w:val="sr-Cyrl-CS"/>
        </w:rPr>
        <w:t>2</w:t>
      </w:r>
      <w:r w:rsidR="00492BC5">
        <w:rPr>
          <w:noProof/>
          <w:sz w:val="24"/>
          <w:szCs w:val="24"/>
          <w:lang w:val="sr-Cyrl-CS"/>
        </w:rPr>
        <w:t>.</w:t>
      </w:r>
      <w:r w:rsidR="002A15AD">
        <w:rPr>
          <w:noProof/>
          <w:sz w:val="24"/>
          <w:szCs w:val="24"/>
          <w:lang w:val="sr-Cyrl-CS"/>
        </w:rPr>
        <w:t>2</w:t>
      </w:r>
      <w:r w:rsidR="00EB3557">
        <w:rPr>
          <w:noProof/>
          <w:sz w:val="24"/>
          <w:szCs w:val="24"/>
          <w:lang w:val="en-US"/>
        </w:rPr>
        <w:t>.</w:t>
      </w:r>
      <w:r w:rsidR="000D602E" w:rsidRPr="00DE43B8">
        <w:rPr>
          <w:noProof/>
          <w:sz w:val="24"/>
          <w:szCs w:val="24"/>
          <w:lang w:val="sr-Cyrl-CS"/>
        </w:rPr>
        <w:t xml:space="preserve"> </w:t>
      </w:r>
      <w:r w:rsidR="000D602E" w:rsidRPr="00DE43B8">
        <w:rPr>
          <w:noProof/>
          <w:sz w:val="24"/>
          <w:szCs w:val="24"/>
          <w:lang w:val="sr-Latn-CS"/>
        </w:rPr>
        <w:t>Бројно стање ученика и одељења, број смена</w:t>
      </w:r>
      <w:r w:rsidR="00EB3557">
        <w:rPr>
          <w:noProof/>
          <w:sz w:val="24"/>
          <w:szCs w:val="24"/>
          <w:lang w:val="sr-Cyrl-CS"/>
        </w:rPr>
        <w:t>.........</w:t>
      </w:r>
      <w:r w:rsidR="000D602E" w:rsidRPr="0024296C">
        <w:rPr>
          <w:noProof/>
          <w:sz w:val="24"/>
          <w:szCs w:val="24"/>
          <w:lang w:val="sr-Cyrl-CS"/>
        </w:rPr>
        <w:t>.......................</w:t>
      </w:r>
      <w:r w:rsidR="000D602E">
        <w:rPr>
          <w:noProof/>
          <w:sz w:val="24"/>
          <w:szCs w:val="24"/>
          <w:lang w:val="sr-Cyrl-CS"/>
        </w:rPr>
        <w:t>........</w:t>
      </w:r>
      <w:r w:rsidR="00200507">
        <w:rPr>
          <w:noProof/>
          <w:sz w:val="24"/>
          <w:szCs w:val="24"/>
          <w:lang w:val="sr-Cyrl-CS"/>
        </w:rPr>
        <w:t>............................1</w:t>
      </w:r>
      <w:r w:rsidR="002A15AD">
        <w:rPr>
          <w:noProof/>
          <w:sz w:val="24"/>
          <w:szCs w:val="24"/>
        </w:rPr>
        <w:t>2</w:t>
      </w:r>
    </w:p>
    <w:p w:rsidR="000D602E" w:rsidRPr="002A15AD" w:rsidRDefault="002E4146" w:rsidP="0094616B">
      <w:pPr>
        <w:pStyle w:val="ListParagraph"/>
        <w:suppressAutoHyphens w:val="0"/>
        <w:ind w:left="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  <w:lang w:val="sr-Cyrl-CS"/>
        </w:rPr>
        <w:t>2</w:t>
      </w:r>
      <w:r w:rsidR="00492BC5">
        <w:rPr>
          <w:noProof/>
          <w:sz w:val="24"/>
          <w:szCs w:val="24"/>
          <w:lang w:val="sr-Cyrl-CS"/>
        </w:rPr>
        <w:t>.</w:t>
      </w:r>
      <w:r w:rsidR="002A15AD">
        <w:rPr>
          <w:noProof/>
          <w:sz w:val="24"/>
          <w:szCs w:val="24"/>
          <w:lang w:val="sr-Cyrl-CS"/>
        </w:rPr>
        <w:t>3.</w:t>
      </w:r>
      <w:r w:rsidR="000D602E" w:rsidRPr="00DE43B8">
        <w:rPr>
          <w:noProof/>
          <w:sz w:val="24"/>
          <w:szCs w:val="24"/>
          <w:lang w:val="sr-Cyrl-CS"/>
        </w:rPr>
        <w:t xml:space="preserve"> </w:t>
      </w:r>
      <w:r w:rsidR="000D602E" w:rsidRPr="00DE43B8">
        <w:rPr>
          <w:noProof/>
          <w:sz w:val="24"/>
          <w:szCs w:val="24"/>
          <w:lang w:val="sr-Latn-CS"/>
        </w:rPr>
        <w:t>Ритам радног дана школе, динамика током године, класификациони  периоди</w:t>
      </w:r>
      <w:r w:rsidR="002A15AD">
        <w:rPr>
          <w:noProof/>
          <w:sz w:val="24"/>
          <w:szCs w:val="24"/>
          <w:lang w:val="sr-Cyrl-CS"/>
        </w:rPr>
        <w:t>......</w:t>
      </w:r>
      <w:r w:rsidR="00200507">
        <w:rPr>
          <w:noProof/>
          <w:sz w:val="24"/>
          <w:szCs w:val="24"/>
          <w:lang w:val="sr-Cyrl-CS"/>
        </w:rPr>
        <w:t>......1</w:t>
      </w:r>
      <w:r w:rsidR="002A15AD">
        <w:rPr>
          <w:noProof/>
          <w:sz w:val="24"/>
          <w:szCs w:val="24"/>
        </w:rPr>
        <w:t>4</w:t>
      </w:r>
    </w:p>
    <w:p w:rsidR="000D602E" w:rsidRPr="002A15AD" w:rsidRDefault="002E4146" w:rsidP="0094616B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  <w:lang w:val="sr-Cyrl-CS"/>
        </w:rPr>
        <w:t>2</w:t>
      </w:r>
      <w:r w:rsidR="00492BC5">
        <w:rPr>
          <w:noProof/>
          <w:sz w:val="24"/>
          <w:szCs w:val="24"/>
          <w:lang w:val="sr-Cyrl-CS"/>
        </w:rPr>
        <w:t>.</w:t>
      </w:r>
      <w:r w:rsidR="002A15AD">
        <w:rPr>
          <w:noProof/>
          <w:sz w:val="24"/>
          <w:szCs w:val="24"/>
          <w:lang w:val="sr-Cyrl-CS"/>
        </w:rPr>
        <w:t>3</w:t>
      </w:r>
      <w:r w:rsidR="000D602E" w:rsidRPr="00DE43B8">
        <w:rPr>
          <w:noProof/>
          <w:sz w:val="24"/>
          <w:szCs w:val="24"/>
          <w:lang w:val="sr-Cyrl-CS"/>
        </w:rPr>
        <w:t>.1</w:t>
      </w:r>
      <w:r w:rsidR="00EB3557">
        <w:rPr>
          <w:noProof/>
          <w:sz w:val="24"/>
          <w:szCs w:val="24"/>
          <w:lang w:val="en-US"/>
        </w:rPr>
        <w:t>.</w:t>
      </w:r>
      <w:r w:rsidR="000D602E" w:rsidRPr="00DE43B8">
        <w:rPr>
          <w:noProof/>
          <w:sz w:val="24"/>
          <w:szCs w:val="24"/>
          <w:lang w:val="sr-Cyrl-CS"/>
        </w:rPr>
        <w:t xml:space="preserve"> </w:t>
      </w:r>
      <w:r w:rsidR="000D602E" w:rsidRPr="00DE43B8">
        <w:rPr>
          <w:noProof/>
          <w:sz w:val="24"/>
          <w:szCs w:val="24"/>
          <w:lang w:val="sr-Latn-CS"/>
        </w:rPr>
        <w:t>План дежурства наставника</w:t>
      </w:r>
      <w:r w:rsidR="000D602E" w:rsidRPr="00DE43B8">
        <w:rPr>
          <w:noProof/>
          <w:sz w:val="24"/>
          <w:szCs w:val="24"/>
          <w:lang w:val="sr-Cyrl-CS"/>
        </w:rPr>
        <w:t xml:space="preserve"> и распоред часова </w:t>
      </w:r>
      <w:r w:rsidR="00EB3557">
        <w:rPr>
          <w:noProof/>
          <w:sz w:val="24"/>
          <w:szCs w:val="24"/>
          <w:lang w:val="sr-Cyrl-CS"/>
        </w:rPr>
        <w:t>...........................</w:t>
      </w:r>
      <w:r w:rsidR="000D602E">
        <w:rPr>
          <w:noProof/>
          <w:sz w:val="24"/>
          <w:szCs w:val="24"/>
          <w:lang w:val="sr-Cyrl-CS"/>
        </w:rPr>
        <w:t>...</w:t>
      </w:r>
      <w:r w:rsidR="006154F2">
        <w:rPr>
          <w:noProof/>
          <w:sz w:val="24"/>
          <w:szCs w:val="24"/>
          <w:lang w:val="sr-Cyrl-CS"/>
        </w:rPr>
        <w:t>.</w:t>
      </w:r>
      <w:r w:rsidR="00AA20E4">
        <w:rPr>
          <w:noProof/>
          <w:sz w:val="24"/>
          <w:szCs w:val="24"/>
          <w:lang w:val="sr-Cyrl-CS"/>
        </w:rPr>
        <w:t>..............................</w:t>
      </w:r>
      <w:r w:rsidR="002A15AD">
        <w:rPr>
          <w:noProof/>
          <w:sz w:val="24"/>
          <w:szCs w:val="24"/>
        </w:rPr>
        <w:t>17</w:t>
      </w:r>
    </w:p>
    <w:p w:rsidR="000D602E" w:rsidRPr="00492BC5" w:rsidRDefault="002E4146" w:rsidP="0094616B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  <w:lang w:val="sr-Cyrl-CS"/>
        </w:rPr>
        <w:t>2</w:t>
      </w:r>
      <w:r w:rsidR="00492BC5">
        <w:rPr>
          <w:noProof/>
          <w:sz w:val="24"/>
          <w:szCs w:val="24"/>
          <w:lang w:val="sr-Cyrl-CS"/>
        </w:rPr>
        <w:t>.</w:t>
      </w:r>
      <w:r w:rsidR="002A15AD">
        <w:rPr>
          <w:noProof/>
          <w:sz w:val="24"/>
          <w:szCs w:val="24"/>
          <w:lang w:val="sr-Cyrl-CS"/>
        </w:rPr>
        <w:t>3</w:t>
      </w:r>
      <w:r w:rsidR="000D602E" w:rsidRPr="00DE43B8">
        <w:rPr>
          <w:noProof/>
          <w:sz w:val="24"/>
          <w:szCs w:val="24"/>
          <w:lang w:val="sr-Cyrl-CS"/>
        </w:rPr>
        <w:t>.2</w:t>
      </w:r>
      <w:r w:rsidR="00EB3557">
        <w:rPr>
          <w:noProof/>
          <w:sz w:val="24"/>
          <w:szCs w:val="24"/>
          <w:lang w:val="en-US"/>
        </w:rPr>
        <w:t>.</w:t>
      </w:r>
      <w:r w:rsidR="000D602E" w:rsidRPr="00DE43B8">
        <w:rPr>
          <w:noProof/>
          <w:sz w:val="24"/>
          <w:szCs w:val="24"/>
          <w:lang w:val="sr-Cyrl-CS"/>
        </w:rPr>
        <w:t xml:space="preserve">  </w:t>
      </w:r>
      <w:r w:rsidR="000D602E" w:rsidRPr="00DE43B8">
        <w:rPr>
          <w:noProof/>
          <w:sz w:val="24"/>
          <w:szCs w:val="24"/>
          <w:lang w:val="sr-Latn-CS"/>
        </w:rPr>
        <w:t>Посете родитеља</w:t>
      </w:r>
      <w:r w:rsidR="00EB3557">
        <w:rPr>
          <w:noProof/>
          <w:sz w:val="24"/>
          <w:szCs w:val="24"/>
          <w:lang w:val="sr-Cyrl-CS"/>
        </w:rPr>
        <w:t>............</w:t>
      </w:r>
      <w:r w:rsidR="000D602E" w:rsidRPr="0024296C">
        <w:rPr>
          <w:noProof/>
          <w:sz w:val="24"/>
          <w:szCs w:val="24"/>
          <w:lang w:val="sr-Cyrl-CS"/>
        </w:rPr>
        <w:t>.............................................................................................</w:t>
      </w:r>
      <w:r w:rsidR="000D602E">
        <w:rPr>
          <w:noProof/>
          <w:sz w:val="24"/>
          <w:szCs w:val="24"/>
          <w:lang w:val="sr-Cyrl-CS"/>
        </w:rPr>
        <w:t>......</w:t>
      </w:r>
      <w:r w:rsidR="00E8104F">
        <w:rPr>
          <w:noProof/>
          <w:sz w:val="24"/>
          <w:szCs w:val="24"/>
          <w:lang w:val="ru-RU"/>
        </w:rPr>
        <w:t>19</w:t>
      </w:r>
    </w:p>
    <w:p w:rsidR="000D602E" w:rsidRPr="002A15AD" w:rsidRDefault="002E4146" w:rsidP="0094616B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  <w:lang w:val="sr-Cyrl-CS"/>
        </w:rPr>
        <w:t>2</w:t>
      </w:r>
      <w:r w:rsidR="00492BC5">
        <w:rPr>
          <w:noProof/>
          <w:sz w:val="24"/>
          <w:szCs w:val="24"/>
          <w:lang w:val="sr-Cyrl-CS"/>
        </w:rPr>
        <w:t>.</w:t>
      </w:r>
      <w:r w:rsidR="002A15AD">
        <w:rPr>
          <w:noProof/>
          <w:sz w:val="24"/>
          <w:szCs w:val="24"/>
          <w:lang w:val="sr-Cyrl-CS"/>
        </w:rPr>
        <w:t>4</w:t>
      </w:r>
      <w:r w:rsidR="00EB3557">
        <w:rPr>
          <w:noProof/>
          <w:sz w:val="24"/>
          <w:szCs w:val="24"/>
          <w:lang w:val="en-US"/>
        </w:rPr>
        <w:t>.</w:t>
      </w:r>
      <w:r w:rsidR="000D602E" w:rsidRPr="00DE43B8">
        <w:rPr>
          <w:noProof/>
          <w:sz w:val="24"/>
          <w:szCs w:val="24"/>
          <w:lang w:val="sr-Cyrl-CS"/>
        </w:rPr>
        <w:t xml:space="preserve"> </w:t>
      </w:r>
      <w:r w:rsidR="000D602E" w:rsidRPr="00DE43B8">
        <w:rPr>
          <w:noProof/>
          <w:sz w:val="24"/>
          <w:szCs w:val="24"/>
          <w:lang w:val="sr-Latn-CS"/>
        </w:rPr>
        <w:t>Годишњи фонд часова обавезних, наставних и изборних наставних предмета</w:t>
      </w:r>
      <w:r w:rsidR="000D602E" w:rsidRPr="0024296C">
        <w:rPr>
          <w:noProof/>
          <w:sz w:val="24"/>
          <w:szCs w:val="24"/>
          <w:lang w:val="sr-Cyrl-CS"/>
        </w:rPr>
        <w:t>........</w:t>
      </w:r>
      <w:r w:rsidR="00EB3557">
        <w:rPr>
          <w:noProof/>
          <w:sz w:val="24"/>
          <w:szCs w:val="24"/>
          <w:lang w:val="sr-Cyrl-CS"/>
        </w:rPr>
        <w:t>.....</w:t>
      </w:r>
      <w:r w:rsidR="000D602E" w:rsidRPr="002A1016">
        <w:rPr>
          <w:noProof/>
          <w:sz w:val="24"/>
          <w:szCs w:val="24"/>
          <w:lang w:val="ru-RU"/>
        </w:rPr>
        <w:t>2</w:t>
      </w:r>
      <w:r w:rsidR="002A15AD">
        <w:rPr>
          <w:noProof/>
          <w:sz w:val="24"/>
          <w:szCs w:val="24"/>
        </w:rPr>
        <w:t>0</w:t>
      </w:r>
    </w:p>
    <w:p w:rsidR="000D602E" w:rsidRPr="002A15AD" w:rsidRDefault="002E4146" w:rsidP="0094616B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  <w:lang w:val="sr-Cyrl-CS"/>
        </w:rPr>
        <w:t>2</w:t>
      </w:r>
      <w:r w:rsidR="00492BC5">
        <w:rPr>
          <w:noProof/>
          <w:sz w:val="24"/>
          <w:szCs w:val="24"/>
          <w:lang w:val="sr-Cyrl-CS"/>
        </w:rPr>
        <w:t>.</w:t>
      </w:r>
      <w:r w:rsidR="002A15AD">
        <w:rPr>
          <w:noProof/>
          <w:sz w:val="24"/>
          <w:szCs w:val="24"/>
          <w:lang w:val="sr-Cyrl-CS"/>
        </w:rPr>
        <w:t>5</w:t>
      </w:r>
      <w:r w:rsidR="00EB3557">
        <w:rPr>
          <w:noProof/>
          <w:sz w:val="24"/>
          <w:szCs w:val="24"/>
          <w:lang w:val="en-US"/>
        </w:rPr>
        <w:t>.</w:t>
      </w:r>
      <w:r w:rsidR="000D602E" w:rsidRPr="00DE43B8">
        <w:rPr>
          <w:noProof/>
          <w:sz w:val="24"/>
          <w:szCs w:val="24"/>
          <w:lang w:val="sr-Cyrl-CS"/>
        </w:rPr>
        <w:t xml:space="preserve"> </w:t>
      </w:r>
      <w:r w:rsidR="000D602E" w:rsidRPr="00DE43B8">
        <w:rPr>
          <w:noProof/>
          <w:sz w:val="24"/>
          <w:szCs w:val="24"/>
          <w:lang w:val="sr-Latn-CS"/>
        </w:rPr>
        <w:t>Преглед секција, годишњи фонд часова, задужења</w:t>
      </w:r>
      <w:r w:rsidR="000D602E" w:rsidRPr="0024296C">
        <w:rPr>
          <w:noProof/>
          <w:sz w:val="24"/>
          <w:szCs w:val="24"/>
          <w:lang w:val="sr-Cyrl-CS"/>
        </w:rPr>
        <w:t>.......................</w:t>
      </w:r>
      <w:r w:rsidR="000D602E">
        <w:rPr>
          <w:noProof/>
          <w:sz w:val="24"/>
          <w:szCs w:val="24"/>
          <w:lang w:val="sr-Cyrl-CS"/>
        </w:rPr>
        <w:t>...................................2</w:t>
      </w:r>
      <w:r w:rsidR="002A15AD">
        <w:rPr>
          <w:noProof/>
          <w:sz w:val="24"/>
          <w:szCs w:val="24"/>
        </w:rPr>
        <w:t>2</w:t>
      </w:r>
    </w:p>
    <w:p w:rsidR="000D602E" w:rsidRPr="00E8104F" w:rsidRDefault="002E4146" w:rsidP="0094616B">
      <w:pPr>
        <w:jc w:val="both"/>
        <w:rPr>
          <w:noProof/>
          <w:sz w:val="24"/>
          <w:szCs w:val="24"/>
          <w:lang/>
        </w:rPr>
      </w:pPr>
      <w:r>
        <w:rPr>
          <w:noProof/>
          <w:sz w:val="24"/>
          <w:szCs w:val="24"/>
        </w:rPr>
        <w:t>2</w:t>
      </w:r>
      <w:r w:rsidR="000D602E" w:rsidRPr="00DE43B8">
        <w:rPr>
          <w:noProof/>
          <w:sz w:val="24"/>
          <w:szCs w:val="24"/>
          <w:lang w:val="sr-Latn-CS"/>
        </w:rPr>
        <w:t>.</w:t>
      </w:r>
      <w:r w:rsidR="002A15AD">
        <w:rPr>
          <w:noProof/>
          <w:sz w:val="24"/>
          <w:szCs w:val="24"/>
          <w:lang w:val="sr-Cyrl-CS"/>
        </w:rPr>
        <w:t>6.</w:t>
      </w:r>
      <w:r w:rsidR="000D602E" w:rsidRPr="00DE43B8">
        <w:rPr>
          <w:noProof/>
          <w:sz w:val="24"/>
          <w:szCs w:val="24"/>
          <w:lang w:val="sr-Latn-CS"/>
        </w:rPr>
        <w:t xml:space="preserve"> Стручна већа, руководиоци већа</w:t>
      </w:r>
      <w:r w:rsidR="000D602E" w:rsidRPr="0024296C">
        <w:rPr>
          <w:noProof/>
          <w:sz w:val="24"/>
          <w:szCs w:val="24"/>
          <w:lang w:val="sr-Cyrl-CS"/>
        </w:rPr>
        <w:t>.....................................................</w:t>
      </w:r>
      <w:r w:rsidR="000D602E">
        <w:rPr>
          <w:noProof/>
          <w:sz w:val="24"/>
          <w:szCs w:val="24"/>
          <w:lang w:val="sr-Cyrl-CS"/>
        </w:rPr>
        <w:t>....................................2</w:t>
      </w:r>
      <w:r w:rsidR="00E8104F">
        <w:rPr>
          <w:noProof/>
          <w:sz w:val="24"/>
          <w:szCs w:val="24"/>
          <w:lang/>
        </w:rPr>
        <w:t>2</w:t>
      </w:r>
    </w:p>
    <w:p w:rsidR="000D602E" w:rsidRPr="00E8104F" w:rsidRDefault="002E4146" w:rsidP="0094616B">
      <w:pPr>
        <w:jc w:val="both"/>
        <w:rPr>
          <w:noProof/>
          <w:sz w:val="24"/>
          <w:szCs w:val="24"/>
          <w:lang/>
        </w:rPr>
      </w:pPr>
      <w:r>
        <w:rPr>
          <w:noProof/>
          <w:sz w:val="24"/>
          <w:szCs w:val="24"/>
        </w:rPr>
        <w:t>2</w:t>
      </w:r>
      <w:r w:rsidR="000D602E" w:rsidRPr="00DE43B8">
        <w:rPr>
          <w:noProof/>
          <w:sz w:val="24"/>
          <w:szCs w:val="24"/>
          <w:lang w:val="sr-Latn-CS"/>
        </w:rPr>
        <w:t>.</w:t>
      </w:r>
      <w:r w:rsidR="002A15AD">
        <w:rPr>
          <w:noProof/>
          <w:sz w:val="24"/>
          <w:szCs w:val="24"/>
          <w:lang w:val="sr-Cyrl-CS"/>
        </w:rPr>
        <w:t>7</w:t>
      </w:r>
      <w:r w:rsidR="000D602E" w:rsidRPr="00DE43B8">
        <w:rPr>
          <w:noProof/>
          <w:sz w:val="24"/>
          <w:szCs w:val="24"/>
          <w:lang w:val="sr-Latn-CS"/>
        </w:rPr>
        <w:t>. Одељењска већа, руководиоци већа</w:t>
      </w:r>
      <w:r w:rsidR="000D602E" w:rsidRPr="0024296C">
        <w:rPr>
          <w:noProof/>
          <w:sz w:val="24"/>
          <w:szCs w:val="24"/>
          <w:lang w:val="sr-Cyrl-CS"/>
        </w:rPr>
        <w:t>................................................</w:t>
      </w:r>
      <w:r w:rsidR="000D602E">
        <w:rPr>
          <w:noProof/>
          <w:sz w:val="24"/>
          <w:szCs w:val="24"/>
          <w:lang w:val="sr-Cyrl-CS"/>
        </w:rPr>
        <w:t>...................................2</w:t>
      </w:r>
      <w:r w:rsidR="00E8104F">
        <w:rPr>
          <w:noProof/>
          <w:sz w:val="24"/>
          <w:szCs w:val="24"/>
          <w:lang/>
        </w:rPr>
        <w:t>2</w:t>
      </w:r>
    </w:p>
    <w:p w:rsidR="000D602E" w:rsidRPr="002A15AD" w:rsidRDefault="002E4146" w:rsidP="0094616B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2</w:t>
      </w:r>
      <w:r w:rsidR="000D602E" w:rsidRPr="00DE43B8">
        <w:rPr>
          <w:noProof/>
          <w:sz w:val="24"/>
          <w:szCs w:val="24"/>
          <w:lang w:val="sr-Latn-CS"/>
        </w:rPr>
        <w:t>.</w:t>
      </w:r>
      <w:r w:rsidR="002A15AD">
        <w:rPr>
          <w:noProof/>
          <w:sz w:val="24"/>
          <w:szCs w:val="24"/>
          <w:lang w:val="sr-Cyrl-CS"/>
        </w:rPr>
        <w:t>8</w:t>
      </w:r>
      <w:r w:rsidR="000D602E" w:rsidRPr="00DE43B8">
        <w:rPr>
          <w:noProof/>
          <w:sz w:val="24"/>
          <w:szCs w:val="24"/>
          <w:lang w:val="sr-Latn-CS"/>
        </w:rPr>
        <w:t xml:space="preserve">. </w:t>
      </w:r>
      <w:r w:rsidR="000D602E" w:rsidRPr="0024296C">
        <w:rPr>
          <w:sz w:val="24"/>
          <w:szCs w:val="24"/>
          <w:lang w:val="sr-Cyrl-CS"/>
        </w:rPr>
        <w:t>Подела одељења на наставнике</w:t>
      </w:r>
      <w:r w:rsidR="000D602E" w:rsidRPr="00DE43B8">
        <w:rPr>
          <w:sz w:val="24"/>
          <w:szCs w:val="24"/>
          <w:lang w:val="sr-Latn-CS"/>
        </w:rPr>
        <w:t xml:space="preserve">, </w:t>
      </w:r>
      <w:r w:rsidR="000D602E" w:rsidRPr="0024296C">
        <w:rPr>
          <w:sz w:val="24"/>
          <w:szCs w:val="24"/>
          <w:lang w:val="sr-Cyrl-CS"/>
        </w:rPr>
        <w:t xml:space="preserve">предмета на наставнике и остала задужења </w:t>
      </w:r>
      <w:r w:rsidR="000D602E">
        <w:rPr>
          <w:sz w:val="24"/>
          <w:szCs w:val="24"/>
          <w:lang w:val="sr-Cyrl-CS"/>
        </w:rPr>
        <w:t>нас</w:t>
      </w:r>
      <w:r w:rsidR="000D602E" w:rsidRPr="0024296C">
        <w:rPr>
          <w:sz w:val="24"/>
          <w:szCs w:val="24"/>
          <w:lang w:val="sr-Cyrl-CS"/>
        </w:rPr>
        <w:t>.</w:t>
      </w:r>
      <w:r w:rsidR="000D602E">
        <w:rPr>
          <w:noProof/>
          <w:sz w:val="24"/>
          <w:szCs w:val="24"/>
          <w:lang w:val="sr-Cyrl-CS"/>
        </w:rPr>
        <w:t>.......2</w:t>
      </w:r>
      <w:r w:rsidR="002A15AD">
        <w:rPr>
          <w:noProof/>
          <w:sz w:val="24"/>
          <w:szCs w:val="24"/>
        </w:rPr>
        <w:t>3</w:t>
      </w:r>
    </w:p>
    <w:p w:rsidR="000D602E" w:rsidRPr="00E8104F" w:rsidRDefault="002E4146" w:rsidP="0094616B">
      <w:pPr>
        <w:jc w:val="both"/>
        <w:rPr>
          <w:noProof/>
          <w:sz w:val="24"/>
          <w:szCs w:val="24"/>
          <w:lang/>
        </w:rPr>
      </w:pPr>
      <w:r>
        <w:rPr>
          <w:noProof/>
          <w:sz w:val="24"/>
          <w:szCs w:val="24"/>
        </w:rPr>
        <w:t>2</w:t>
      </w:r>
      <w:r w:rsidR="000D602E" w:rsidRPr="00DE43B8">
        <w:rPr>
          <w:noProof/>
          <w:sz w:val="24"/>
          <w:szCs w:val="24"/>
          <w:lang w:val="sr-Latn-CS"/>
        </w:rPr>
        <w:t>.</w:t>
      </w:r>
      <w:r w:rsidR="002A15AD">
        <w:rPr>
          <w:noProof/>
          <w:sz w:val="24"/>
          <w:szCs w:val="24"/>
          <w:lang w:val="sr-Cyrl-CS"/>
        </w:rPr>
        <w:t>9</w:t>
      </w:r>
      <w:r w:rsidR="000D602E" w:rsidRPr="00DE43B8">
        <w:rPr>
          <w:noProof/>
          <w:sz w:val="24"/>
          <w:szCs w:val="24"/>
          <w:lang w:val="sr-Latn-CS"/>
        </w:rPr>
        <w:t xml:space="preserve">. </w:t>
      </w:r>
      <w:r w:rsidR="000D602E" w:rsidRPr="00DE43B8">
        <w:rPr>
          <w:noProof/>
          <w:sz w:val="24"/>
          <w:szCs w:val="24"/>
          <w:lang w:val="sr-Cyrl-CS"/>
        </w:rPr>
        <w:t>Задужења</w:t>
      </w:r>
      <w:r w:rsidR="000D602E" w:rsidRPr="002A1016">
        <w:rPr>
          <w:noProof/>
          <w:sz w:val="24"/>
          <w:szCs w:val="24"/>
          <w:lang w:val="ru-RU"/>
        </w:rPr>
        <w:t xml:space="preserve"> </w:t>
      </w:r>
      <w:r w:rsidR="000D602E" w:rsidRPr="00DE43B8">
        <w:rPr>
          <w:noProof/>
          <w:sz w:val="24"/>
          <w:szCs w:val="24"/>
          <w:lang w:val="sr-Cyrl-CS"/>
        </w:rPr>
        <w:t>у</w:t>
      </w:r>
      <w:r w:rsidR="000D602E" w:rsidRPr="002A1016">
        <w:rPr>
          <w:noProof/>
          <w:sz w:val="24"/>
          <w:szCs w:val="24"/>
          <w:lang w:val="ru-RU"/>
        </w:rPr>
        <w:t xml:space="preserve"> </w:t>
      </w:r>
      <w:r w:rsidR="000D602E" w:rsidRPr="00DE43B8">
        <w:rPr>
          <w:noProof/>
          <w:sz w:val="24"/>
          <w:szCs w:val="24"/>
          <w:lang w:val="sr-Cyrl-CS"/>
        </w:rPr>
        <w:t>школским</w:t>
      </w:r>
      <w:r w:rsidR="000D602E" w:rsidRPr="002A1016">
        <w:rPr>
          <w:noProof/>
          <w:sz w:val="24"/>
          <w:szCs w:val="24"/>
          <w:lang w:val="ru-RU"/>
        </w:rPr>
        <w:t xml:space="preserve"> </w:t>
      </w:r>
      <w:r w:rsidR="000D602E" w:rsidRPr="00DE43B8">
        <w:rPr>
          <w:noProof/>
          <w:sz w:val="24"/>
          <w:szCs w:val="24"/>
          <w:lang w:val="sr-Cyrl-CS"/>
        </w:rPr>
        <w:t>активима</w:t>
      </w:r>
      <w:r w:rsidR="000D602E" w:rsidRPr="002A1016">
        <w:rPr>
          <w:noProof/>
          <w:sz w:val="24"/>
          <w:szCs w:val="24"/>
          <w:lang w:val="ru-RU"/>
        </w:rPr>
        <w:t xml:space="preserve"> </w:t>
      </w:r>
      <w:r w:rsidR="000D602E" w:rsidRPr="00DE43B8">
        <w:rPr>
          <w:noProof/>
          <w:sz w:val="24"/>
          <w:szCs w:val="24"/>
          <w:lang w:val="sr-Cyrl-CS"/>
        </w:rPr>
        <w:t>и</w:t>
      </w:r>
      <w:r w:rsidR="000D602E" w:rsidRPr="002A1016">
        <w:rPr>
          <w:noProof/>
          <w:sz w:val="24"/>
          <w:szCs w:val="24"/>
          <w:lang w:val="ru-RU"/>
        </w:rPr>
        <w:t xml:space="preserve"> </w:t>
      </w:r>
      <w:r w:rsidR="000D602E" w:rsidRPr="00DE43B8">
        <w:rPr>
          <w:noProof/>
          <w:sz w:val="24"/>
          <w:szCs w:val="24"/>
          <w:lang w:val="sr-Cyrl-CS"/>
        </w:rPr>
        <w:t>тимовима</w:t>
      </w:r>
      <w:r w:rsidR="00006DE7">
        <w:rPr>
          <w:noProof/>
          <w:sz w:val="24"/>
          <w:szCs w:val="24"/>
          <w:lang w:val="sr-Cyrl-CS"/>
        </w:rPr>
        <w:t>.....</w:t>
      </w:r>
      <w:r w:rsidR="008B465F">
        <w:rPr>
          <w:noProof/>
          <w:sz w:val="24"/>
          <w:szCs w:val="24"/>
          <w:lang w:val="sr-Cyrl-CS"/>
        </w:rPr>
        <w:t>...</w:t>
      </w:r>
      <w:r w:rsidR="000D602E">
        <w:rPr>
          <w:noProof/>
          <w:sz w:val="24"/>
          <w:szCs w:val="24"/>
          <w:lang w:val="sr-Cyrl-CS"/>
        </w:rPr>
        <w:t>...</w:t>
      </w:r>
      <w:r w:rsidR="00492BC5">
        <w:rPr>
          <w:noProof/>
          <w:sz w:val="24"/>
          <w:szCs w:val="24"/>
          <w:lang w:val="sr-Cyrl-CS"/>
        </w:rPr>
        <w:t>..</w:t>
      </w:r>
      <w:r w:rsidR="000D602E">
        <w:rPr>
          <w:noProof/>
          <w:sz w:val="24"/>
          <w:szCs w:val="24"/>
          <w:lang w:val="sr-Cyrl-CS"/>
        </w:rPr>
        <w:t>................</w:t>
      </w:r>
      <w:r w:rsidR="000D602E" w:rsidRPr="002A1016">
        <w:rPr>
          <w:noProof/>
          <w:sz w:val="24"/>
          <w:szCs w:val="24"/>
          <w:lang w:val="ru-RU"/>
        </w:rPr>
        <w:t>..</w:t>
      </w:r>
      <w:r w:rsidR="000D602E">
        <w:rPr>
          <w:noProof/>
          <w:sz w:val="24"/>
          <w:szCs w:val="24"/>
          <w:lang w:val="sr-Cyrl-CS"/>
        </w:rPr>
        <w:t>.......</w:t>
      </w:r>
      <w:r w:rsidR="000D602E" w:rsidRPr="002A1016">
        <w:rPr>
          <w:noProof/>
          <w:sz w:val="24"/>
          <w:szCs w:val="24"/>
          <w:lang w:val="ru-RU"/>
        </w:rPr>
        <w:t>...</w:t>
      </w:r>
      <w:r w:rsidR="000D602E">
        <w:rPr>
          <w:noProof/>
          <w:sz w:val="24"/>
          <w:szCs w:val="24"/>
          <w:lang w:val="sr-Cyrl-CS"/>
        </w:rPr>
        <w:t>....................</w:t>
      </w:r>
      <w:r w:rsidR="00AA20E4">
        <w:rPr>
          <w:noProof/>
          <w:sz w:val="24"/>
          <w:szCs w:val="24"/>
          <w:lang w:val="sr-Cyrl-CS"/>
        </w:rPr>
        <w:t>.</w:t>
      </w:r>
      <w:r w:rsidR="002A15AD">
        <w:rPr>
          <w:noProof/>
          <w:sz w:val="24"/>
          <w:szCs w:val="24"/>
          <w:lang w:val="sr-Cyrl-CS"/>
        </w:rPr>
        <w:t>..</w:t>
      </w:r>
      <w:r w:rsidR="00AA20E4">
        <w:rPr>
          <w:noProof/>
          <w:sz w:val="24"/>
          <w:szCs w:val="24"/>
          <w:lang w:val="sr-Cyrl-CS"/>
        </w:rPr>
        <w:t>....2</w:t>
      </w:r>
      <w:r w:rsidR="00E8104F">
        <w:rPr>
          <w:noProof/>
          <w:sz w:val="24"/>
          <w:szCs w:val="24"/>
          <w:lang/>
        </w:rPr>
        <w:t>4</w:t>
      </w:r>
    </w:p>
    <w:p w:rsidR="000D602E" w:rsidRPr="00492BC5" w:rsidRDefault="002E4146" w:rsidP="0094616B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2</w:t>
      </w:r>
      <w:r w:rsidR="000D602E" w:rsidRPr="00DE43B8">
        <w:rPr>
          <w:noProof/>
          <w:sz w:val="24"/>
          <w:szCs w:val="24"/>
          <w:lang w:val="sr-Latn-CS"/>
        </w:rPr>
        <w:t>.1</w:t>
      </w:r>
      <w:r w:rsidR="002A15AD">
        <w:rPr>
          <w:noProof/>
          <w:sz w:val="24"/>
          <w:szCs w:val="24"/>
          <w:lang w:val="sr-Cyrl-CS"/>
        </w:rPr>
        <w:t>0</w:t>
      </w:r>
      <w:r w:rsidR="000D602E" w:rsidRPr="00DE43B8">
        <w:rPr>
          <w:noProof/>
          <w:sz w:val="24"/>
          <w:szCs w:val="24"/>
          <w:lang w:val="sr-Latn-CS"/>
        </w:rPr>
        <w:t>. Структура радног времена свих запослених</w:t>
      </w:r>
      <w:r w:rsidR="000D602E" w:rsidRPr="0024296C">
        <w:rPr>
          <w:noProof/>
          <w:sz w:val="24"/>
          <w:szCs w:val="24"/>
          <w:lang w:val="sr-Cyrl-CS"/>
        </w:rPr>
        <w:t>................................</w:t>
      </w:r>
      <w:r w:rsidR="000D602E">
        <w:rPr>
          <w:noProof/>
          <w:sz w:val="24"/>
          <w:szCs w:val="24"/>
          <w:lang w:val="sr-Cyrl-CS"/>
        </w:rPr>
        <w:t>.....</w:t>
      </w:r>
      <w:r w:rsidR="006154F2">
        <w:rPr>
          <w:noProof/>
          <w:sz w:val="24"/>
          <w:szCs w:val="24"/>
          <w:lang w:val="sr-Cyrl-CS"/>
        </w:rPr>
        <w:t>.</w:t>
      </w:r>
      <w:r w:rsidR="00492BC5">
        <w:rPr>
          <w:noProof/>
          <w:sz w:val="24"/>
          <w:szCs w:val="24"/>
          <w:lang w:val="sr-Cyrl-CS"/>
        </w:rPr>
        <w:t>..............................</w:t>
      </w:r>
      <w:r w:rsidR="002A15AD">
        <w:rPr>
          <w:noProof/>
          <w:sz w:val="24"/>
          <w:szCs w:val="24"/>
          <w:lang w:val="sr-Cyrl-CS"/>
        </w:rPr>
        <w:t>2</w:t>
      </w:r>
      <w:r w:rsidR="00E8104F">
        <w:rPr>
          <w:noProof/>
          <w:sz w:val="24"/>
          <w:szCs w:val="24"/>
          <w:lang w:val="sr-Cyrl-CS"/>
        </w:rPr>
        <w:t>8</w:t>
      </w:r>
    </w:p>
    <w:p w:rsidR="000D602E" w:rsidRPr="009E6857" w:rsidRDefault="000D602E" w:rsidP="0094616B">
      <w:pPr>
        <w:jc w:val="both"/>
        <w:rPr>
          <w:sz w:val="28"/>
          <w:szCs w:val="28"/>
          <w:lang w:val="sr-Cyrl-CS"/>
        </w:rPr>
      </w:pPr>
      <w:r w:rsidRPr="009E6857">
        <w:rPr>
          <w:b/>
          <w:sz w:val="28"/>
          <w:szCs w:val="28"/>
          <w:lang w:val="en-US"/>
        </w:rPr>
        <w:t>III</w:t>
      </w:r>
      <w:r w:rsidRPr="009E6857">
        <w:rPr>
          <w:b/>
          <w:sz w:val="28"/>
          <w:szCs w:val="28"/>
          <w:lang w:val="sr-Cyrl-CS"/>
        </w:rPr>
        <w:t xml:space="preserve"> ПЛАНОВИ И  ПРОГРАМИ СТРУЧНИХ, РУКОВОДЕЋИХ И</w:t>
      </w:r>
    </w:p>
    <w:p w:rsidR="000D602E" w:rsidRPr="002A15AD" w:rsidRDefault="000D602E" w:rsidP="0094616B">
      <w:pPr>
        <w:pStyle w:val="Heading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E43B8">
        <w:rPr>
          <w:rFonts w:ascii="Times New Roman" w:hAnsi="Times New Roman" w:cs="Times New Roman"/>
          <w:szCs w:val="28"/>
        </w:rPr>
        <w:t>УПРАВНИХ ОРГАНА ШКОЛЕ</w:t>
      </w:r>
      <w:r w:rsidRPr="00E24DB2">
        <w:rPr>
          <w:rFonts w:ascii="Times New Roman" w:hAnsi="Times New Roman" w:cs="Times New Roman"/>
          <w:b w:val="0"/>
          <w:sz w:val="24"/>
          <w:szCs w:val="24"/>
        </w:rPr>
        <w:t>........................</w:t>
      </w:r>
      <w:r>
        <w:rPr>
          <w:rFonts w:ascii="Times New Roman" w:hAnsi="Times New Roman" w:cs="Times New Roman"/>
          <w:b w:val="0"/>
          <w:sz w:val="24"/>
          <w:szCs w:val="24"/>
        </w:rPr>
        <w:t>...........</w:t>
      </w:r>
      <w:r w:rsidRPr="00E24DB2">
        <w:rPr>
          <w:rFonts w:ascii="Times New Roman" w:hAnsi="Times New Roman" w:cs="Times New Roman"/>
          <w:b w:val="0"/>
          <w:sz w:val="24"/>
          <w:szCs w:val="24"/>
        </w:rPr>
        <w:t>.......................................</w:t>
      </w:r>
      <w:r>
        <w:rPr>
          <w:rFonts w:ascii="Times New Roman" w:hAnsi="Times New Roman" w:cs="Times New Roman"/>
          <w:b w:val="0"/>
          <w:sz w:val="24"/>
          <w:szCs w:val="24"/>
        </w:rPr>
        <w:t>...</w:t>
      </w:r>
      <w:r w:rsidR="00AA20E4">
        <w:rPr>
          <w:rFonts w:ascii="Times New Roman" w:hAnsi="Times New Roman" w:cs="Times New Roman"/>
          <w:b w:val="0"/>
          <w:sz w:val="24"/>
          <w:szCs w:val="24"/>
        </w:rPr>
        <w:t>.......3</w:t>
      </w:r>
      <w:r w:rsidR="002A15AD">
        <w:rPr>
          <w:rFonts w:ascii="Times New Roman" w:hAnsi="Times New Roman" w:cs="Times New Roman"/>
          <w:b w:val="0"/>
          <w:sz w:val="24"/>
          <w:szCs w:val="24"/>
        </w:rPr>
        <w:t>2</w:t>
      </w:r>
    </w:p>
    <w:p w:rsidR="000D602E" w:rsidRPr="00DE43B8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Програм рада Школског одбора</w:t>
      </w:r>
      <w:r>
        <w:rPr>
          <w:sz w:val="24"/>
          <w:lang w:val="sr-Cyrl-CS"/>
        </w:rPr>
        <w:t>.............................................................</w:t>
      </w:r>
      <w:r w:rsidR="00AA20E4">
        <w:rPr>
          <w:sz w:val="24"/>
          <w:lang w:val="sr-Cyrl-CS"/>
        </w:rPr>
        <w:t>..............................3</w:t>
      </w:r>
      <w:r w:rsidR="00E8104F">
        <w:rPr>
          <w:sz w:val="24"/>
          <w:lang/>
        </w:rPr>
        <w:t>2</w:t>
      </w:r>
    </w:p>
    <w:p w:rsidR="000D602E" w:rsidRPr="00DE43B8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Програм рада Наставничког већа</w:t>
      </w:r>
      <w:r>
        <w:rPr>
          <w:sz w:val="24"/>
          <w:lang w:val="sr-Cyrl-CS"/>
        </w:rPr>
        <w:t>...............................................................................</w:t>
      </w:r>
      <w:r w:rsidR="00AA20E4">
        <w:rPr>
          <w:sz w:val="24"/>
          <w:lang w:val="sr-Cyrl-CS"/>
        </w:rPr>
        <w:t>..........3</w:t>
      </w:r>
      <w:r w:rsidR="002A15AD">
        <w:rPr>
          <w:sz w:val="24"/>
        </w:rPr>
        <w:t>4</w:t>
      </w:r>
    </w:p>
    <w:p w:rsidR="000D602E" w:rsidRPr="00DE43B8" w:rsidRDefault="000D602E" w:rsidP="0094616B">
      <w:pPr>
        <w:numPr>
          <w:ilvl w:val="0"/>
          <w:numId w:val="9"/>
        </w:numPr>
        <w:jc w:val="both"/>
        <w:rPr>
          <w:sz w:val="24"/>
          <w:szCs w:val="24"/>
          <w:lang w:val="sr-Latn-CS"/>
        </w:rPr>
      </w:pPr>
      <w:r w:rsidRPr="00DE43B8">
        <w:rPr>
          <w:sz w:val="24"/>
          <w:lang w:val="sr-Cyrl-CS"/>
        </w:rPr>
        <w:t>Програми стручних већа:</w:t>
      </w:r>
      <w:r>
        <w:rPr>
          <w:sz w:val="24"/>
          <w:lang w:val="sr-Cyrl-CS"/>
        </w:rPr>
        <w:t>........................................................................</w:t>
      </w:r>
      <w:r w:rsidR="00AA20E4">
        <w:rPr>
          <w:sz w:val="24"/>
          <w:lang w:val="sr-Cyrl-CS"/>
        </w:rPr>
        <w:t>..............................</w:t>
      </w:r>
      <w:r w:rsidR="002A15AD">
        <w:rPr>
          <w:sz w:val="24"/>
        </w:rPr>
        <w:t>36</w:t>
      </w:r>
    </w:p>
    <w:p w:rsidR="000D602E" w:rsidRPr="00DE43B8" w:rsidRDefault="000D602E" w:rsidP="0094616B">
      <w:pPr>
        <w:numPr>
          <w:ilvl w:val="0"/>
          <w:numId w:val="2"/>
        </w:numPr>
        <w:ind w:left="720"/>
        <w:jc w:val="both"/>
        <w:rPr>
          <w:sz w:val="24"/>
          <w:szCs w:val="24"/>
          <w:lang w:val="sr-Cyrl-CS"/>
        </w:rPr>
      </w:pPr>
      <w:r w:rsidRPr="00DE43B8">
        <w:rPr>
          <w:sz w:val="24"/>
          <w:szCs w:val="24"/>
          <w:lang w:val="sr-Latn-CS"/>
        </w:rPr>
        <w:t>Програм рада стручн</w:t>
      </w:r>
      <w:r w:rsidRPr="00DE43B8">
        <w:rPr>
          <w:sz w:val="24"/>
          <w:szCs w:val="24"/>
          <w:lang w:val="sr-Cyrl-CS"/>
        </w:rPr>
        <w:t xml:space="preserve">ог већа за </w:t>
      </w:r>
      <w:r w:rsidRPr="00DE43B8">
        <w:rPr>
          <w:sz w:val="24"/>
          <w:szCs w:val="24"/>
          <w:lang w:val="sr-Latn-CS"/>
        </w:rPr>
        <w:t>разредн</w:t>
      </w:r>
      <w:r w:rsidRPr="00DE43B8">
        <w:rPr>
          <w:sz w:val="24"/>
          <w:szCs w:val="24"/>
          <w:lang w:val="sr-Cyrl-CS"/>
        </w:rPr>
        <w:t>у</w:t>
      </w:r>
      <w:r w:rsidRPr="00DE43B8">
        <w:rPr>
          <w:sz w:val="24"/>
          <w:szCs w:val="24"/>
          <w:lang w:val="sr-Latn-CS"/>
        </w:rPr>
        <w:t xml:space="preserve"> настав</w:t>
      </w:r>
      <w:r w:rsidRPr="00DE43B8">
        <w:rPr>
          <w:sz w:val="24"/>
          <w:szCs w:val="24"/>
          <w:lang w:val="sr-Cyrl-CS"/>
        </w:rPr>
        <w:t>у</w:t>
      </w:r>
      <w:r>
        <w:rPr>
          <w:sz w:val="24"/>
          <w:szCs w:val="24"/>
          <w:lang w:val="sr-Cyrl-CS"/>
        </w:rPr>
        <w:t>..........................</w:t>
      </w:r>
      <w:r w:rsidR="00AA20E4">
        <w:rPr>
          <w:sz w:val="24"/>
          <w:szCs w:val="24"/>
          <w:lang w:val="sr-Cyrl-CS"/>
        </w:rPr>
        <w:t>..............................</w:t>
      </w:r>
      <w:r w:rsidR="002A15AD">
        <w:rPr>
          <w:sz w:val="24"/>
          <w:szCs w:val="24"/>
        </w:rPr>
        <w:t>.3</w:t>
      </w:r>
      <w:r w:rsidR="00E8104F">
        <w:rPr>
          <w:sz w:val="24"/>
          <w:szCs w:val="24"/>
          <w:lang/>
        </w:rPr>
        <w:t>6</w:t>
      </w:r>
    </w:p>
    <w:p w:rsidR="000D602E" w:rsidRPr="00DE43B8" w:rsidRDefault="000D602E" w:rsidP="0094616B">
      <w:pPr>
        <w:numPr>
          <w:ilvl w:val="0"/>
          <w:numId w:val="2"/>
        </w:numPr>
        <w:ind w:left="720"/>
        <w:jc w:val="both"/>
        <w:rPr>
          <w:sz w:val="24"/>
          <w:szCs w:val="24"/>
          <w:lang w:val="sr-Cyrl-CS"/>
        </w:rPr>
      </w:pPr>
      <w:r w:rsidRPr="00DE43B8">
        <w:rPr>
          <w:sz w:val="24"/>
          <w:szCs w:val="24"/>
          <w:lang w:val="sr-Cyrl-CS"/>
        </w:rPr>
        <w:t>Програм рада стручног већа природних наука</w:t>
      </w:r>
      <w:r>
        <w:rPr>
          <w:sz w:val="24"/>
          <w:szCs w:val="24"/>
          <w:lang w:val="sr-Cyrl-CS"/>
        </w:rPr>
        <w:t>...............................</w:t>
      </w:r>
      <w:r w:rsidR="00946910">
        <w:rPr>
          <w:sz w:val="24"/>
          <w:szCs w:val="24"/>
          <w:lang w:val="sr-Cyrl-CS"/>
        </w:rPr>
        <w:t>.........</w:t>
      </w:r>
      <w:r w:rsidR="000915C0">
        <w:rPr>
          <w:sz w:val="24"/>
          <w:szCs w:val="24"/>
          <w:lang w:val="sr-Cyrl-CS"/>
        </w:rPr>
        <w:t>.....................</w:t>
      </w:r>
      <w:r w:rsidR="002A15AD">
        <w:rPr>
          <w:sz w:val="24"/>
          <w:szCs w:val="24"/>
          <w:lang w:val="sr-Cyrl-CS"/>
        </w:rPr>
        <w:t>37</w:t>
      </w:r>
    </w:p>
    <w:p w:rsidR="000D602E" w:rsidRDefault="000D602E" w:rsidP="0094616B">
      <w:pPr>
        <w:numPr>
          <w:ilvl w:val="0"/>
          <w:numId w:val="2"/>
        </w:numPr>
        <w:ind w:left="720"/>
        <w:jc w:val="both"/>
        <w:rPr>
          <w:sz w:val="24"/>
          <w:lang w:val="sr-Cyrl-CS"/>
        </w:rPr>
      </w:pPr>
      <w:r w:rsidRPr="00DE43B8">
        <w:rPr>
          <w:sz w:val="24"/>
          <w:szCs w:val="24"/>
          <w:lang w:val="sr-Cyrl-CS"/>
        </w:rPr>
        <w:t>Програм рада стручног већа друштвених наука</w:t>
      </w:r>
      <w:r>
        <w:rPr>
          <w:sz w:val="24"/>
          <w:szCs w:val="24"/>
          <w:lang w:val="sr-Cyrl-CS"/>
        </w:rPr>
        <w:t>.............................</w:t>
      </w:r>
      <w:r w:rsidR="000915C0">
        <w:rPr>
          <w:sz w:val="24"/>
          <w:szCs w:val="24"/>
          <w:lang w:val="sr-Cyrl-CS"/>
        </w:rPr>
        <w:t>..............................</w:t>
      </w:r>
      <w:r w:rsidR="002A15AD">
        <w:rPr>
          <w:sz w:val="24"/>
          <w:szCs w:val="24"/>
        </w:rPr>
        <w:t>38</w:t>
      </w:r>
    </w:p>
    <w:p w:rsidR="000D602E" w:rsidRPr="00D741F6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>
        <w:rPr>
          <w:sz w:val="24"/>
          <w:lang w:val="sr-Cyrl-CS"/>
        </w:rPr>
        <w:t>Програм рада Актива за развојно планирање ......................................</w:t>
      </w:r>
      <w:r w:rsidR="00AA20E4">
        <w:rPr>
          <w:sz w:val="24"/>
          <w:lang w:val="sr-Cyrl-CS"/>
        </w:rPr>
        <w:t>..............................</w:t>
      </w:r>
      <w:r w:rsidR="002A15AD">
        <w:rPr>
          <w:sz w:val="24"/>
        </w:rPr>
        <w:t>38</w:t>
      </w:r>
    </w:p>
    <w:p w:rsidR="000D602E" w:rsidRPr="00DE43B8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Програм одељењских већа</w:t>
      </w:r>
      <w:r>
        <w:rPr>
          <w:sz w:val="24"/>
          <w:lang w:val="sr-Cyrl-CS"/>
        </w:rPr>
        <w:t>......................................................................</w:t>
      </w:r>
      <w:r w:rsidR="00AA20E4">
        <w:rPr>
          <w:sz w:val="24"/>
          <w:lang w:val="sr-Cyrl-CS"/>
        </w:rPr>
        <w:t>..............................</w:t>
      </w:r>
      <w:r w:rsidR="002A15AD">
        <w:rPr>
          <w:sz w:val="24"/>
          <w:lang w:val="sr-Cyrl-CS"/>
        </w:rPr>
        <w:t>39</w:t>
      </w:r>
    </w:p>
    <w:p w:rsidR="000D602E" w:rsidRPr="00DE43B8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Програм рада Педагошког колегијума</w:t>
      </w:r>
      <w:r>
        <w:rPr>
          <w:sz w:val="24"/>
          <w:lang w:val="sr-Cyrl-CS"/>
        </w:rPr>
        <w:t>..................................................</w:t>
      </w:r>
      <w:r w:rsidR="00AA20E4">
        <w:rPr>
          <w:sz w:val="24"/>
          <w:lang w:val="sr-Cyrl-CS"/>
        </w:rPr>
        <w:t>..............................4</w:t>
      </w:r>
      <w:r w:rsidR="00E8104F">
        <w:rPr>
          <w:sz w:val="24"/>
          <w:lang/>
        </w:rPr>
        <w:t>0</w:t>
      </w:r>
    </w:p>
    <w:p w:rsidR="000D602E" w:rsidRPr="00DE43B8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Програм одељењских старешина</w:t>
      </w:r>
      <w:r>
        <w:rPr>
          <w:sz w:val="24"/>
          <w:lang w:val="sr-Cyrl-CS"/>
        </w:rPr>
        <w:t>...........................................................</w:t>
      </w:r>
      <w:r w:rsidR="00AA20E4">
        <w:rPr>
          <w:sz w:val="24"/>
          <w:lang w:val="sr-Cyrl-CS"/>
        </w:rPr>
        <w:t>..............................4</w:t>
      </w:r>
      <w:r w:rsidR="002A15AD">
        <w:rPr>
          <w:sz w:val="24"/>
        </w:rPr>
        <w:t>2</w:t>
      </w:r>
    </w:p>
    <w:p w:rsidR="000D602E" w:rsidRPr="00DE43B8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Програм рада Савета родитеља</w:t>
      </w:r>
      <w:r>
        <w:rPr>
          <w:sz w:val="24"/>
          <w:lang w:val="sr-Cyrl-CS"/>
        </w:rPr>
        <w:t>...............................................................</w:t>
      </w:r>
      <w:r w:rsidR="00AA20E4">
        <w:rPr>
          <w:sz w:val="24"/>
          <w:lang w:val="sr-Cyrl-CS"/>
        </w:rPr>
        <w:t>.............................4</w:t>
      </w:r>
      <w:r w:rsidR="002A15AD">
        <w:rPr>
          <w:sz w:val="24"/>
        </w:rPr>
        <w:t>3</w:t>
      </w:r>
    </w:p>
    <w:p w:rsidR="000D602E" w:rsidRPr="008249B3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 w:rsidRPr="00DE43B8">
        <w:rPr>
          <w:sz w:val="24"/>
          <w:lang w:val="sr-Cyrl-CS"/>
        </w:rPr>
        <w:t>Програм рада директора школе</w:t>
      </w:r>
      <w:r>
        <w:rPr>
          <w:sz w:val="24"/>
          <w:lang w:val="sr-Cyrl-CS"/>
        </w:rPr>
        <w:t>..............................................................</w:t>
      </w:r>
      <w:r w:rsidR="00AA20E4">
        <w:rPr>
          <w:sz w:val="24"/>
          <w:lang w:val="sr-Cyrl-CS"/>
        </w:rPr>
        <w:t>..............................</w:t>
      </w:r>
      <w:r w:rsidR="002A15AD">
        <w:rPr>
          <w:sz w:val="24"/>
        </w:rPr>
        <w:t>4</w:t>
      </w:r>
      <w:r w:rsidR="00E8104F">
        <w:rPr>
          <w:sz w:val="24"/>
          <w:lang/>
        </w:rPr>
        <w:t>4</w:t>
      </w:r>
    </w:p>
    <w:p w:rsidR="008249B3" w:rsidRDefault="008249B3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>
        <w:rPr>
          <w:sz w:val="24"/>
        </w:rPr>
        <w:t>Програм рада педагога школе..........................................................................</w:t>
      </w:r>
      <w:r w:rsidR="00AA20E4">
        <w:rPr>
          <w:sz w:val="24"/>
        </w:rPr>
        <w:t>....................</w:t>
      </w:r>
      <w:r w:rsidR="002A15AD">
        <w:rPr>
          <w:sz w:val="24"/>
        </w:rPr>
        <w:t>46</w:t>
      </w:r>
    </w:p>
    <w:p w:rsidR="000D602E" w:rsidRPr="00DE43B8" w:rsidRDefault="000D602E" w:rsidP="0094616B">
      <w:pPr>
        <w:numPr>
          <w:ilvl w:val="0"/>
          <w:numId w:val="9"/>
        </w:numPr>
        <w:jc w:val="both"/>
        <w:rPr>
          <w:sz w:val="24"/>
          <w:lang w:val="sr-Cyrl-CS"/>
        </w:rPr>
      </w:pPr>
      <w:r>
        <w:rPr>
          <w:sz w:val="24"/>
          <w:lang w:val="sr-Cyrl-CS"/>
        </w:rPr>
        <w:t>Програм рада библиотекара....................................................................</w:t>
      </w:r>
      <w:r w:rsidR="00AA20E4">
        <w:rPr>
          <w:sz w:val="24"/>
          <w:lang w:val="sr-Cyrl-CS"/>
        </w:rPr>
        <w:t>..............................</w:t>
      </w:r>
      <w:r w:rsidR="002A15AD">
        <w:rPr>
          <w:sz w:val="24"/>
          <w:lang w:val="sr-Cyrl-CS"/>
        </w:rPr>
        <w:t>49</w:t>
      </w:r>
    </w:p>
    <w:p w:rsidR="000D602E" w:rsidRPr="002A15AD" w:rsidRDefault="000D602E" w:rsidP="0094616B">
      <w:pPr>
        <w:pStyle w:val="Heading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01A3B">
        <w:rPr>
          <w:rFonts w:ascii="Times New Roman" w:hAnsi="Times New Roman" w:cs="Times New Roman"/>
          <w:lang w:val="en-US"/>
        </w:rPr>
        <w:t>IV</w:t>
      </w:r>
      <w:r w:rsidRPr="00301A3B">
        <w:rPr>
          <w:rFonts w:ascii="Times New Roman" w:hAnsi="Times New Roman" w:cs="Times New Roman"/>
        </w:rPr>
        <w:t xml:space="preserve">  ПРОГРАМИ ВАННАСТАВНИХ АКТИВНОСТИ</w:t>
      </w:r>
      <w:r>
        <w:rPr>
          <w:rFonts w:ascii="Times New Roman" w:hAnsi="Times New Roman" w:cs="Times New Roman"/>
          <w:b w:val="0"/>
          <w:sz w:val="24"/>
          <w:szCs w:val="24"/>
        </w:rPr>
        <w:t>................................. ......</w:t>
      </w:r>
      <w:r w:rsidR="00AA20E4">
        <w:rPr>
          <w:rFonts w:ascii="Times New Roman" w:hAnsi="Times New Roman" w:cs="Times New Roman"/>
          <w:b w:val="0"/>
          <w:sz w:val="24"/>
          <w:szCs w:val="24"/>
        </w:rPr>
        <w:t>5</w:t>
      </w:r>
      <w:r w:rsidR="002A15AD">
        <w:rPr>
          <w:rFonts w:ascii="Times New Roman" w:hAnsi="Times New Roman" w:cs="Times New Roman"/>
          <w:b w:val="0"/>
          <w:sz w:val="24"/>
          <w:szCs w:val="24"/>
        </w:rPr>
        <w:t>1</w:t>
      </w:r>
    </w:p>
    <w:p w:rsidR="000D602E" w:rsidRPr="002A15AD" w:rsidRDefault="000D602E" w:rsidP="0094616B">
      <w:pPr>
        <w:ind w:left="-180"/>
        <w:jc w:val="both"/>
        <w:rPr>
          <w:color w:val="333333"/>
          <w:sz w:val="24"/>
          <w:szCs w:val="24"/>
        </w:rPr>
      </w:pPr>
      <w:r w:rsidRPr="00331A5C">
        <w:rPr>
          <w:color w:val="333333"/>
          <w:sz w:val="24"/>
          <w:szCs w:val="24"/>
          <w:lang w:val="sr-Cyrl-CS"/>
        </w:rPr>
        <w:t xml:space="preserve">   </w:t>
      </w:r>
      <w:r w:rsidRPr="00DE43B8">
        <w:rPr>
          <w:color w:val="333333"/>
          <w:sz w:val="24"/>
          <w:szCs w:val="24"/>
          <w:lang w:val="sr-Cyrl-CS"/>
        </w:rPr>
        <w:t>4.1. Програм слободних активности</w:t>
      </w:r>
      <w:r>
        <w:rPr>
          <w:color w:val="333333"/>
          <w:sz w:val="24"/>
          <w:szCs w:val="24"/>
          <w:lang w:val="sr-Cyrl-CS"/>
        </w:rPr>
        <w:t>...............................................................................</w:t>
      </w:r>
      <w:r w:rsidR="00BA1FF5">
        <w:rPr>
          <w:color w:val="333333"/>
          <w:sz w:val="24"/>
          <w:szCs w:val="24"/>
          <w:lang w:val="sr-Cyrl-CS"/>
        </w:rPr>
        <w:t>...........</w:t>
      </w:r>
      <w:r w:rsidR="006154F2">
        <w:rPr>
          <w:color w:val="333333"/>
          <w:sz w:val="24"/>
          <w:szCs w:val="24"/>
          <w:lang w:val="sr-Cyrl-CS"/>
        </w:rPr>
        <w:t>5</w:t>
      </w:r>
      <w:r w:rsidR="002A15AD">
        <w:rPr>
          <w:color w:val="333333"/>
          <w:sz w:val="24"/>
          <w:szCs w:val="24"/>
        </w:rPr>
        <w:t>1</w:t>
      </w:r>
    </w:p>
    <w:p w:rsidR="000D602E" w:rsidRPr="002A15AD" w:rsidRDefault="000D602E" w:rsidP="0094616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szCs w:val="24"/>
        </w:rPr>
      </w:pPr>
      <w:r w:rsidRPr="00DE43B8">
        <w:rPr>
          <w:rFonts w:ascii="Times New Roman" w:hAnsi="Times New Roman" w:cs="Times New Roman"/>
          <w:szCs w:val="24"/>
        </w:rPr>
        <w:t>а)Програм слободних активности ученика од I-IV разреда</w:t>
      </w:r>
      <w:r>
        <w:rPr>
          <w:rFonts w:ascii="Times New Roman" w:hAnsi="Times New Roman" w:cs="Times New Roman"/>
          <w:szCs w:val="24"/>
        </w:rPr>
        <w:t>....................................................</w:t>
      </w:r>
      <w:r w:rsidR="00AA20E4">
        <w:rPr>
          <w:rFonts w:ascii="Times New Roman" w:hAnsi="Times New Roman" w:cs="Times New Roman"/>
          <w:szCs w:val="24"/>
        </w:rPr>
        <w:t>5</w:t>
      </w:r>
      <w:r w:rsidR="002A15AD">
        <w:rPr>
          <w:rFonts w:ascii="Times New Roman" w:hAnsi="Times New Roman" w:cs="Times New Roman"/>
          <w:szCs w:val="24"/>
        </w:rPr>
        <w:t>1</w:t>
      </w:r>
    </w:p>
    <w:p w:rsidR="000D602E" w:rsidRPr="002A15AD" w:rsidRDefault="000D602E" w:rsidP="0094616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szCs w:val="24"/>
        </w:rPr>
      </w:pPr>
      <w:r w:rsidRPr="00DE43B8">
        <w:rPr>
          <w:rFonts w:ascii="Times New Roman" w:hAnsi="Times New Roman" w:cs="Times New Roman"/>
          <w:szCs w:val="24"/>
        </w:rPr>
        <w:t>б)Програм слободних активности ученика од V-VIII разреда</w:t>
      </w:r>
      <w:r>
        <w:rPr>
          <w:rFonts w:ascii="Times New Roman" w:hAnsi="Times New Roman" w:cs="Times New Roman"/>
          <w:szCs w:val="24"/>
        </w:rPr>
        <w:t>................................................</w:t>
      </w:r>
      <w:r w:rsidR="00AA20E4">
        <w:rPr>
          <w:rFonts w:ascii="Times New Roman" w:hAnsi="Times New Roman" w:cs="Times New Roman"/>
          <w:szCs w:val="24"/>
        </w:rPr>
        <w:t>5</w:t>
      </w:r>
      <w:r w:rsidR="002A15AD">
        <w:rPr>
          <w:rFonts w:ascii="Times New Roman" w:hAnsi="Times New Roman" w:cs="Times New Roman"/>
          <w:szCs w:val="24"/>
        </w:rPr>
        <w:t>2</w:t>
      </w:r>
    </w:p>
    <w:p w:rsidR="000D602E" w:rsidRPr="002A15AD" w:rsidRDefault="000D602E" w:rsidP="0094616B">
      <w:pPr>
        <w:ind w:left="-180" w:firstLine="180"/>
        <w:jc w:val="both"/>
        <w:rPr>
          <w:color w:val="333333"/>
          <w:sz w:val="24"/>
          <w:szCs w:val="24"/>
        </w:rPr>
      </w:pPr>
      <w:r w:rsidRPr="00DE43B8">
        <w:rPr>
          <w:color w:val="333333"/>
          <w:sz w:val="24"/>
          <w:szCs w:val="24"/>
          <w:lang w:val="sr-Cyrl-CS"/>
        </w:rPr>
        <w:t>4.2. Програм рада ученичког парламента</w:t>
      </w:r>
      <w:r>
        <w:rPr>
          <w:color w:val="333333"/>
          <w:sz w:val="24"/>
          <w:szCs w:val="24"/>
          <w:lang w:val="sr-Cyrl-CS"/>
        </w:rPr>
        <w:t>....................................................</w:t>
      </w:r>
      <w:r w:rsidR="00AA20E4">
        <w:rPr>
          <w:color w:val="333333"/>
          <w:sz w:val="24"/>
          <w:szCs w:val="24"/>
          <w:lang w:val="sr-Cyrl-CS"/>
        </w:rPr>
        <w:t>..............................</w:t>
      </w:r>
      <w:r w:rsidR="002A15AD">
        <w:rPr>
          <w:color w:val="333333"/>
          <w:sz w:val="24"/>
          <w:szCs w:val="24"/>
        </w:rPr>
        <w:t>56</w:t>
      </w:r>
    </w:p>
    <w:p w:rsidR="000D602E" w:rsidRPr="002A15AD" w:rsidRDefault="000D602E" w:rsidP="0094616B">
      <w:pPr>
        <w:jc w:val="both"/>
        <w:rPr>
          <w:color w:val="333333"/>
          <w:sz w:val="24"/>
          <w:szCs w:val="24"/>
        </w:rPr>
      </w:pPr>
      <w:r w:rsidRPr="00DE43B8">
        <w:rPr>
          <w:color w:val="333333"/>
          <w:sz w:val="24"/>
          <w:szCs w:val="24"/>
          <w:lang w:val="sr-Cyrl-CS"/>
        </w:rPr>
        <w:t>4.3. Програм друштвено корисног рада</w:t>
      </w:r>
      <w:r>
        <w:rPr>
          <w:color w:val="333333"/>
          <w:sz w:val="24"/>
          <w:szCs w:val="24"/>
          <w:lang w:val="sr-Cyrl-CS"/>
        </w:rPr>
        <w:t>...........................................................................</w:t>
      </w:r>
      <w:r w:rsidR="00BA1FF5">
        <w:rPr>
          <w:color w:val="333333"/>
          <w:sz w:val="24"/>
          <w:szCs w:val="24"/>
          <w:lang w:val="sr-Cyrl-CS"/>
        </w:rPr>
        <w:t>.........</w:t>
      </w:r>
      <w:r w:rsidR="000915C0">
        <w:rPr>
          <w:color w:val="333333"/>
          <w:sz w:val="24"/>
          <w:szCs w:val="24"/>
          <w:lang w:val="sr-Cyrl-CS"/>
        </w:rPr>
        <w:t>.</w:t>
      </w:r>
      <w:r w:rsidR="002A15AD">
        <w:rPr>
          <w:color w:val="333333"/>
          <w:sz w:val="24"/>
          <w:szCs w:val="24"/>
        </w:rPr>
        <w:t>57</w:t>
      </w:r>
    </w:p>
    <w:p w:rsidR="000D602E" w:rsidRPr="002A15AD" w:rsidRDefault="000D602E" w:rsidP="0094616B">
      <w:pPr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  <w:lang w:val="sr-Cyrl-CS"/>
        </w:rPr>
        <w:t>4.4. Програм корективног рада са ученицима...............................................................</w:t>
      </w:r>
      <w:r w:rsidR="00BA1FF5">
        <w:rPr>
          <w:color w:val="333333"/>
          <w:sz w:val="24"/>
          <w:szCs w:val="24"/>
          <w:lang w:val="sr-Cyrl-CS"/>
        </w:rPr>
        <w:t>..........</w:t>
      </w:r>
      <w:r w:rsidR="000915C0">
        <w:rPr>
          <w:color w:val="333333"/>
          <w:sz w:val="24"/>
          <w:szCs w:val="24"/>
          <w:lang w:val="sr-Cyrl-CS"/>
        </w:rPr>
        <w:t>..</w:t>
      </w:r>
      <w:r w:rsidR="002A15AD">
        <w:rPr>
          <w:color w:val="333333"/>
          <w:sz w:val="24"/>
          <w:szCs w:val="24"/>
        </w:rPr>
        <w:t>57</w:t>
      </w:r>
    </w:p>
    <w:p w:rsidR="000D602E" w:rsidRPr="0094616B" w:rsidRDefault="000D602E" w:rsidP="0094616B">
      <w:pPr>
        <w:ind w:left="-181" w:firstLine="181"/>
        <w:contextualSpacing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  <w:lang w:val="sr-Cyrl-CS"/>
        </w:rPr>
        <w:t>4.5</w:t>
      </w:r>
      <w:r w:rsidRPr="00DE43B8">
        <w:rPr>
          <w:color w:val="333333"/>
          <w:sz w:val="24"/>
          <w:szCs w:val="24"/>
          <w:lang w:val="sr-Cyrl-CS"/>
        </w:rPr>
        <w:t>.  Програм екскурзија и излета</w:t>
      </w:r>
      <w:r>
        <w:rPr>
          <w:color w:val="333333"/>
          <w:sz w:val="24"/>
          <w:szCs w:val="24"/>
          <w:lang w:val="sr-Cyrl-CS"/>
        </w:rPr>
        <w:t>.................................................................................</w:t>
      </w:r>
      <w:r w:rsidR="00BA1FF5">
        <w:rPr>
          <w:color w:val="333333"/>
          <w:sz w:val="24"/>
          <w:szCs w:val="24"/>
          <w:lang w:val="sr-Cyrl-CS"/>
        </w:rPr>
        <w:t>...........</w:t>
      </w:r>
      <w:r w:rsidR="00AA20E4">
        <w:rPr>
          <w:color w:val="333333"/>
          <w:sz w:val="24"/>
          <w:szCs w:val="24"/>
          <w:lang w:val="sr-Cyrl-CS"/>
        </w:rPr>
        <w:t>..</w:t>
      </w:r>
      <w:r w:rsidR="002A15AD">
        <w:rPr>
          <w:color w:val="333333"/>
          <w:sz w:val="24"/>
          <w:szCs w:val="24"/>
          <w:lang w:val="sr-Cyrl-CS"/>
        </w:rPr>
        <w:t>58</w:t>
      </w:r>
    </w:p>
    <w:p w:rsidR="000D602E" w:rsidRPr="00AA20E4" w:rsidRDefault="000D602E" w:rsidP="0094616B">
      <w:pPr>
        <w:ind w:left="-181" w:firstLine="181"/>
        <w:contextualSpacing/>
        <w:jc w:val="both"/>
        <w:rPr>
          <w:color w:val="333333"/>
          <w:sz w:val="24"/>
          <w:szCs w:val="24"/>
          <w:lang w:val="en-US"/>
        </w:rPr>
      </w:pPr>
      <w:r w:rsidRPr="00DE43B8">
        <w:rPr>
          <w:b/>
          <w:sz w:val="28"/>
          <w:szCs w:val="28"/>
          <w:lang w:val="en-US"/>
        </w:rPr>
        <w:t>V</w:t>
      </w:r>
      <w:r w:rsidRPr="00DE43B8">
        <w:rPr>
          <w:b/>
          <w:sz w:val="28"/>
          <w:szCs w:val="28"/>
          <w:lang w:val="sr-Cyrl-CS"/>
        </w:rPr>
        <w:t xml:space="preserve">  ПОСЕБНИ ПРОГРАМИ ОБРАЗОВНО-ВАСПИТНОГ РАДА</w:t>
      </w:r>
      <w:r>
        <w:rPr>
          <w:sz w:val="24"/>
          <w:szCs w:val="24"/>
          <w:lang w:val="sr-Cyrl-CS"/>
        </w:rPr>
        <w:t>....</w:t>
      </w:r>
      <w:r w:rsidRPr="002A1016">
        <w:rPr>
          <w:sz w:val="24"/>
          <w:szCs w:val="24"/>
          <w:lang w:val="ru-RU"/>
        </w:rPr>
        <w:t>...</w:t>
      </w:r>
      <w:r>
        <w:rPr>
          <w:sz w:val="24"/>
          <w:szCs w:val="24"/>
          <w:lang w:val="sr-Cyrl-CS"/>
        </w:rPr>
        <w:t>...</w:t>
      </w:r>
      <w:r w:rsidR="00BA1FF5">
        <w:rPr>
          <w:sz w:val="24"/>
          <w:szCs w:val="24"/>
          <w:lang w:val="sr-Cyrl-CS"/>
        </w:rPr>
        <w:t>..</w:t>
      </w:r>
      <w:r>
        <w:rPr>
          <w:sz w:val="24"/>
          <w:szCs w:val="24"/>
          <w:lang w:val="sr-Cyrl-CS"/>
        </w:rPr>
        <w:t>.....</w:t>
      </w:r>
      <w:r w:rsidR="002A15AD">
        <w:rPr>
          <w:sz w:val="24"/>
          <w:szCs w:val="24"/>
          <w:lang w:val="sr-Cyrl-CS"/>
        </w:rPr>
        <w:t>58</w:t>
      </w:r>
    </w:p>
    <w:p w:rsidR="000D602E" w:rsidRPr="00BB1770" w:rsidRDefault="000D602E" w:rsidP="0094616B">
      <w:pPr>
        <w:jc w:val="both"/>
        <w:rPr>
          <w:sz w:val="24"/>
          <w:szCs w:val="24"/>
        </w:rPr>
      </w:pPr>
      <w:r w:rsidRPr="00DE43B8">
        <w:rPr>
          <w:sz w:val="24"/>
          <w:szCs w:val="24"/>
          <w:lang w:val="sr-Cyrl-CS"/>
        </w:rPr>
        <w:t>5.1. Програм професионалне оријентације</w:t>
      </w:r>
      <w:r>
        <w:rPr>
          <w:sz w:val="24"/>
          <w:szCs w:val="24"/>
          <w:lang w:val="sr-Cyrl-CS"/>
        </w:rPr>
        <w:t>..........................................................................</w:t>
      </w:r>
      <w:r w:rsidR="00BA1FF5">
        <w:rPr>
          <w:sz w:val="24"/>
          <w:szCs w:val="24"/>
          <w:lang w:val="sr-Cyrl-CS"/>
        </w:rPr>
        <w:t>...</w:t>
      </w:r>
      <w:r w:rsidR="00AA20E4">
        <w:rPr>
          <w:sz w:val="24"/>
          <w:szCs w:val="24"/>
          <w:lang w:val="sr-Cyrl-CS"/>
        </w:rPr>
        <w:t>..</w:t>
      </w:r>
      <w:r w:rsidR="002A15AD">
        <w:rPr>
          <w:sz w:val="24"/>
          <w:szCs w:val="24"/>
          <w:lang w:val="sr-Cyrl-CS"/>
        </w:rPr>
        <w:t>59</w:t>
      </w:r>
    </w:p>
    <w:p w:rsidR="000D602E" w:rsidRPr="002A15AD" w:rsidRDefault="000D602E" w:rsidP="0094616B">
      <w:pPr>
        <w:jc w:val="both"/>
        <w:rPr>
          <w:sz w:val="24"/>
          <w:szCs w:val="24"/>
        </w:rPr>
      </w:pPr>
      <w:r w:rsidRPr="00DE43B8">
        <w:rPr>
          <w:sz w:val="24"/>
          <w:szCs w:val="24"/>
          <w:lang w:val="sr-Cyrl-CS"/>
        </w:rPr>
        <w:t xml:space="preserve">5.2. Програм здравствене превенције </w:t>
      </w:r>
      <w:r>
        <w:rPr>
          <w:sz w:val="24"/>
          <w:szCs w:val="24"/>
          <w:lang w:val="sr-Cyrl-CS"/>
        </w:rPr>
        <w:t>................................................................................</w:t>
      </w:r>
      <w:r w:rsidR="00BA1FF5">
        <w:rPr>
          <w:sz w:val="24"/>
          <w:szCs w:val="24"/>
          <w:lang w:val="sr-Cyrl-CS"/>
        </w:rPr>
        <w:t>.....</w:t>
      </w:r>
      <w:r w:rsidR="00AA20E4">
        <w:rPr>
          <w:sz w:val="24"/>
          <w:szCs w:val="24"/>
          <w:lang w:val="sr-Cyrl-CS"/>
        </w:rPr>
        <w:t>..6</w:t>
      </w:r>
      <w:r w:rsidR="002A15AD">
        <w:rPr>
          <w:sz w:val="24"/>
          <w:szCs w:val="24"/>
        </w:rPr>
        <w:t>0</w:t>
      </w:r>
    </w:p>
    <w:p w:rsidR="000D602E" w:rsidRPr="00E8104F" w:rsidRDefault="000D602E" w:rsidP="0094616B">
      <w:pPr>
        <w:jc w:val="both"/>
        <w:rPr>
          <w:sz w:val="24"/>
          <w:szCs w:val="24"/>
          <w:lang/>
        </w:rPr>
      </w:pPr>
      <w:r w:rsidRPr="00DE43B8">
        <w:rPr>
          <w:sz w:val="24"/>
          <w:szCs w:val="24"/>
          <w:lang w:val="sr-Cyrl-CS"/>
        </w:rPr>
        <w:t>5.3. Програм превенције малолетничке деликвенције</w:t>
      </w:r>
      <w:r>
        <w:rPr>
          <w:sz w:val="24"/>
          <w:szCs w:val="24"/>
          <w:lang w:val="sr-Cyrl-CS"/>
        </w:rPr>
        <w:t>....................................................</w:t>
      </w:r>
      <w:r w:rsidR="00BA1FF5">
        <w:rPr>
          <w:sz w:val="24"/>
          <w:szCs w:val="24"/>
          <w:lang w:val="sr-Cyrl-CS"/>
        </w:rPr>
        <w:t>......</w:t>
      </w:r>
      <w:r w:rsidR="00AA20E4">
        <w:rPr>
          <w:sz w:val="24"/>
          <w:szCs w:val="24"/>
          <w:lang w:val="sr-Cyrl-CS"/>
        </w:rPr>
        <w:t>...6</w:t>
      </w:r>
      <w:r w:rsidR="00E8104F">
        <w:rPr>
          <w:sz w:val="24"/>
          <w:szCs w:val="24"/>
          <w:lang/>
        </w:rPr>
        <w:t>1</w:t>
      </w:r>
    </w:p>
    <w:p w:rsidR="0094616B" w:rsidRPr="002A15AD" w:rsidRDefault="000D602E" w:rsidP="0094616B">
      <w:pPr>
        <w:jc w:val="both"/>
        <w:rPr>
          <w:sz w:val="24"/>
          <w:szCs w:val="24"/>
        </w:rPr>
      </w:pPr>
      <w:r w:rsidRPr="00DE43B8">
        <w:rPr>
          <w:sz w:val="24"/>
          <w:szCs w:val="24"/>
          <w:lang w:val="sr-Cyrl-CS"/>
        </w:rPr>
        <w:t>5.</w:t>
      </w:r>
      <w:r w:rsidR="002A15AD">
        <w:rPr>
          <w:sz w:val="24"/>
          <w:szCs w:val="24"/>
          <w:lang w:val="sr-Cyrl-CS"/>
        </w:rPr>
        <w:t>4</w:t>
      </w:r>
      <w:r w:rsidRPr="00DE43B8">
        <w:rPr>
          <w:sz w:val="24"/>
          <w:szCs w:val="24"/>
          <w:lang w:val="sr-Cyrl-CS"/>
        </w:rPr>
        <w:t>.Програма естетског, хигијенског и еколошког уређивања школе и школске средине</w:t>
      </w:r>
      <w:r>
        <w:rPr>
          <w:sz w:val="24"/>
          <w:szCs w:val="24"/>
          <w:lang w:val="sr-Cyrl-CS"/>
        </w:rPr>
        <w:t>.....................................................................................................................</w:t>
      </w:r>
      <w:r w:rsidR="0094616B">
        <w:rPr>
          <w:sz w:val="24"/>
          <w:szCs w:val="24"/>
          <w:lang w:val="sr-Cyrl-CS"/>
        </w:rPr>
        <w:t>.</w:t>
      </w:r>
      <w:r>
        <w:rPr>
          <w:sz w:val="24"/>
          <w:szCs w:val="24"/>
          <w:lang w:val="sr-Cyrl-CS"/>
        </w:rPr>
        <w:t>..........</w:t>
      </w:r>
      <w:r w:rsidR="00BA1FF5">
        <w:rPr>
          <w:sz w:val="24"/>
          <w:szCs w:val="24"/>
          <w:lang w:val="sr-Cyrl-CS"/>
        </w:rPr>
        <w:t>......</w:t>
      </w:r>
      <w:r w:rsidR="0094616B">
        <w:rPr>
          <w:sz w:val="24"/>
          <w:szCs w:val="24"/>
          <w:lang w:val="sr-Cyrl-CS"/>
        </w:rPr>
        <w:t>....</w:t>
      </w:r>
      <w:r w:rsidR="002A15AD">
        <w:rPr>
          <w:sz w:val="24"/>
          <w:szCs w:val="24"/>
        </w:rPr>
        <w:t>62</w:t>
      </w:r>
    </w:p>
    <w:p w:rsidR="000D602E" w:rsidRPr="00E8104F" w:rsidRDefault="000D602E" w:rsidP="0094616B">
      <w:pPr>
        <w:jc w:val="both"/>
        <w:rPr>
          <w:sz w:val="24"/>
          <w:szCs w:val="24"/>
          <w:lang/>
        </w:rPr>
      </w:pPr>
      <w:r w:rsidRPr="00DE43B8">
        <w:rPr>
          <w:sz w:val="24"/>
          <w:szCs w:val="24"/>
          <w:lang w:val="sr-Cyrl-CS"/>
        </w:rPr>
        <w:t>5.</w:t>
      </w:r>
      <w:r w:rsidR="002A15AD">
        <w:rPr>
          <w:sz w:val="24"/>
          <w:szCs w:val="24"/>
          <w:lang w:val="sr-Cyrl-CS"/>
        </w:rPr>
        <w:t>5</w:t>
      </w:r>
      <w:r w:rsidRPr="00DE43B8">
        <w:rPr>
          <w:sz w:val="24"/>
          <w:szCs w:val="24"/>
          <w:lang w:val="sr-Cyrl-CS"/>
        </w:rPr>
        <w:t>. Програм за заштиту ученика од насиља, злостављања и занемаривања</w:t>
      </w:r>
      <w:r>
        <w:rPr>
          <w:sz w:val="24"/>
          <w:szCs w:val="24"/>
          <w:lang w:val="sr-Cyrl-CS"/>
        </w:rPr>
        <w:t>..............</w:t>
      </w:r>
      <w:r w:rsidR="00BA1FF5">
        <w:rPr>
          <w:sz w:val="24"/>
          <w:szCs w:val="24"/>
          <w:lang w:val="sr-Cyrl-CS"/>
        </w:rPr>
        <w:t>....</w:t>
      </w:r>
      <w:r w:rsidR="00AA20E4">
        <w:rPr>
          <w:sz w:val="24"/>
          <w:szCs w:val="24"/>
          <w:lang w:val="sr-Cyrl-CS"/>
        </w:rPr>
        <w:t>......</w:t>
      </w:r>
      <w:r w:rsidR="002A15AD">
        <w:rPr>
          <w:sz w:val="24"/>
          <w:szCs w:val="24"/>
        </w:rPr>
        <w:t>6</w:t>
      </w:r>
      <w:r w:rsidR="00E8104F">
        <w:rPr>
          <w:sz w:val="24"/>
          <w:szCs w:val="24"/>
          <w:lang/>
        </w:rPr>
        <w:t>3</w:t>
      </w:r>
    </w:p>
    <w:p w:rsidR="00672AE1" w:rsidRDefault="00672AE1" w:rsidP="0094616B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5.</w:t>
      </w:r>
      <w:r w:rsidR="002A15AD">
        <w:rPr>
          <w:sz w:val="24"/>
          <w:szCs w:val="24"/>
        </w:rPr>
        <w:t>5</w:t>
      </w:r>
      <w:r>
        <w:rPr>
          <w:sz w:val="24"/>
          <w:szCs w:val="24"/>
          <w:lang w:val="en-US"/>
        </w:rPr>
        <w:t>.1. Програм превенције трговине децом и младима у образовању…</w:t>
      </w:r>
      <w:r w:rsidR="0094616B">
        <w:rPr>
          <w:sz w:val="24"/>
          <w:szCs w:val="24"/>
        </w:rPr>
        <w:t>................................</w:t>
      </w:r>
      <w:r w:rsidR="002A15AD">
        <w:rPr>
          <w:sz w:val="24"/>
          <w:szCs w:val="24"/>
        </w:rPr>
        <w:t>66</w:t>
      </w:r>
    </w:p>
    <w:p w:rsidR="002A15AD" w:rsidRPr="002A15AD" w:rsidRDefault="002A15AD" w:rsidP="0094616B">
      <w:pPr>
        <w:jc w:val="both"/>
        <w:rPr>
          <w:sz w:val="24"/>
          <w:szCs w:val="24"/>
        </w:rPr>
      </w:pPr>
      <w:r>
        <w:rPr>
          <w:sz w:val="24"/>
          <w:szCs w:val="24"/>
        </w:rPr>
        <w:t>5.5.2. Програм поступања установе у кризним ситуацијама ..................................................67</w:t>
      </w:r>
    </w:p>
    <w:p w:rsidR="000D602E" w:rsidRPr="002A15AD" w:rsidRDefault="000D602E" w:rsidP="0094616B">
      <w:pPr>
        <w:contextualSpacing/>
        <w:jc w:val="both"/>
        <w:rPr>
          <w:sz w:val="24"/>
          <w:szCs w:val="24"/>
        </w:rPr>
      </w:pPr>
      <w:r w:rsidRPr="0024296C">
        <w:rPr>
          <w:sz w:val="24"/>
          <w:szCs w:val="24"/>
          <w:lang w:val="sr-Cyrl-CS"/>
        </w:rPr>
        <w:t>5.</w:t>
      </w:r>
      <w:r w:rsidR="00E8104F">
        <w:rPr>
          <w:sz w:val="24"/>
          <w:szCs w:val="24"/>
          <w:lang w:val="sr-Cyrl-CS"/>
        </w:rPr>
        <w:t>6</w:t>
      </w:r>
      <w:r w:rsidRPr="0024296C">
        <w:rPr>
          <w:sz w:val="24"/>
          <w:szCs w:val="24"/>
          <w:lang w:val="sr-Cyrl-CS"/>
        </w:rPr>
        <w:t>. Програм инклузивног образовања..................................................</w:t>
      </w:r>
      <w:r>
        <w:rPr>
          <w:sz w:val="24"/>
          <w:szCs w:val="24"/>
          <w:lang w:val="sr-Cyrl-CS"/>
        </w:rPr>
        <w:t>........................</w:t>
      </w:r>
      <w:r w:rsidR="00BA1FF5">
        <w:rPr>
          <w:sz w:val="24"/>
          <w:szCs w:val="24"/>
          <w:lang w:val="sr-Cyrl-CS"/>
        </w:rPr>
        <w:t>.....</w:t>
      </w:r>
      <w:r w:rsidR="00AA20E4">
        <w:rPr>
          <w:sz w:val="24"/>
          <w:szCs w:val="24"/>
          <w:lang w:val="sr-Cyrl-CS"/>
        </w:rPr>
        <w:t>.......7</w:t>
      </w:r>
      <w:r w:rsidR="002A15AD">
        <w:rPr>
          <w:sz w:val="24"/>
          <w:szCs w:val="24"/>
        </w:rPr>
        <w:t>2</w:t>
      </w:r>
    </w:p>
    <w:p w:rsidR="000D602E" w:rsidRPr="002A15AD" w:rsidRDefault="000D602E" w:rsidP="0094616B">
      <w:pPr>
        <w:contextualSpacing/>
        <w:jc w:val="both"/>
        <w:rPr>
          <w:sz w:val="24"/>
          <w:szCs w:val="24"/>
        </w:rPr>
      </w:pPr>
      <w:r w:rsidRPr="0024296C">
        <w:rPr>
          <w:sz w:val="24"/>
          <w:szCs w:val="24"/>
          <w:lang w:val="sr-Cyrl-CS"/>
        </w:rPr>
        <w:t>5.</w:t>
      </w:r>
      <w:r w:rsidR="00E8104F">
        <w:rPr>
          <w:sz w:val="24"/>
          <w:szCs w:val="24"/>
          <w:lang w:val="sr-Cyrl-CS"/>
        </w:rPr>
        <w:t>7</w:t>
      </w:r>
      <w:r w:rsidRPr="0024296C">
        <w:rPr>
          <w:sz w:val="24"/>
          <w:szCs w:val="24"/>
          <w:lang w:val="sr-Cyrl-CS"/>
        </w:rPr>
        <w:t>. Програм тима за Самовредновање..................................................</w:t>
      </w:r>
      <w:r>
        <w:rPr>
          <w:sz w:val="24"/>
          <w:szCs w:val="24"/>
          <w:lang w:val="sr-Cyrl-CS"/>
        </w:rPr>
        <w:t>........................</w:t>
      </w:r>
      <w:r w:rsidR="00BA1FF5">
        <w:rPr>
          <w:sz w:val="24"/>
          <w:szCs w:val="24"/>
          <w:lang w:val="sr-Cyrl-CS"/>
        </w:rPr>
        <w:t>....</w:t>
      </w:r>
      <w:r w:rsidR="00AA20E4">
        <w:rPr>
          <w:sz w:val="24"/>
          <w:szCs w:val="24"/>
          <w:lang w:val="sr-Cyrl-CS"/>
        </w:rPr>
        <w:t>........7</w:t>
      </w:r>
      <w:r w:rsidR="002A15AD">
        <w:rPr>
          <w:sz w:val="24"/>
          <w:szCs w:val="24"/>
        </w:rPr>
        <w:t>4</w:t>
      </w:r>
    </w:p>
    <w:p w:rsidR="00297E45" w:rsidRPr="002A15AD" w:rsidRDefault="00E8104F" w:rsidP="0094616B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5.8</w:t>
      </w:r>
      <w:r w:rsidR="000D602E" w:rsidRPr="0024296C">
        <w:rPr>
          <w:sz w:val="24"/>
          <w:szCs w:val="24"/>
          <w:lang w:val="sr-Cyrl-CS"/>
        </w:rPr>
        <w:t xml:space="preserve">. Програм </w:t>
      </w:r>
      <w:r w:rsidR="00E20765">
        <w:rPr>
          <w:sz w:val="24"/>
          <w:szCs w:val="24"/>
          <w:lang w:val="sr-Cyrl-CS"/>
        </w:rPr>
        <w:t>тима за професионални развој</w:t>
      </w:r>
      <w:r w:rsidR="000D602E" w:rsidRPr="0024296C">
        <w:rPr>
          <w:sz w:val="24"/>
          <w:szCs w:val="24"/>
          <w:lang w:val="sr-Cyrl-CS"/>
        </w:rPr>
        <w:t>.......................................</w:t>
      </w:r>
      <w:r w:rsidR="000D602E">
        <w:rPr>
          <w:sz w:val="24"/>
          <w:szCs w:val="24"/>
          <w:lang w:val="sr-Cyrl-CS"/>
        </w:rPr>
        <w:t>.....................</w:t>
      </w:r>
      <w:r w:rsidR="00BA1FF5">
        <w:rPr>
          <w:sz w:val="24"/>
          <w:szCs w:val="24"/>
          <w:lang w:val="sr-Cyrl-CS"/>
        </w:rPr>
        <w:t>......</w:t>
      </w:r>
      <w:r w:rsidR="002A15AD">
        <w:rPr>
          <w:sz w:val="24"/>
          <w:szCs w:val="24"/>
          <w:lang w:val="sr-Cyrl-CS"/>
        </w:rPr>
        <w:t>.........75</w:t>
      </w:r>
    </w:p>
    <w:p w:rsidR="00D317B4" w:rsidRPr="00E8104F" w:rsidRDefault="00D317B4" w:rsidP="0094616B">
      <w:pPr>
        <w:contextualSpacing/>
        <w:jc w:val="both"/>
        <w:rPr>
          <w:sz w:val="24"/>
          <w:szCs w:val="24"/>
          <w:lang/>
        </w:rPr>
      </w:pPr>
      <w:r>
        <w:rPr>
          <w:sz w:val="24"/>
          <w:szCs w:val="24"/>
        </w:rPr>
        <w:t>5.</w:t>
      </w:r>
      <w:r w:rsidR="00E8104F">
        <w:rPr>
          <w:sz w:val="24"/>
          <w:szCs w:val="24"/>
          <w:lang/>
        </w:rPr>
        <w:t>9</w:t>
      </w:r>
      <w:r>
        <w:rPr>
          <w:sz w:val="24"/>
          <w:szCs w:val="24"/>
        </w:rPr>
        <w:t xml:space="preserve">. План </w:t>
      </w:r>
      <w:r w:rsidR="00E8104F">
        <w:rPr>
          <w:sz w:val="24"/>
          <w:szCs w:val="24"/>
          <w:lang/>
        </w:rPr>
        <w:t xml:space="preserve">професионалног развоја </w:t>
      </w:r>
      <w:r>
        <w:rPr>
          <w:sz w:val="24"/>
          <w:szCs w:val="24"/>
        </w:rPr>
        <w:t xml:space="preserve"> наставника за школску 202</w:t>
      </w:r>
      <w:r w:rsidR="00E8104F">
        <w:rPr>
          <w:sz w:val="24"/>
          <w:szCs w:val="24"/>
          <w:lang/>
        </w:rPr>
        <w:t>5</w:t>
      </w:r>
      <w:r>
        <w:rPr>
          <w:sz w:val="24"/>
          <w:szCs w:val="24"/>
        </w:rPr>
        <w:t>/2</w:t>
      </w:r>
      <w:r w:rsidR="00E8104F">
        <w:rPr>
          <w:sz w:val="24"/>
          <w:szCs w:val="24"/>
          <w:lang/>
        </w:rPr>
        <w:t>6</w:t>
      </w:r>
      <w:r>
        <w:rPr>
          <w:sz w:val="24"/>
          <w:szCs w:val="24"/>
        </w:rPr>
        <w:t xml:space="preserve"> годину</w:t>
      </w:r>
      <w:r w:rsidR="00E8104F">
        <w:rPr>
          <w:sz w:val="24"/>
          <w:szCs w:val="24"/>
          <w:lang/>
        </w:rPr>
        <w:t xml:space="preserve"> </w:t>
      </w:r>
      <w:r w:rsidR="00E8104F">
        <w:rPr>
          <w:sz w:val="24"/>
          <w:szCs w:val="24"/>
        </w:rPr>
        <w:t>....</w:t>
      </w:r>
      <w:r w:rsidR="0094616B">
        <w:rPr>
          <w:sz w:val="24"/>
          <w:szCs w:val="24"/>
        </w:rPr>
        <w:t>..........</w:t>
      </w:r>
      <w:r>
        <w:rPr>
          <w:sz w:val="24"/>
          <w:szCs w:val="24"/>
        </w:rPr>
        <w:t>..........</w:t>
      </w:r>
      <w:r w:rsidR="002A15AD">
        <w:rPr>
          <w:sz w:val="24"/>
          <w:szCs w:val="24"/>
        </w:rPr>
        <w:t>7</w:t>
      </w:r>
      <w:r w:rsidR="00E8104F">
        <w:rPr>
          <w:sz w:val="24"/>
          <w:szCs w:val="24"/>
          <w:lang/>
        </w:rPr>
        <w:t>7</w:t>
      </w:r>
    </w:p>
    <w:p w:rsidR="00B1570E" w:rsidRPr="00297E45" w:rsidRDefault="00B1570E" w:rsidP="0094616B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5.1</w:t>
      </w:r>
      <w:r w:rsidR="00E8104F">
        <w:rPr>
          <w:sz w:val="24"/>
          <w:szCs w:val="24"/>
          <w:lang w:val="sr-Cyrl-CS"/>
        </w:rPr>
        <w:t>0</w:t>
      </w:r>
      <w:r>
        <w:rPr>
          <w:sz w:val="24"/>
          <w:szCs w:val="24"/>
          <w:lang w:val="sr-Cyrl-CS"/>
        </w:rPr>
        <w:t>. Програм Тима за обезбеђивање квалитета и развој школе ..........................</w:t>
      </w:r>
      <w:r w:rsidR="0094616B">
        <w:rPr>
          <w:sz w:val="24"/>
          <w:szCs w:val="24"/>
          <w:lang w:val="sr-Cyrl-CS"/>
        </w:rPr>
        <w:t>.....</w:t>
      </w:r>
      <w:r>
        <w:rPr>
          <w:sz w:val="24"/>
          <w:szCs w:val="24"/>
          <w:lang w:val="sr-Cyrl-CS"/>
        </w:rPr>
        <w:t>.........</w:t>
      </w:r>
      <w:r w:rsidR="00AA20E4">
        <w:rPr>
          <w:sz w:val="24"/>
          <w:szCs w:val="24"/>
          <w:lang w:val="sr-Cyrl-CS"/>
        </w:rPr>
        <w:t>.</w:t>
      </w:r>
      <w:r w:rsidR="00672AE1">
        <w:rPr>
          <w:sz w:val="24"/>
          <w:szCs w:val="24"/>
          <w:lang w:val="sr-Cyrl-CS"/>
        </w:rPr>
        <w:t>...</w:t>
      </w:r>
      <w:r w:rsidR="00CA1FD0">
        <w:rPr>
          <w:sz w:val="24"/>
          <w:szCs w:val="24"/>
          <w:lang w:val="sr-Cyrl-CS"/>
        </w:rPr>
        <w:t>79</w:t>
      </w:r>
    </w:p>
    <w:p w:rsidR="00B1570E" w:rsidRPr="002A15AD" w:rsidRDefault="00B1570E" w:rsidP="0094616B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5.1</w:t>
      </w:r>
      <w:r w:rsidR="00E8104F">
        <w:rPr>
          <w:sz w:val="24"/>
          <w:szCs w:val="24"/>
          <w:lang w:val="sr-Cyrl-CS"/>
        </w:rPr>
        <w:t>1</w:t>
      </w:r>
      <w:r>
        <w:rPr>
          <w:sz w:val="24"/>
          <w:szCs w:val="24"/>
          <w:lang w:val="sr-Cyrl-CS"/>
        </w:rPr>
        <w:t>. Програм Тима за развој међупредметних компетенција и предузетништва ........</w:t>
      </w:r>
      <w:r w:rsidR="00394886">
        <w:rPr>
          <w:sz w:val="24"/>
          <w:szCs w:val="24"/>
          <w:lang w:val="sr-Cyrl-CS"/>
        </w:rPr>
        <w:t>.</w:t>
      </w:r>
      <w:r w:rsidR="0094616B">
        <w:rPr>
          <w:sz w:val="24"/>
          <w:szCs w:val="24"/>
          <w:lang w:val="sr-Cyrl-CS"/>
        </w:rPr>
        <w:t>.....</w:t>
      </w:r>
      <w:r w:rsidR="00AA20E4">
        <w:rPr>
          <w:sz w:val="24"/>
          <w:szCs w:val="24"/>
          <w:lang w:val="sr-Cyrl-CS"/>
        </w:rPr>
        <w:t>.</w:t>
      </w:r>
      <w:r w:rsidR="00CA1FD0">
        <w:rPr>
          <w:sz w:val="24"/>
          <w:szCs w:val="24"/>
          <w:lang w:val="sr-Cyrl-CS"/>
        </w:rPr>
        <w:t>81</w:t>
      </w:r>
    </w:p>
    <w:p w:rsidR="000D602E" w:rsidRPr="00672AE1" w:rsidRDefault="000D602E" w:rsidP="0094616B">
      <w:pPr>
        <w:jc w:val="both"/>
        <w:rPr>
          <w:bCs/>
          <w:sz w:val="24"/>
          <w:szCs w:val="24"/>
        </w:rPr>
      </w:pPr>
      <w:r w:rsidRPr="00DE43B8">
        <w:rPr>
          <w:b/>
          <w:sz w:val="28"/>
          <w:szCs w:val="28"/>
          <w:lang w:val="en-US"/>
        </w:rPr>
        <w:t>VI</w:t>
      </w:r>
      <w:r w:rsidRPr="00DE43B8">
        <w:rPr>
          <w:b/>
          <w:sz w:val="28"/>
          <w:szCs w:val="28"/>
          <w:lang w:val="sr-Cyrl-CS"/>
        </w:rPr>
        <w:t xml:space="preserve"> ПРОГРАМ САРАДЊЕ СА ДРУШТВЕНОМ СРЕДИНОМ</w:t>
      </w:r>
      <w:r w:rsidR="00AA20E4">
        <w:rPr>
          <w:sz w:val="24"/>
          <w:szCs w:val="24"/>
          <w:lang w:val="sr-Cyrl-CS"/>
        </w:rPr>
        <w:t>......................</w:t>
      </w:r>
      <w:r w:rsidR="002A15AD">
        <w:rPr>
          <w:sz w:val="24"/>
          <w:szCs w:val="24"/>
          <w:lang w:val="sr-Cyrl-CS"/>
        </w:rPr>
        <w:t>8</w:t>
      </w:r>
      <w:r w:rsidR="00CA1FD0">
        <w:rPr>
          <w:sz w:val="24"/>
          <w:szCs w:val="24"/>
          <w:lang w:val="sr-Cyrl-CS"/>
        </w:rPr>
        <w:t>4</w:t>
      </w:r>
      <w:r w:rsidRPr="00DE43B8">
        <w:rPr>
          <w:bCs/>
          <w:sz w:val="24"/>
          <w:szCs w:val="24"/>
          <w:lang w:val="sr-Cyrl-CS"/>
        </w:rPr>
        <w:t xml:space="preserve"> 1. Програм сарадње са родитељима</w:t>
      </w:r>
      <w:r>
        <w:rPr>
          <w:bCs/>
          <w:sz w:val="24"/>
          <w:szCs w:val="24"/>
          <w:lang w:val="sr-Cyrl-CS"/>
        </w:rPr>
        <w:t>.........................................................</w:t>
      </w:r>
      <w:r w:rsidR="00946910">
        <w:rPr>
          <w:bCs/>
          <w:sz w:val="24"/>
          <w:szCs w:val="24"/>
          <w:lang w:val="sr-Cyrl-CS"/>
        </w:rPr>
        <w:t>...........</w:t>
      </w:r>
      <w:r w:rsidR="00AA20E4">
        <w:rPr>
          <w:bCs/>
          <w:sz w:val="24"/>
          <w:szCs w:val="24"/>
          <w:lang w:val="sr-Cyrl-CS"/>
        </w:rPr>
        <w:t>................</w:t>
      </w:r>
      <w:r w:rsidR="00672AE1">
        <w:rPr>
          <w:bCs/>
          <w:sz w:val="24"/>
          <w:szCs w:val="24"/>
          <w:lang w:val="sr-Cyrl-CS"/>
        </w:rPr>
        <w:t>....</w:t>
      </w:r>
      <w:r w:rsidR="00AA20E4">
        <w:rPr>
          <w:bCs/>
          <w:sz w:val="24"/>
          <w:szCs w:val="24"/>
          <w:lang w:val="sr-Cyrl-CS"/>
        </w:rPr>
        <w:t>...</w:t>
      </w:r>
      <w:r w:rsidR="002A15AD">
        <w:rPr>
          <w:bCs/>
          <w:sz w:val="24"/>
          <w:szCs w:val="24"/>
          <w:lang w:val="sr-Cyrl-CS"/>
        </w:rPr>
        <w:t>8</w:t>
      </w:r>
      <w:r w:rsidR="00CA1FD0">
        <w:rPr>
          <w:bCs/>
          <w:sz w:val="24"/>
          <w:szCs w:val="24"/>
          <w:lang w:val="sr-Cyrl-CS"/>
        </w:rPr>
        <w:t>4</w:t>
      </w:r>
    </w:p>
    <w:p w:rsidR="000D602E" w:rsidRPr="00672AE1" w:rsidRDefault="000D602E" w:rsidP="0094616B">
      <w:pPr>
        <w:ind w:right="22"/>
        <w:jc w:val="both"/>
        <w:rPr>
          <w:bCs/>
          <w:sz w:val="24"/>
          <w:szCs w:val="24"/>
        </w:rPr>
      </w:pPr>
      <w:r w:rsidRPr="00DE43B8">
        <w:rPr>
          <w:bCs/>
          <w:sz w:val="24"/>
          <w:szCs w:val="24"/>
          <w:lang w:val="sr-Cyrl-CS"/>
        </w:rPr>
        <w:t>6. 2. Програм сарадње са друштвеним институцијма</w:t>
      </w:r>
      <w:r>
        <w:rPr>
          <w:bCs/>
          <w:sz w:val="24"/>
          <w:szCs w:val="24"/>
          <w:lang w:val="sr-Cyrl-CS"/>
        </w:rPr>
        <w:t>................................</w:t>
      </w:r>
      <w:r w:rsidR="00AA20E4">
        <w:rPr>
          <w:bCs/>
          <w:sz w:val="24"/>
          <w:szCs w:val="24"/>
          <w:lang w:val="sr-Cyrl-CS"/>
        </w:rPr>
        <w:t>...........................</w:t>
      </w:r>
      <w:r w:rsidR="002A15AD">
        <w:rPr>
          <w:bCs/>
          <w:sz w:val="24"/>
          <w:szCs w:val="24"/>
          <w:lang w:val="sr-Cyrl-CS"/>
        </w:rPr>
        <w:t>.</w:t>
      </w:r>
      <w:r w:rsidR="00AA20E4">
        <w:rPr>
          <w:bCs/>
          <w:sz w:val="24"/>
          <w:szCs w:val="24"/>
          <w:lang w:val="sr-Cyrl-CS"/>
        </w:rPr>
        <w:t>..</w:t>
      </w:r>
      <w:r w:rsidR="002A15AD">
        <w:rPr>
          <w:bCs/>
          <w:sz w:val="24"/>
          <w:szCs w:val="24"/>
          <w:lang w:val="sr-Cyrl-CS"/>
        </w:rPr>
        <w:t>8</w:t>
      </w:r>
      <w:r w:rsidR="00CA1FD0">
        <w:rPr>
          <w:bCs/>
          <w:sz w:val="24"/>
          <w:szCs w:val="24"/>
          <w:lang w:val="sr-Cyrl-CS"/>
        </w:rPr>
        <w:t>4</w:t>
      </w:r>
    </w:p>
    <w:p w:rsidR="000D602E" w:rsidRPr="00CA1FD0" w:rsidRDefault="000D602E" w:rsidP="0094616B">
      <w:pPr>
        <w:pStyle w:val="Heading4"/>
        <w:shd w:val="clear" w:color="auto" w:fill="FFFFFF"/>
        <w:jc w:val="both"/>
        <w:rPr>
          <w:rFonts w:ascii="Times New Roman" w:hAnsi="Times New Roman"/>
          <w:i/>
          <w:sz w:val="24"/>
          <w:szCs w:val="24"/>
          <w:lang/>
        </w:rPr>
      </w:pPr>
      <w:r w:rsidRPr="002D6411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2D6411">
        <w:rPr>
          <w:rFonts w:ascii="Times New Roman" w:hAnsi="Times New Roman"/>
          <w:b/>
          <w:sz w:val="28"/>
          <w:szCs w:val="28"/>
        </w:rPr>
        <w:t xml:space="preserve"> ПРОГРАМ ШКОЛСКОГ МАРКЕТИНГА</w:t>
      </w:r>
      <w:r w:rsidRPr="0024296C">
        <w:rPr>
          <w:rFonts w:ascii="Times New Roman" w:hAnsi="Times New Roman"/>
          <w:i/>
          <w:sz w:val="24"/>
          <w:szCs w:val="24"/>
        </w:rPr>
        <w:t>..................</w:t>
      </w:r>
      <w:r>
        <w:rPr>
          <w:rFonts w:ascii="Times New Roman" w:hAnsi="Times New Roman"/>
          <w:i/>
          <w:sz w:val="24"/>
          <w:szCs w:val="24"/>
        </w:rPr>
        <w:t>......................</w:t>
      </w:r>
      <w:r w:rsidR="00BA1FF5">
        <w:rPr>
          <w:rFonts w:ascii="Times New Roman" w:hAnsi="Times New Roman"/>
          <w:i/>
          <w:sz w:val="24"/>
          <w:szCs w:val="24"/>
        </w:rPr>
        <w:t>...</w:t>
      </w:r>
      <w:r>
        <w:rPr>
          <w:rFonts w:ascii="Times New Roman" w:hAnsi="Times New Roman"/>
          <w:i/>
          <w:sz w:val="24"/>
          <w:szCs w:val="24"/>
        </w:rPr>
        <w:t>........</w:t>
      </w:r>
      <w:r w:rsidRPr="000D602E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..</w:t>
      </w:r>
      <w:r w:rsidR="002A15AD">
        <w:rPr>
          <w:rFonts w:ascii="Times New Roman" w:hAnsi="Times New Roman"/>
          <w:sz w:val="24"/>
          <w:szCs w:val="24"/>
        </w:rPr>
        <w:t>8</w:t>
      </w:r>
      <w:r w:rsidR="00CA1FD0">
        <w:rPr>
          <w:rFonts w:ascii="Times New Roman" w:hAnsi="Times New Roman"/>
          <w:sz w:val="24"/>
          <w:szCs w:val="24"/>
          <w:lang/>
        </w:rPr>
        <w:t>6</w:t>
      </w:r>
    </w:p>
    <w:p w:rsidR="000D602E" w:rsidRPr="00CA1FD0" w:rsidRDefault="000D602E" w:rsidP="0094616B">
      <w:pPr>
        <w:jc w:val="both"/>
        <w:rPr>
          <w:sz w:val="24"/>
          <w:szCs w:val="24"/>
          <w:lang/>
        </w:rPr>
      </w:pPr>
      <w:r w:rsidRPr="00DE43B8">
        <w:rPr>
          <w:b/>
          <w:sz w:val="28"/>
          <w:lang w:val="en-US"/>
        </w:rPr>
        <w:t>VIII</w:t>
      </w:r>
      <w:r w:rsidRPr="00DE43B8">
        <w:rPr>
          <w:b/>
          <w:sz w:val="28"/>
          <w:lang w:val="sr-Cyrl-CS"/>
        </w:rPr>
        <w:t xml:space="preserve"> ПРАЋЕЊЕ И ЕВАЛУАЦИЈА ГОДИШЊЕГ ПЛАНА РАДА ШКОЛЕ</w:t>
      </w:r>
      <w:r>
        <w:rPr>
          <w:sz w:val="24"/>
          <w:szCs w:val="24"/>
          <w:lang w:val="sr-Cyrl-CS"/>
        </w:rPr>
        <w:t>.......................................................................................................</w:t>
      </w:r>
      <w:r w:rsidR="00AA20E4">
        <w:rPr>
          <w:sz w:val="24"/>
          <w:szCs w:val="24"/>
          <w:lang w:val="sr-Cyrl-CS"/>
        </w:rPr>
        <w:t>..............................</w:t>
      </w:r>
      <w:r w:rsidR="002A15AD">
        <w:rPr>
          <w:sz w:val="24"/>
          <w:szCs w:val="24"/>
        </w:rPr>
        <w:t>8</w:t>
      </w:r>
      <w:r w:rsidR="00CA1FD0">
        <w:rPr>
          <w:sz w:val="24"/>
          <w:szCs w:val="24"/>
          <w:lang/>
        </w:rPr>
        <w:t>7</w:t>
      </w:r>
    </w:p>
    <w:p w:rsidR="000D602E" w:rsidRPr="0024296C" w:rsidRDefault="000D602E" w:rsidP="0094616B">
      <w:pPr>
        <w:jc w:val="both"/>
        <w:rPr>
          <w:lang w:val="sr-Cyrl-CS"/>
        </w:rPr>
      </w:pPr>
    </w:p>
    <w:p w:rsidR="000D602E" w:rsidRPr="006D7F80" w:rsidRDefault="000D602E" w:rsidP="000D602E">
      <w:pPr>
        <w:rPr>
          <w:lang w:val="sr-Cyrl-CS"/>
        </w:rPr>
      </w:pPr>
    </w:p>
    <w:p w:rsidR="000D602E" w:rsidRPr="00183308" w:rsidRDefault="000D602E" w:rsidP="000D602E">
      <w:pPr>
        <w:ind w:right="22"/>
        <w:rPr>
          <w:bCs/>
          <w:sz w:val="28"/>
          <w:szCs w:val="28"/>
          <w:lang w:val="sr-Cyrl-CS"/>
        </w:rPr>
      </w:pPr>
    </w:p>
    <w:p w:rsidR="000D602E" w:rsidRPr="00747D02" w:rsidRDefault="000D602E" w:rsidP="000D602E">
      <w:pPr>
        <w:rPr>
          <w:sz w:val="24"/>
          <w:szCs w:val="24"/>
          <w:lang w:val="sr-Latn-CS"/>
        </w:rPr>
      </w:pPr>
    </w:p>
    <w:p w:rsidR="000D602E" w:rsidRPr="00747D02" w:rsidRDefault="000D602E" w:rsidP="000D602E">
      <w:pPr>
        <w:rPr>
          <w:sz w:val="24"/>
          <w:szCs w:val="24"/>
          <w:lang w:val="sr-Cyrl-CS"/>
        </w:rPr>
      </w:pPr>
    </w:p>
    <w:p w:rsidR="000D602E" w:rsidRPr="00747D02" w:rsidRDefault="000D602E" w:rsidP="000D602E">
      <w:pPr>
        <w:rPr>
          <w:sz w:val="28"/>
          <w:lang w:val="sr-Cyrl-CS"/>
        </w:rPr>
      </w:pPr>
    </w:p>
    <w:p w:rsidR="000D602E" w:rsidRPr="00C70BC2" w:rsidRDefault="000D602E" w:rsidP="000D602E">
      <w:pPr>
        <w:rPr>
          <w:b/>
          <w:sz w:val="28"/>
          <w:lang w:val="sr-Cyrl-CS"/>
        </w:rPr>
      </w:pPr>
    </w:p>
    <w:p w:rsidR="000D602E" w:rsidRPr="00C70BC2" w:rsidRDefault="000D602E" w:rsidP="000D602E">
      <w:pPr>
        <w:rPr>
          <w:b/>
          <w:sz w:val="28"/>
          <w:lang w:val="sr-Cyrl-CS"/>
        </w:rPr>
      </w:pPr>
    </w:p>
    <w:p w:rsidR="000D602E" w:rsidRPr="00C70BC2" w:rsidRDefault="000D602E" w:rsidP="000D602E">
      <w:pPr>
        <w:tabs>
          <w:tab w:val="left" w:pos="0"/>
          <w:tab w:val="left" w:pos="1418"/>
        </w:tabs>
        <w:autoSpaceDE w:val="0"/>
        <w:autoSpaceDN w:val="0"/>
        <w:adjustRightInd w:val="0"/>
        <w:rPr>
          <w:bCs/>
          <w:noProof/>
          <w:sz w:val="24"/>
          <w:szCs w:val="24"/>
          <w:lang w:val="sr-Latn-CS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0D602E" w:rsidRPr="00E25355" w:rsidRDefault="000D602E" w:rsidP="000D602E">
      <w:pPr>
        <w:jc w:val="both"/>
        <w:rPr>
          <w:b/>
          <w:bCs/>
          <w:noProof/>
          <w:sz w:val="28"/>
          <w:szCs w:val="28"/>
        </w:rPr>
      </w:pPr>
    </w:p>
    <w:p w:rsidR="002A27AF" w:rsidRPr="00C70BC2" w:rsidRDefault="002A27AF" w:rsidP="00D86EC8">
      <w:pPr>
        <w:rPr>
          <w:b/>
          <w:sz w:val="24"/>
          <w:lang w:val="sr-Cyrl-CS"/>
        </w:rPr>
      </w:pPr>
    </w:p>
    <w:p w:rsidR="002A27AF" w:rsidRPr="00C70BC2" w:rsidRDefault="002A27AF">
      <w:pPr>
        <w:jc w:val="center"/>
        <w:rPr>
          <w:b/>
          <w:sz w:val="24"/>
          <w:lang w:val="sr-Cyrl-CS"/>
        </w:rPr>
      </w:pPr>
    </w:p>
    <w:p w:rsidR="00BD4CF1" w:rsidRPr="00C70BC2" w:rsidRDefault="00BD4CF1" w:rsidP="00BD4CF1">
      <w:pPr>
        <w:pStyle w:val="BodyText"/>
        <w:ind w:firstLine="720"/>
        <w:rPr>
          <w:rFonts w:ascii="Times New Roman" w:hAnsi="Times New Roman" w:cs="Times New Roman"/>
        </w:rPr>
      </w:pPr>
      <w:r w:rsidRPr="00C70BC2">
        <w:rPr>
          <w:rFonts w:ascii="Times New Roman" w:hAnsi="Times New Roman" w:cs="Times New Roman"/>
        </w:rPr>
        <w:lastRenderedPageBreak/>
        <w:t xml:space="preserve">На основу члана </w:t>
      </w:r>
      <w:r>
        <w:rPr>
          <w:rFonts w:ascii="Times New Roman" w:hAnsi="Times New Roman" w:cs="Times New Roman"/>
        </w:rPr>
        <w:t>119</w:t>
      </w:r>
      <w:r w:rsidRPr="00C70BC2">
        <w:rPr>
          <w:rFonts w:ascii="Times New Roman" w:hAnsi="Times New Roman" w:cs="Times New Roman"/>
        </w:rPr>
        <w:t xml:space="preserve">. става </w:t>
      </w:r>
      <w:r>
        <w:rPr>
          <w:rFonts w:ascii="Times New Roman" w:hAnsi="Times New Roman" w:cs="Times New Roman"/>
        </w:rPr>
        <w:t>1</w:t>
      </w:r>
      <w:r w:rsidRPr="00C70BC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тачка 2) </w:t>
      </w:r>
      <w:r w:rsidRPr="00C70BC2">
        <w:rPr>
          <w:rFonts w:ascii="Times New Roman" w:hAnsi="Times New Roman" w:cs="Times New Roman"/>
        </w:rPr>
        <w:t>Закона о основама система образовања и васпитања ('</w:t>
      </w:r>
      <w:r>
        <w:rPr>
          <w:rFonts w:ascii="Times New Roman" w:hAnsi="Times New Roman" w:cs="Times New Roman"/>
        </w:rPr>
        <w:t xml:space="preserve">'Службени гласник РС'', број 88/2017, </w:t>
      </w:r>
      <w:r w:rsidRPr="002A1016">
        <w:rPr>
          <w:rFonts w:ascii="Times New Roman" w:hAnsi="Times New Roman" w:cs="Times New Roman"/>
          <w:lang w:val="ru-RU"/>
        </w:rPr>
        <w:t>27/2018</w:t>
      </w:r>
      <w:r w:rsidR="005D242E">
        <w:rPr>
          <w:rFonts w:ascii="Times New Roman" w:hAnsi="Times New Roman" w:cs="Times New Roman"/>
        </w:rPr>
        <w:t xml:space="preserve">-др.закони, 10/2019, 6/2020, </w:t>
      </w:r>
      <w:r>
        <w:rPr>
          <w:rFonts w:ascii="Times New Roman" w:hAnsi="Times New Roman" w:cs="Times New Roman"/>
        </w:rPr>
        <w:t>129/21</w:t>
      </w:r>
      <w:r w:rsidR="000F6053">
        <w:rPr>
          <w:rFonts w:ascii="Times New Roman" w:hAnsi="Times New Roman" w:cs="Times New Roman"/>
        </w:rPr>
        <w:t xml:space="preserve">, </w:t>
      </w:r>
      <w:r w:rsidR="005D242E">
        <w:rPr>
          <w:rFonts w:ascii="Times New Roman" w:hAnsi="Times New Roman" w:cs="Times New Roman"/>
        </w:rPr>
        <w:t>92/23</w:t>
      </w:r>
      <w:r w:rsidR="000F6053">
        <w:rPr>
          <w:rFonts w:ascii="Times New Roman" w:hAnsi="Times New Roman" w:cs="Times New Roman"/>
        </w:rPr>
        <w:t xml:space="preserve"> и 19/25</w:t>
      </w:r>
      <w:r>
        <w:rPr>
          <w:rFonts w:ascii="Times New Roman" w:hAnsi="Times New Roman" w:cs="Times New Roman"/>
        </w:rPr>
        <w:t>) и члана 8</w:t>
      </w:r>
      <w:r>
        <w:rPr>
          <w:rFonts w:ascii="Times New Roman" w:hAnsi="Times New Roman" w:cs="Times New Roman"/>
          <w:lang w:val="en-US"/>
        </w:rPr>
        <w:t>6</w:t>
      </w:r>
      <w:r w:rsidRPr="00C70BC2">
        <w:rPr>
          <w:rFonts w:ascii="Times New Roman" w:hAnsi="Times New Roman" w:cs="Times New Roman"/>
        </w:rPr>
        <w:t>. Статута школ</w:t>
      </w:r>
      <w:r>
        <w:rPr>
          <w:rFonts w:ascii="Times New Roman" w:hAnsi="Times New Roman" w:cs="Times New Roman"/>
        </w:rPr>
        <w:t>е, Школски одбор Основне школе ''Радован Ковачевић''</w:t>
      </w:r>
      <w:r w:rsidRPr="00C70BC2">
        <w:rPr>
          <w:rFonts w:ascii="Times New Roman" w:hAnsi="Times New Roman" w:cs="Times New Roman"/>
        </w:rPr>
        <w:t xml:space="preserve"> Леце, на </w:t>
      </w:r>
      <w:r w:rsidR="00B86365" w:rsidRPr="00B86365">
        <w:rPr>
          <w:rFonts w:ascii="Times New Roman" w:hAnsi="Times New Roman" w:cs="Times New Roman"/>
        </w:rPr>
        <w:t>4</w:t>
      </w:r>
      <w:r w:rsidRPr="009B6392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</w:rPr>
        <w:t xml:space="preserve"> </w:t>
      </w:r>
      <w:r w:rsidRPr="00C70BC2">
        <w:rPr>
          <w:rFonts w:ascii="Times New Roman" w:hAnsi="Times New Roman" w:cs="Times New Roman"/>
        </w:rPr>
        <w:t xml:space="preserve">седници одржаној </w:t>
      </w:r>
      <w:r w:rsidRPr="000F6053">
        <w:rPr>
          <w:rFonts w:ascii="Times New Roman" w:hAnsi="Times New Roman" w:cs="Times New Roman"/>
          <w:color w:val="000000" w:themeColor="text1"/>
        </w:rPr>
        <w:t>1</w:t>
      </w:r>
      <w:r w:rsidR="000F6053" w:rsidRPr="000F6053">
        <w:rPr>
          <w:rFonts w:ascii="Times New Roman" w:hAnsi="Times New Roman" w:cs="Times New Roman"/>
          <w:color w:val="000000" w:themeColor="text1"/>
        </w:rPr>
        <w:t>2</w:t>
      </w:r>
      <w:r w:rsidRPr="001B311A">
        <w:rPr>
          <w:rFonts w:ascii="Times New Roman" w:hAnsi="Times New Roman" w:cs="Times New Roman"/>
        </w:rPr>
        <w:t>. септембра 202</w:t>
      </w:r>
      <w:r w:rsidR="006604B3">
        <w:rPr>
          <w:rFonts w:ascii="Times New Roman" w:hAnsi="Times New Roman" w:cs="Times New Roman"/>
        </w:rPr>
        <w:t>5</w:t>
      </w:r>
      <w:r w:rsidRPr="001B311A">
        <w:rPr>
          <w:rFonts w:ascii="Times New Roman" w:hAnsi="Times New Roman" w:cs="Times New Roman"/>
        </w:rPr>
        <w:t>. године</w:t>
      </w:r>
      <w:r w:rsidRPr="00C70BC2">
        <w:rPr>
          <w:rFonts w:ascii="Times New Roman" w:hAnsi="Times New Roman" w:cs="Times New Roman"/>
        </w:rPr>
        <w:t>, донео је</w:t>
      </w: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Default="0094205C" w:rsidP="0094205C">
      <w:pPr>
        <w:jc w:val="both"/>
        <w:rPr>
          <w:sz w:val="24"/>
          <w:lang w:val="en-US"/>
        </w:rPr>
      </w:pPr>
    </w:p>
    <w:p w:rsidR="00F95885" w:rsidRDefault="00F95885" w:rsidP="0094205C">
      <w:pPr>
        <w:jc w:val="both"/>
        <w:rPr>
          <w:sz w:val="24"/>
          <w:lang w:val="en-US"/>
        </w:rPr>
      </w:pPr>
    </w:p>
    <w:p w:rsidR="00F95885" w:rsidRPr="00F95885" w:rsidRDefault="00F95885" w:rsidP="0094205C">
      <w:pPr>
        <w:jc w:val="both"/>
        <w:rPr>
          <w:sz w:val="24"/>
          <w:lang w:val="en-US"/>
        </w:rPr>
      </w:pPr>
    </w:p>
    <w:p w:rsidR="0094205C" w:rsidRPr="00C70BC2" w:rsidRDefault="0094205C" w:rsidP="0094205C">
      <w:pPr>
        <w:pStyle w:val="Heading4"/>
        <w:rPr>
          <w:rFonts w:ascii="Times New Roman" w:hAnsi="Times New Roman" w:cs="Times New Roman"/>
        </w:rPr>
      </w:pPr>
    </w:p>
    <w:p w:rsidR="0094205C" w:rsidRPr="00C70BC2" w:rsidRDefault="0094205C" w:rsidP="0094205C">
      <w:pPr>
        <w:pStyle w:val="Heading4"/>
        <w:rPr>
          <w:rFonts w:ascii="Times New Roman" w:hAnsi="Times New Roman" w:cs="Times New Roman"/>
          <w:b/>
          <w:sz w:val="24"/>
        </w:rPr>
      </w:pPr>
      <w:r w:rsidRPr="00C70BC2">
        <w:rPr>
          <w:rFonts w:ascii="Times New Roman" w:hAnsi="Times New Roman" w:cs="Times New Roman"/>
          <w:b/>
        </w:rPr>
        <w:t>ГОДИШЊИ ПЛАН РАДА ШКОЛЕ</w:t>
      </w:r>
    </w:p>
    <w:p w:rsidR="0094205C" w:rsidRPr="00C70BC2" w:rsidRDefault="0094205C" w:rsidP="0094205C">
      <w:pPr>
        <w:jc w:val="center"/>
        <w:rPr>
          <w:b/>
          <w:sz w:val="24"/>
          <w:lang w:val="sr-Cyrl-CS"/>
        </w:rPr>
      </w:pPr>
      <w:r w:rsidRPr="00C70BC2">
        <w:rPr>
          <w:b/>
          <w:sz w:val="24"/>
          <w:lang w:val="sr-Cyrl-CS"/>
        </w:rPr>
        <w:t>за школ</w:t>
      </w:r>
      <w:r w:rsidR="005C2D18" w:rsidRPr="00C70BC2">
        <w:rPr>
          <w:b/>
          <w:sz w:val="24"/>
          <w:lang w:val="sr-Cyrl-CS"/>
        </w:rPr>
        <w:t>с</w:t>
      </w:r>
      <w:r w:rsidR="00C85EE4">
        <w:rPr>
          <w:b/>
          <w:sz w:val="24"/>
          <w:lang w:val="sr-Cyrl-CS"/>
        </w:rPr>
        <w:t>ку 20</w:t>
      </w:r>
      <w:r w:rsidR="00B14AF0" w:rsidRPr="002A1016">
        <w:rPr>
          <w:b/>
          <w:sz w:val="24"/>
          <w:lang w:val="ru-RU"/>
        </w:rPr>
        <w:t>2</w:t>
      </w:r>
      <w:r w:rsidR="006604B3">
        <w:rPr>
          <w:b/>
          <w:sz w:val="24"/>
        </w:rPr>
        <w:t>5</w:t>
      </w:r>
      <w:r w:rsidR="00C85EE4">
        <w:rPr>
          <w:b/>
          <w:sz w:val="24"/>
          <w:lang w:val="sr-Cyrl-CS"/>
        </w:rPr>
        <w:t>/202</w:t>
      </w:r>
      <w:r w:rsidR="006604B3">
        <w:rPr>
          <w:b/>
          <w:sz w:val="24"/>
        </w:rPr>
        <w:t>6</w:t>
      </w:r>
      <w:r w:rsidRPr="00C70BC2">
        <w:rPr>
          <w:b/>
          <w:sz w:val="24"/>
          <w:lang w:val="sr-Cyrl-CS"/>
        </w:rPr>
        <w:t>. годину</w:t>
      </w:r>
    </w:p>
    <w:p w:rsidR="0094205C" w:rsidRPr="00C70BC2" w:rsidRDefault="0094205C" w:rsidP="0094205C">
      <w:pPr>
        <w:jc w:val="center"/>
        <w:rPr>
          <w:b/>
          <w:sz w:val="24"/>
          <w:lang w:val="sr-Cyrl-CS"/>
        </w:rPr>
      </w:pPr>
    </w:p>
    <w:p w:rsidR="0094205C" w:rsidRPr="00C70BC2" w:rsidRDefault="0094205C" w:rsidP="0094205C">
      <w:pPr>
        <w:jc w:val="center"/>
        <w:rPr>
          <w:sz w:val="24"/>
          <w:lang w:val="sr-Cyrl-CS"/>
        </w:rPr>
      </w:pPr>
    </w:p>
    <w:p w:rsidR="0094205C" w:rsidRPr="00C70BC2" w:rsidRDefault="0094205C" w:rsidP="0094205C">
      <w:pPr>
        <w:jc w:val="center"/>
        <w:rPr>
          <w:sz w:val="24"/>
          <w:lang w:val="sr-Cyrl-CS"/>
        </w:rPr>
      </w:pPr>
    </w:p>
    <w:p w:rsidR="0094205C" w:rsidRPr="00C70BC2" w:rsidRDefault="0094205C" w:rsidP="0094205C">
      <w:pPr>
        <w:rPr>
          <w:b/>
          <w:sz w:val="24"/>
          <w:lang w:val="sr-Cyrl-CS"/>
        </w:rPr>
      </w:pPr>
    </w:p>
    <w:p w:rsidR="0094205C" w:rsidRPr="00C70BC2" w:rsidRDefault="0094205C" w:rsidP="0094205C">
      <w:pPr>
        <w:rPr>
          <w:b/>
          <w:sz w:val="24"/>
          <w:lang w:val="sr-Cyrl-CS"/>
        </w:rPr>
      </w:pPr>
    </w:p>
    <w:p w:rsidR="0094205C" w:rsidRPr="00C70BC2" w:rsidRDefault="0094205C" w:rsidP="0094205C">
      <w:pPr>
        <w:rPr>
          <w:b/>
          <w:sz w:val="24"/>
          <w:lang w:val="sr-Cyrl-CS"/>
        </w:rPr>
      </w:pPr>
    </w:p>
    <w:p w:rsidR="0094205C" w:rsidRPr="00C70BC2" w:rsidRDefault="0094205C" w:rsidP="0094205C">
      <w:pPr>
        <w:rPr>
          <w:b/>
          <w:sz w:val="24"/>
          <w:lang w:val="sr-Cyrl-CS"/>
        </w:rPr>
      </w:pPr>
    </w:p>
    <w:p w:rsidR="0094205C" w:rsidRPr="00C70BC2" w:rsidRDefault="0094205C" w:rsidP="0094205C">
      <w:pPr>
        <w:rPr>
          <w:b/>
          <w:sz w:val="24"/>
          <w:lang w:val="sr-Cyrl-CS"/>
        </w:rPr>
      </w:pPr>
    </w:p>
    <w:p w:rsidR="0094205C" w:rsidRPr="00C70BC2" w:rsidRDefault="0094205C" w:rsidP="0094205C">
      <w:pPr>
        <w:rPr>
          <w:b/>
          <w:sz w:val="24"/>
          <w:lang w:val="sr-Cyrl-CS"/>
        </w:rPr>
      </w:pPr>
    </w:p>
    <w:p w:rsidR="0094205C" w:rsidRDefault="0094205C" w:rsidP="0094205C">
      <w:pPr>
        <w:rPr>
          <w:b/>
          <w:sz w:val="24"/>
          <w:lang w:val="sr-Cyrl-CS"/>
        </w:rPr>
      </w:pPr>
    </w:p>
    <w:p w:rsidR="00CD09A9" w:rsidRPr="00C70BC2" w:rsidRDefault="00CD09A9" w:rsidP="0094205C">
      <w:pPr>
        <w:rPr>
          <w:b/>
          <w:sz w:val="24"/>
          <w:lang w:val="sr-Cyrl-CS"/>
        </w:rPr>
      </w:pPr>
    </w:p>
    <w:p w:rsidR="0094205C" w:rsidRPr="00C70BC2" w:rsidRDefault="0094205C" w:rsidP="0094205C">
      <w:pPr>
        <w:rPr>
          <w:b/>
          <w:sz w:val="24"/>
          <w:lang w:val="sr-Cyrl-CS"/>
        </w:rPr>
      </w:pPr>
    </w:p>
    <w:p w:rsidR="0094205C" w:rsidRPr="00C70BC2" w:rsidRDefault="0094205C" w:rsidP="0094205C">
      <w:pPr>
        <w:rPr>
          <w:b/>
          <w:sz w:val="28"/>
          <w:lang w:val="sr-Cyrl-CS"/>
        </w:rPr>
      </w:pPr>
      <w:r w:rsidRPr="00C70BC2">
        <w:rPr>
          <w:b/>
          <w:sz w:val="28"/>
          <w:lang w:val="en-US"/>
        </w:rPr>
        <w:t>I</w:t>
      </w:r>
      <w:r w:rsidRPr="00C70BC2">
        <w:rPr>
          <w:b/>
          <w:sz w:val="28"/>
          <w:lang w:val="sr-Cyrl-CS"/>
        </w:rPr>
        <w:t>.    У В О Д</w:t>
      </w:r>
    </w:p>
    <w:p w:rsidR="0094205C" w:rsidRPr="00C70BC2" w:rsidRDefault="0094205C" w:rsidP="0094205C">
      <w:pPr>
        <w:rPr>
          <w:b/>
          <w:sz w:val="28"/>
          <w:lang w:val="sr-Cyrl-CS"/>
        </w:rPr>
      </w:pPr>
    </w:p>
    <w:p w:rsidR="0094205C" w:rsidRPr="00C70BC2" w:rsidRDefault="0094205C" w:rsidP="0094205C">
      <w:pPr>
        <w:rPr>
          <w:sz w:val="24"/>
          <w:lang w:val="sr-Cyrl-CS"/>
        </w:rPr>
      </w:pPr>
    </w:p>
    <w:p w:rsidR="0094205C" w:rsidRPr="00C70BC2" w:rsidRDefault="00C07DCB" w:rsidP="00C07DCB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1.1</w:t>
      </w:r>
      <w:r w:rsidR="00EB3557">
        <w:rPr>
          <w:sz w:val="24"/>
          <w:lang w:val="en-US"/>
        </w:rPr>
        <w:t>.</w:t>
      </w:r>
      <w:r w:rsidRPr="00C70BC2">
        <w:rPr>
          <w:sz w:val="24"/>
          <w:lang w:val="sr-Cyrl-CS"/>
        </w:rPr>
        <w:t xml:space="preserve"> </w:t>
      </w:r>
      <w:r w:rsidR="0094205C" w:rsidRPr="00C70BC2">
        <w:rPr>
          <w:sz w:val="24"/>
          <w:lang w:val="sr-Cyrl-CS"/>
        </w:rPr>
        <w:t>Полазне основе за израду Годишњег плана рада школе</w:t>
      </w:r>
    </w:p>
    <w:p w:rsidR="00C07DCB" w:rsidRPr="00C70BC2" w:rsidRDefault="00C07DCB" w:rsidP="00C07DCB">
      <w:pPr>
        <w:ind w:left="360"/>
        <w:jc w:val="both"/>
        <w:rPr>
          <w:sz w:val="24"/>
          <w:lang w:val="sr-Cyrl-CS"/>
        </w:rPr>
      </w:pPr>
    </w:p>
    <w:p w:rsidR="0094205C" w:rsidRPr="00C70BC2" w:rsidRDefault="00C07DCB" w:rsidP="00C07DCB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1.2</w:t>
      </w:r>
      <w:r w:rsidR="00EB3557">
        <w:rPr>
          <w:sz w:val="24"/>
          <w:lang w:val="en-US"/>
        </w:rPr>
        <w:t>.</w:t>
      </w:r>
      <w:r w:rsidRPr="00C70BC2">
        <w:rPr>
          <w:sz w:val="24"/>
          <w:lang w:val="sr-Cyrl-CS"/>
        </w:rPr>
        <w:t xml:space="preserve"> </w:t>
      </w:r>
      <w:r w:rsidR="0094205C" w:rsidRPr="00C70BC2">
        <w:rPr>
          <w:sz w:val="24"/>
          <w:lang w:val="sr-Cyrl-CS"/>
        </w:rPr>
        <w:t>Материјално-технички услови и просторни услови рада</w:t>
      </w:r>
    </w:p>
    <w:p w:rsidR="00C07DCB" w:rsidRPr="00C70BC2" w:rsidRDefault="00C07DCB" w:rsidP="00C07DCB">
      <w:pPr>
        <w:ind w:left="360"/>
        <w:jc w:val="both"/>
        <w:rPr>
          <w:sz w:val="24"/>
          <w:lang w:val="sr-Cyrl-CS"/>
        </w:rPr>
      </w:pPr>
    </w:p>
    <w:p w:rsidR="0094205C" w:rsidRPr="00C70BC2" w:rsidRDefault="00C07DCB" w:rsidP="00C07DCB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1.3</w:t>
      </w:r>
      <w:r w:rsidR="00EB3557">
        <w:rPr>
          <w:sz w:val="24"/>
          <w:lang w:val="en-US"/>
        </w:rPr>
        <w:t>.</w:t>
      </w:r>
      <w:r w:rsidRPr="00C70BC2">
        <w:rPr>
          <w:sz w:val="24"/>
          <w:lang w:val="sr-Cyrl-CS"/>
        </w:rPr>
        <w:t xml:space="preserve"> </w:t>
      </w:r>
      <w:r w:rsidR="0094205C" w:rsidRPr="00C70BC2">
        <w:rPr>
          <w:sz w:val="24"/>
          <w:lang w:val="sr-Cyrl-CS"/>
        </w:rPr>
        <w:t>Кадровски услови</w:t>
      </w:r>
    </w:p>
    <w:p w:rsidR="00C07DCB" w:rsidRPr="00C70BC2" w:rsidRDefault="00C07DCB" w:rsidP="00C07DCB">
      <w:pPr>
        <w:ind w:left="360"/>
        <w:jc w:val="both"/>
        <w:rPr>
          <w:sz w:val="24"/>
          <w:lang w:val="sr-Cyrl-CS"/>
        </w:rPr>
      </w:pPr>
    </w:p>
    <w:p w:rsidR="00C07DCB" w:rsidRPr="00C70BC2" w:rsidRDefault="00C07DCB" w:rsidP="00C07DCB">
      <w:pPr>
        <w:pStyle w:val="ListParagraph"/>
        <w:suppressAutoHyphens w:val="0"/>
        <w:ind w:left="0"/>
        <w:rPr>
          <w:noProof/>
          <w:sz w:val="24"/>
          <w:szCs w:val="24"/>
          <w:lang w:val="sr-Latn-CS"/>
        </w:rPr>
      </w:pPr>
      <w:r w:rsidRPr="00C70BC2">
        <w:rPr>
          <w:bCs/>
          <w:noProof/>
          <w:sz w:val="24"/>
          <w:szCs w:val="24"/>
          <w:lang w:val="sr-Cyrl-CS"/>
        </w:rPr>
        <w:t>1.4</w:t>
      </w:r>
      <w:r w:rsidR="00EB3557">
        <w:rPr>
          <w:bCs/>
          <w:noProof/>
          <w:sz w:val="24"/>
          <w:szCs w:val="24"/>
          <w:lang w:val="en-US"/>
        </w:rPr>
        <w:t>.</w:t>
      </w:r>
      <w:r w:rsidRPr="00C70BC2">
        <w:rPr>
          <w:bCs/>
          <w:noProof/>
          <w:sz w:val="24"/>
          <w:szCs w:val="24"/>
          <w:lang w:val="sr-Cyrl-CS"/>
        </w:rPr>
        <w:t xml:space="preserve"> </w:t>
      </w:r>
      <w:r w:rsidRPr="00C70BC2">
        <w:rPr>
          <w:bCs/>
          <w:noProof/>
          <w:sz w:val="24"/>
          <w:szCs w:val="24"/>
          <w:lang w:val="sr-Latn-CS"/>
        </w:rPr>
        <w:t>Примарни задаци усвојени на основу</w:t>
      </w:r>
      <w:r w:rsidR="008C0C42" w:rsidRPr="00C70BC2">
        <w:rPr>
          <w:bCs/>
          <w:noProof/>
          <w:sz w:val="24"/>
          <w:szCs w:val="24"/>
          <w:lang w:val="sr-Latn-CS"/>
        </w:rPr>
        <w:t xml:space="preserve"> </w:t>
      </w:r>
      <w:r w:rsidRPr="00C70BC2">
        <w:rPr>
          <w:bCs/>
          <w:noProof/>
          <w:sz w:val="24"/>
          <w:szCs w:val="24"/>
          <w:lang w:val="sr-Latn-CS"/>
        </w:rPr>
        <w:t>анализе извештаја о</w:t>
      </w:r>
    </w:p>
    <w:p w:rsidR="00C07DCB" w:rsidRPr="00C70BC2" w:rsidRDefault="00C07DCB" w:rsidP="00C07DCB">
      <w:pPr>
        <w:tabs>
          <w:tab w:val="left" w:pos="0"/>
          <w:tab w:val="left" w:pos="1418"/>
        </w:tabs>
        <w:autoSpaceDE w:val="0"/>
        <w:autoSpaceDN w:val="0"/>
        <w:adjustRightInd w:val="0"/>
        <w:rPr>
          <w:bCs/>
          <w:noProof/>
          <w:sz w:val="24"/>
          <w:szCs w:val="24"/>
          <w:lang w:val="sr-Latn-CS"/>
        </w:rPr>
      </w:pPr>
      <w:r w:rsidRPr="00C70BC2">
        <w:rPr>
          <w:bCs/>
          <w:noProof/>
          <w:sz w:val="24"/>
          <w:szCs w:val="24"/>
          <w:lang w:val="sr-Cyrl-CS"/>
        </w:rPr>
        <w:t xml:space="preserve">      </w:t>
      </w:r>
      <w:r w:rsidRPr="00C70BC2">
        <w:rPr>
          <w:bCs/>
          <w:noProof/>
          <w:sz w:val="24"/>
          <w:szCs w:val="24"/>
          <w:lang w:val="sr-Latn-CS"/>
        </w:rPr>
        <w:t>раду школе</w:t>
      </w:r>
    </w:p>
    <w:p w:rsidR="00C07DCB" w:rsidRPr="00C70BC2" w:rsidRDefault="00C07DCB" w:rsidP="00C07DCB">
      <w:pPr>
        <w:jc w:val="both"/>
        <w:rPr>
          <w:b/>
          <w:bCs/>
          <w:noProof/>
          <w:sz w:val="28"/>
          <w:szCs w:val="28"/>
          <w:lang w:val="sr-Latn-CS"/>
        </w:rPr>
      </w:pPr>
    </w:p>
    <w:p w:rsidR="00C07DCB" w:rsidRPr="00C70BC2" w:rsidRDefault="00C07DCB" w:rsidP="00C07DCB">
      <w:pPr>
        <w:ind w:left="360"/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Pr="00C70BC2" w:rsidRDefault="0094205C" w:rsidP="0094205C">
      <w:pPr>
        <w:jc w:val="both"/>
        <w:rPr>
          <w:sz w:val="24"/>
          <w:lang w:val="sr-Cyrl-CS"/>
        </w:rPr>
      </w:pPr>
    </w:p>
    <w:p w:rsidR="0094205C" w:rsidRDefault="0094205C" w:rsidP="0094205C">
      <w:pPr>
        <w:jc w:val="both"/>
        <w:rPr>
          <w:sz w:val="24"/>
          <w:lang w:val="sr-Cyrl-CS"/>
        </w:rPr>
      </w:pPr>
    </w:p>
    <w:p w:rsidR="00CD09A9" w:rsidRDefault="00CD09A9" w:rsidP="0094205C">
      <w:pPr>
        <w:jc w:val="both"/>
        <w:rPr>
          <w:sz w:val="24"/>
          <w:lang w:val="sr-Cyrl-CS"/>
        </w:rPr>
      </w:pPr>
    </w:p>
    <w:p w:rsidR="00CD09A9" w:rsidRDefault="00CD09A9" w:rsidP="0094205C">
      <w:pPr>
        <w:jc w:val="both"/>
        <w:rPr>
          <w:sz w:val="24"/>
          <w:lang w:val="sr-Cyrl-CS"/>
        </w:rPr>
      </w:pPr>
    </w:p>
    <w:p w:rsidR="00CD09A9" w:rsidRPr="00C70BC2" w:rsidRDefault="00CD09A9" w:rsidP="0094205C">
      <w:pPr>
        <w:jc w:val="both"/>
        <w:rPr>
          <w:sz w:val="24"/>
          <w:lang w:val="sr-Cyrl-CS"/>
        </w:rPr>
      </w:pPr>
    </w:p>
    <w:p w:rsidR="0094205C" w:rsidRPr="00F95885" w:rsidRDefault="0094205C" w:rsidP="0094205C">
      <w:pPr>
        <w:ind w:left="360"/>
        <w:jc w:val="both"/>
        <w:rPr>
          <w:b/>
          <w:i/>
          <w:sz w:val="24"/>
          <w:u w:val="single"/>
          <w:lang w:val="en-US"/>
        </w:rPr>
      </w:pPr>
    </w:p>
    <w:p w:rsidR="00C07DCB" w:rsidRPr="00C70BC2" w:rsidRDefault="00C07DCB" w:rsidP="00C07DCB">
      <w:pPr>
        <w:ind w:firstLine="708"/>
        <w:jc w:val="both"/>
        <w:rPr>
          <w:noProof/>
          <w:sz w:val="24"/>
          <w:szCs w:val="24"/>
          <w:lang w:val="sr-Latn-CS"/>
        </w:rPr>
      </w:pPr>
      <w:r w:rsidRPr="00C70BC2">
        <w:rPr>
          <w:b/>
          <w:i/>
          <w:noProof/>
          <w:sz w:val="24"/>
          <w:szCs w:val="24"/>
          <w:lang w:val="sr-Cyrl-CS"/>
        </w:rPr>
        <w:lastRenderedPageBreak/>
        <w:t>Годишњи план рада</w:t>
      </w:r>
      <w:r w:rsidRPr="00C70BC2">
        <w:rPr>
          <w:noProof/>
          <w:sz w:val="24"/>
          <w:szCs w:val="24"/>
          <w:lang w:val="sr-Latn-CS"/>
        </w:rPr>
        <w:t xml:space="preserve"> основне школе је основни радни документ којим се утврђује: време, место, начин и носиоци оствaривања наставних планова и програма и свих осталих облика образовно-васпитног рада школе.</w:t>
      </w:r>
    </w:p>
    <w:p w:rsidR="00C07DCB" w:rsidRPr="00C70BC2" w:rsidRDefault="00C07DCB" w:rsidP="00454A23">
      <w:pPr>
        <w:jc w:val="both"/>
        <w:rPr>
          <w:b/>
          <w:i/>
          <w:sz w:val="24"/>
          <w:u w:val="single"/>
          <w:lang w:val="sr-Cyrl-CS"/>
        </w:rPr>
      </w:pPr>
    </w:p>
    <w:p w:rsidR="0094205C" w:rsidRPr="00C70BC2" w:rsidRDefault="0094205C" w:rsidP="0094205C">
      <w:pPr>
        <w:ind w:left="360"/>
        <w:jc w:val="both"/>
        <w:rPr>
          <w:b/>
          <w:i/>
          <w:sz w:val="24"/>
          <w:u w:val="single"/>
          <w:lang w:val="sr-Cyrl-CS"/>
        </w:rPr>
      </w:pPr>
    </w:p>
    <w:p w:rsidR="0094205C" w:rsidRPr="0002374D" w:rsidRDefault="00C07DCB" w:rsidP="00C07DCB">
      <w:pPr>
        <w:jc w:val="both"/>
        <w:rPr>
          <w:b/>
          <w:i/>
          <w:color w:val="000000" w:themeColor="text1"/>
          <w:sz w:val="24"/>
          <w:u w:val="single"/>
          <w:lang w:val="sr-Cyrl-CS"/>
        </w:rPr>
      </w:pPr>
      <w:r w:rsidRPr="0002374D">
        <w:rPr>
          <w:b/>
          <w:i/>
          <w:color w:val="000000" w:themeColor="text1"/>
          <w:sz w:val="24"/>
          <w:u w:val="single"/>
          <w:lang w:val="sr-Cyrl-CS"/>
        </w:rPr>
        <w:t>1.1</w:t>
      </w:r>
      <w:r w:rsidR="00EB3557" w:rsidRPr="0002374D">
        <w:rPr>
          <w:b/>
          <w:i/>
          <w:color w:val="000000" w:themeColor="text1"/>
          <w:sz w:val="24"/>
          <w:u w:val="single"/>
          <w:lang w:val="en-US"/>
        </w:rPr>
        <w:t>.</w:t>
      </w:r>
      <w:r w:rsidRPr="0002374D">
        <w:rPr>
          <w:b/>
          <w:i/>
          <w:color w:val="000000" w:themeColor="text1"/>
          <w:sz w:val="24"/>
          <w:u w:val="single"/>
          <w:lang w:val="sr-Cyrl-CS"/>
        </w:rPr>
        <w:t xml:space="preserve"> </w:t>
      </w:r>
      <w:r w:rsidR="0094205C" w:rsidRPr="0002374D">
        <w:rPr>
          <w:b/>
          <w:i/>
          <w:color w:val="000000" w:themeColor="text1"/>
          <w:sz w:val="24"/>
          <w:u w:val="single"/>
          <w:lang w:val="sr-Cyrl-CS"/>
        </w:rPr>
        <w:t>Полазне основе за израду Годишњег плана рада школе</w:t>
      </w:r>
    </w:p>
    <w:p w:rsidR="0094205C" w:rsidRPr="006604B3" w:rsidRDefault="0094205C" w:rsidP="0094205C">
      <w:pPr>
        <w:jc w:val="both"/>
        <w:rPr>
          <w:b/>
          <w:i/>
          <w:color w:val="FF0000"/>
          <w:sz w:val="24"/>
          <w:u w:val="single"/>
          <w:lang w:val="sr-Cyrl-CS"/>
        </w:rPr>
      </w:pPr>
    </w:p>
    <w:p w:rsidR="00455A54" w:rsidRDefault="00455A54">
      <w:pPr>
        <w:jc w:val="both"/>
        <w:rPr>
          <w:sz w:val="24"/>
          <w:lang w:val="sr-Cyrl-CS"/>
        </w:rPr>
      </w:pPr>
    </w:p>
    <w:p w:rsidR="002A509C" w:rsidRPr="00C70BC2" w:rsidRDefault="002A509C" w:rsidP="002A509C">
      <w:pPr>
        <w:pStyle w:val="BodyText"/>
        <w:rPr>
          <w:rFonts w:ascii="Times New Roman" w:hAnsi="Times New Roman" w:cs="Times New Roman"/>
        </w:rPr>
      </w:pPr>
      <w:r w:rsidRPr="00C70BC2">
        <w:rPr>
          <w:rFonts w:ascii="Times New Roman" w:hAnsi="Times New Roman" w:cs="Times New Roman"/>
        </w:rPr>
        <w:t>Полазне основе за израду Годишњег плана рада школе су:</w:t>
      </w:r>
    </w:p>
    <w:p w:rsidR="002A509C" w:rsidRPr="00C70BC2" w:rsidRDefault="002A509C" w:rsidP="002A509C">
      <w:pPr>
        <w:jc w:val="both"/>
        <w:rPr>
          <w:sz w:val="24"/>
          <w:lang w:val="sr-Cyrl-CS"/>
        </w:rPr>
      </w:pPr>
    </w:p>
    <w:p w:rsidR="002A509C" w:rsidRPr="00C70BC2" w:rsidRDefault="002A509C" w:rsidP="002A509C">
      <w:pPr>
        <w:numPr>
          <w:ilvl w:val="0"/>
          <w:numId w:val="6"/>
        </w:numPr>
        <w:tabs>
          <w:tab w:val="clear" w:pos="90"/>
        </w:tabs>
        <w:ind w:left="720"/>
        <w:jc w:val="both"/>
        <w:rPr>
          <w:rFonts w:eastAsia="Arial"/>
          <w:sz w:val="24"/>
          <w:lang w:val="sr-Cyrl-CS"/>
        </w:rPr>
      </w:pPr>
      <w:r w:rsidRPr="00C70BC2">
        <w:rPr>
          <w:sz w:val="24"/>
          <w:lang w:val="sr-Cyrl-CS"/>
        </w:rPr>
        <w:t xml:space="preserve">Закон о основама система образовања и васпитања </w:t>
      </w:r>
    </w:p>
    <w:p w:rsidR="002A509C" w:rsidRPr="00C70BC2" w:rsidRDefault="002A509C" w:rsidP="002A509C">
      <w:pPr>
        <w:ind w:left="720"/>
        <w:jc w:val="both"/>
        <w:rPr>
          <w:sz w:val="24"/>
          <w:lang w:val="sr-Cyrl-CS"/>
        </w:rPr>
      </w:pPr>
      <w:r w:rsidRPr="00C70BC2">
        <w:rPr>
          <w:rFonts w:eastAsia="Arial"/>
          <w:sz w:val="24"/>
          <w:lang w:val="sr-Cyrl-CS"/>
        </w:rPr>
        <w:t xml:space="preserve"> </w:t>
      </w:r>
      <w:r w:rsidRPr="00C70BC2">
        <w:rPr>
          <w:sz w:val="24"/>
          <w:lang w:val="sr-Cyrl-CS"/>
        </w:rPr>
        <w:t>(''Сл.</w:t>
      </w:r>
      <w:r>
        <w:rPr>
          <w:sz w:val="24"/>
          <w:lang w:val="sr-Cyrl-CS"/>
        </w:rPr>
        <w:t>гласник РС'', број 88/2017</w:t>
      </w:r>
      <w:r>
        <w:rPr>
          <w:sz w:val="24"/>
        </w:rPr>
        <w:t>,</w:t>
      </w:r>
      <w:r w:rsidRPr="002A1016">
        <w:rPr>
          <w:sz w:val="24"/>
          <w:lang w:val="ru-RU"/>
        </w:rPr>
        <w:t xml:space="preserve"> 27/2018</w:t>
      </w:r>
      <w:r>
        <w:rPr>
          <w:sz w:val="24"/>
        </w:rPr>
        <w:t>-др.закони,</w:t>
      </w:r>
      <w:r w:rsidRPr="002A1016">
        <w:rPr>
          <w:sz w:val="24"/>
          <w:lang w:val="ru-RU"/>
        </w:rPr>
        <w:t xml:space="preserve"> 10/2019</w:t>
      </w:r>
      <w:r>
        <w:rPr>
          <w:sz w:val="24"/>
        </w:rPr>
        <w:t>, 6/2020</w:t>
      </w:r>
      <w:r w:rsidR="005D242E">
        <w:rPr>
          <w:sz w:val="24"/>
        </w:rPr>
        <w:t>,</w:t>
      </w:r>
      <w:r>
        <w:rPr>
          <w:sz w:val="24"/>
        </w:rPr>
        <w:t xml:space="preserve"> 129/21</w:t>
      </w:r>
      <w:r w:rsidR="000F6053">
        <w:rPr>
          <w:sz w:val="24"/>
        </w:rPr>
        <w:t>,</w:t>
      </w:r>
      <w:r w:rsidR="005D242E">
        <w:rPr>
          <w:sz w:val="24"/>
        </w:rPr>
        <w:t xml:space="preserve"> 92/23</w:t>
      </w:r>
      <w:r w:rsidR="000F6053">
        <w:rPr>
          <w:sz w:val="24"/>
        </w:rPr>
        <w:t xml:space="preserve"> и 19/25</w:t>
      </w:r>
      <w:r w:rsidRPr="00C70BC2">
        <w:rPr>
          <w:sz w:val="24"/>
          <w:lang w:val="sr-Cyrl-CS"/>
        </w:rPr>
        <w:t>)</w:t>
      </w:r>
      <w:r>
        <w:rPr>
          <w:sz w:val="24"/>
          <w:lang w:val="sr-Cyrl-CS"/>
        </w:rPr>
        <w:t>;</w:t>
      </w:r>
    </w:p>
    <w:p w:rsidR="002A509C" w:rsidRPr="00C70BC2" w:rsidRDefault="002A509C" w:rsidP="002A509C">
      <w:pPr>
        <w:jc w:val="both"/>
        <w:rPr>
          <w:sz w:val="24"/>
          <w:lang w:val="sr-Cyrl-CS"/>
        </w:rPr>
      </w:pPr>
    </w:p>
    <w:p w:rsidR="002A509C" w:rsidRPr="00C70BC2" w:rsidRDefault="002A509C" w:rsidP="002A509C">
      <w:pPr>
        <w:numPr>
          <w:ilvl w:val="0"/>
          <w:numId w:val="6"/>
        </w:numPr>
        <w:tabs>
          <w:tab w:val="clear" w:pos="90"/>
        </w:tabs>
        <w:ind w:left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Закон о основном образовању и васпитању</w:t>
      </w:r>
    </w:p>
    <w:p w:rsidR="002A509C" w:rsidRDefault="002A509C" w:rsidP="002A509C">
      <w:pPr>
        <w:ind w:left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(''Сл.гласник РС'', број 55/13</w:t>
      </w:r>
      <w:r>
        <w:rPr>
          <w:sz w:val="24"/>
          <w:lang w:val="sr-Cyrl-CS"/>
        </w:rPr>
        <w:t>, 1</w:t>
      </w:r>
      <w:r w:rsidR="005D242E">
        <w:rPr>
          <w:sz w:val="24"/>
          <w:lang w:val="sr-Cyrl-CS"/>
        </w:rPr>
        <w:t xml:space="preserve">01/17, 27/18-др.закони, 10/19, </w:t>
      </w:r>
      <w:r w:rsidR="000F6053">
        <w:rPr>
          <w:sz w:val="24"/>
          <w:lang w:val="sr-Cyrl-CS"/>
        </w:rPr>
        <w:t>129/2,</w:t>
      </w:r>
      <w:r w:rsidR="005D242E">
        <w:rPr>
          <w:sz w:val="24"/>
          <w:lang w:val="sr-Cyrl-CS"/>
        </w:rPr>
        <w:t xml:space="preserve"> 92/23</w:t>
      </w:r>
      <w:r w:rsidR="000F6053">
        <w:rPr>
          <w:sz w:val="24"/>
          <w:lang w:val="sr-Cyrl-CS"/>
        </w:rPr>
        <w:t xml:space="preserve"> и 19/25</w:t>
      </w:r>
      <w:r w:rsidRPr="00C70BC2">
        <w:rPr>
          <w:sz w:val="24"/>
          <w:lang w:val="sr-Cyrl-CS"/>
        </w:rPr>
        <w:t>)</w:t>
      </w:r>
      <w:r>
        <w:rPr>
          <w:sz w:val="24"/>
          <w:lang w:val="sr-Cyrl-CS"/>
        </w:rPr>
        <w:t>;</w:t>
      </w:r>
    </w:p>
    <w:p w:rsidR="002A509C" w:rsidRDefault="002A509C" w:rsidP="002A509C">
      <w:pPr>
        <w:ind w:left="720"/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Закон о уџбеницима („Служ</w:t>
      </w:r>
      <w:r>
        <w:rPr>
          <w:sz w:val="24"/>
          <w:lang w:val="sr-Cyrl-CS"/>
        </w:rPr>
        <w:t>бени гласник РСˮ, бр. 27/2018</w:t>
      </w:r>
      <w:r w:rsidR="000F6053">
        <w:rPr>
          <w:sz w:val="24"/>
          <w:lang w:val="sr-Cyrl-CS"/>
        </w:rPr>
        <w:t>, 92/2023 и 109/2025</w:t>
      </w:r>
      <w:r>
        <w:rPr>
          <w:sz w:val="24"/>
          <w:lang w:val="sr-Cyrl-CS"/>
        </w:rPr>
        <w:t>);</w:t>
      </w:r>
    </w:p>
    <w:p w:rsidR="002A509C" w:rsidRDefault="002A509C" w:rsidP="002A509C">
      <w:pPr>
        <w:ind w:left="720"/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календару образовно-васпитног ра</w:t>
      </w:r>
      <w:r w:rsidR="008D7D5B">
        <w:rPr>
          <w:sz w:val="24"/>
          <w:lang w:val="sr-Cyrl-CS"/>
        </w:rPr>
        <w:t>да основне школе за школску 202</w:t>
      </w:r>
      <w:r w:rsidR="000F6053">
        <w:rPr>
          <w:sz w:val="24"/>
          <w:lang w:val="sr-Cyrl-CS"/>
        </w:rPr>
        <w:t>5</w:t>
      </w:r>
      <w:r w:rsidR="008D7D5B">
        <w:rPr>
          <w:sz w:val="24"/>
          <w:lang w:val="sr-Cyrl-CS"/>
        </w:rPr>
        <w:t>/202</w:t>
      </w:r>
      <w:r w:rsidR="000F6053">
        <w:rPr>
          <w:sz w:val="24"/>
          <w:lang w:val="sr-Cyrl-CS"/>
        </w:rPr>
        <w:t>6</w:t>
      </w:r>
      <w:r w:rsidRPr="00627CB5">
        <w:rPr>
          <w:sz w:val="24"/>
          <w:lang w:val="sr-Cyrl-CS"/>
        </w:rPr>
        <w:t>.(„Сл. Гласник РС</w:t>
      </w:r>
      <w:r w:rsidR="000F6053">
        <w:rPr>
          <w:sz w:val="24"/>
          <w:lang w:val="sr-Cyrl-CS"/>
        </w:rPr>
        <w:t xml:space="preserve"> – Просветни гласник“, бр. 6/2025 од 25.6.2025, 7/2025 од 21.08.2025 и 8/2025 од 24.09.2025</w:t>
      </w:r>
      <w:r w:rsidRPr="00627CB5">
        <w:rPr>
          <w:sz w:val="24"/>
          <w:lang w:val="sr-Cyrl-CS"/>
        </w:rPr>
        <w:t>)</w:t>
      </w:r>
      <w:r>
        <w:rPr>
          <w:sz w:val="24"/>
          <w:lang w:val="sr-Cyrl-CS"/>
        </w:rPr>
        <w:t>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дозволи за рад наставника, васпитача и стручних сарадника („Службени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гласник РСˮ, бр. 22/2005, 51/2008, 88/2015, 105/2015 и 48/2016 и 9/2022);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Pr="00627CB5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критеријумима и стандардима за финансирање установе која обавља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 xml:space="preserve">делатност основног образовања и васпитања </w:t>
      </w:r>
      <w:r w:rsidR="008D7D5B">
        <w:rPr>
          <w:sz w:val="24"/>
          <w:lang w:val="sr-Cyrl-CS"/>
        </w:rPr>
        <w:t>(„Службени гласник РСˮ, бр.72/2023</w:t>
      </w:r>
      <w:r w:rsidRPr="00627CB5">
        <w:rPr>
          <w:sz w:val="24"/>
          <w:lang w:val="sr-Cyrl-CS"/>
        </w:rPr>
        <w:t>);</w:t>
      </w:r>
    </w:p>
    <w:p w:rsidR="002A509C" w:rsidRPr="00627CB5" w:rsidRDefault="002A509C" w:rsidP="002A509C">
      <w:pPr>
        <w:ind w:left="360"/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ближим условима за оснивање, почетак рада и обављање делатности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основне школе („Службени гласник РС – Просветни гласникˮ, бр. 5/2019, 16/2020);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програму завршног испита у основном образовању и васпитању („Службени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гласник РС – Просветни гласникˮ, бр. 1/2011, 1/2</w:t>
      </w:r>
      <w:r w:rsidR="007864AD">
        <w:rPr>
          <w:sz w:val="24"/>
          <w:lang w:val="sr-Cyrl-CS"/>
        </w:rPr>
        <w:t xml:space="preserve">012, 1/2014 и 12/2014, 2/2018 , </w:t>
      </w:r>
      <w:r w:rsidRPr="00627CB5">
        <w:rPr>
          <w:sz w:val="24"/>
          <w:lang w:val="sr-Cyrl-CS"/>
        </w:rPr>
        <w:t>3/2021</w:t>
      </w:r>
      <w:r w:rsidR="007864AD">
        <w:rPr>
          <w:sz w:val="24"/>
          <w:lang w:val="sr-Cyrl-CS"/>
        </w:rPr>
        <w:t>, 14/2022, 4/2023 и 5/2023</w:t>
      </w:r>
      <w:r w:rsidRPr="00627CB5">
        <w:rPr>
          <w:sz w:val="24"/>
          <w:lang w:val="sr-Cyrl-CS"/>
        </w:rPr>
        <w:t>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o организацији и остваривању наставе у природи и екскурзије у основној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школи("Службени гласник РС", бр. 30 /2019);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Посебни протокол за заштиту деце и ученика од насиља, злостављања и занемаривања у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образовно-васпитним установама од 04.10.2007. године;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протоколу поступања у установи у одговору на насиље, злостављање и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занемаривање („Сл. гласник РС – Просветни</w:t>
      </w:r>
      <w:r w:rsidR="007864AD">
        <w:rPr>
          <w:sz w:val="24"/>
          <w:lang w:val="sr-Cyrl-CS"/>
        </w:rPr>
        <w:t xml:space="preserve"> гласник“ бр. 11/2024</w:t>
      </w:r>
      <w:r w:rsidRPr="00627CB5">
        <w:rPr>
          <w:sz w:val="24"/>
          <w:lang w:val="sr-Cyrl-CS"/>
        </w:rPr>
        <w:t>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посебном програму образовања и в</w:t>
      </w:r>
      <w:r>
        <w:rPr>
          <w:sz w:val="24"/>
          <w:lang w:val="sr-Cyrl-CS"/>
        </w:rPr>
        <w:t>аспитања ("Службени гласник РС</w:t>
      </w:r>
      <w:r w:rsidRPr="00627CB5">
        <w:rPr>
          <w:sz w:val="24"/>
          <w:lang w:val="sr-Cyrl-CS"/>
        </w:rPr>
        <w:t>,</w:t>
      </w:r>
      <w:r>
        <w:rPr>
          <w:sz w:val="24"/>
          <w:lang w:val="sr-Cyrl-CS"/>
        </w:rPr>
        <w:t xml:space="preserve"> бр. </w:t>
      </w:r>
      <w:r w:rsidRPr="00627CB5">
        <w:rPr>
          <w:sz w:val="24"/>
          <w:lang w:val="sr-Cyrl-CS"/>
        </w:rPr>
        <w:t>85/2021);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сталном стручном усавршавању и напредовању у звања васпитача,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наставника и стручних сарадника („Сл. гласник РС" 109/2021);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lastRenderedPageBreak/>
        <w:t>Правилник о стандардима компетенција директора установа образовања и васпитања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(„Сл. гласник РС, бр. 38/2013);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стандардима квалитета рада установе („Сл. Гласник РС-Просветни гласник“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бр. 14/2018</w:t>
      </w:r>
      <w:r w:rsidR="001F4C09">
        <w:rPr>
          <w:sz w:val="24"/>
          <w:lang w:val="sr-Cyrl-CS"/>
        </w:rPr>
        <w:t xml:space="preserve"> и 1/2024</w:t>
      </w:r>
      <w:r w:rsidRPr="00627CB5">
        <w:rPr>
          <w:sz w:val="24"/>
          <w:lang w:val="sr-Cyrl-CS"/>
        </w:rPr>
        <w:t>);</w:t>
      </w:r>
    </w:p>
    <w:p w:rsidR="002A509C" w:rsidRPr="00627CB5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степену и врсти образовања наставника и стручних сарадника у основној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школи („Сл. гласник РС – Просветни гласник“ бр. 11/2012, 15/2013, 2/2016, 10/2016</w:t>
      </w:r>
      <w:r>
        <w:rPr>
          <w:sz w:val="24"/>
          <w:lang w:val="sr-Cyrl-CS"/>
        </w:rPr>
        <w:t>, 11/2016, 2/17, 3/17</w:t>
      </w:r>
      <w:r w:rsidRPr="00627CB5">
        <w:rPr>
          <w:sz w:val="24"/>
          <w:lang w:val="sr-Cyrl-CS"/>
        </w:rPr>
        <w:t>, 13/</w:t>
      </w:r>
      <w:r>
        <w:rPr>
          <w:sz w:val="24"/>
          <w:lang w:val="sr-Cyrl-CS"/>
        </w:rPr>
        <w:t>18, 11/19, 2/2020,</w:t>
      </w:r>
      <w:r w:rsidRPr="00627CB5">
        <w:rPr>
          <w:sz w:val="24"/>
          <w:lang w:val="sr-Cyrl-CS"/>
        </w:rPr>
        <w:t xml:space="preserve"> 8/2020, 16/2020, 19/2020, 3/2021, 4/2021</w:t>
      </w:r>
      <w:r>
        <w:rPr>
          <w:sz w:val="24"/>
          <w:lang w:val="sr-Cyrl-CS"/>
        </w:rPr>
        <w:t xml:space="preserve">, </w:t>
      </w:r>
      <w:r w:rsidRPr="00627CB5">
        <w:rPr>
          <w:sz w:val="24"/>
          <w:lang w:val="sr-Cyrl-CS"/>
        </w:rPr>
        <w:t>17/2021, 1</w:t>
      </w:r>
      <w:r w:rsidR="001F4C09">
        <w:rPr>
          <w:sz w:val="24"/>
          <w:lang w:val="sr-Cyrl-CS"/>
        </w:rPr>
        <w:t>8/2021, 1/2022, 2/2022, 5/2022,</w:t>
      </w:r>
      <w:r w:rsidRPr="00627CB5">
        <w:rPr>
          <w:sz w:val="24"/>
          <w:lang w:val="sr-Cyrl-CS"/>
        </w:rPr>
        <w:t xml:space="preserve"> 6/2022</w:t>
      </w:r>
      <w:r w:rsidR="001F4C09">
        <w:rPr>
          <w:sz w:val="24"/>
          <w:lang w:val="sr-Cyrl-CS"/>
        </w:rPr>
        <w:t xml:space="preserve">, 10/2022, 15/2022, 16/2022, 7/2023, 15/2023, 1/2024 и 3/2024 </w:t>
      </w:r>
      <w:r w:rsidRPr="00627CB5">
        <w:rPr>
          <w:sz w:val="24"/>
          <w:lang w:val="sr-Cyrl-CS"/>
        </w:rPr>
        <w:t>);</w:t>
      </w:r>
    </w:p>
    <w:p w:rsidR="002A509C" w:rsidRDefault="002A509C" w:rsidP="002A509C">
      <w:pPr>
        <w:pStyle w:val="ListParagrap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Правилником о степену и врсти образовања наставника који изводе образовно-васпитни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рад из изборних предмета у основној школи ("Сл. гласник РС - Просветни гласник", бр.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11/2012 и 15/2013, 10/2016, 11/2016, 2/2017,и 11/2017, 16/2020, 3/2021);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ближим упутствима за утврђивање права на индивидуални образовни план</w:t>
      </w:r>
      <w:r>
        <w:rPr>
          <w:sz w:val="24"/>
          <w:lang w:val="sr-Cyrl-CS"/>
        </w:rPr>
        <w:t xml:space="preserve">, </w:t>
      </w:r>
      <w:r w:rsidRPr="00535D13">
        <w:rPr>
          <w:sz w:val="24"/>
          <w:lang w:val="sr-Cyrl-CS"/>
        </w:rPr>
        <w:t>његову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примену и вредновање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(„Сл. гласник РС“, бр.74/2018);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дипломама за изузетан успех ученика у основној школи („Сл. гласник РС“,</w:t>
      </w:r>
      <w:r>
        <w:rPr>
          <w:sz w:val="24"/>
          <w:lang w:val="sr-Cyrl-CS"/>
        </w:rPr>
        <w:t xml:space="preserve"> </w:t>
      </w:r>
      <w:r w:rsidR="00897BA1">
        <w:rPr>
          <w:sz w:val="24"/>
          <w:lang w:val="sr-Cyrl-CS"/>
        </w:rPr>
        <w:t>бр. 139/2022 и 43/2023</w:t>
      </w:r>
      <w:r w:rsidRPr="00535D13">
        <w:rPr>
          <w:sz w:val="24"/>
          <w:lang w:val="sr-Cyrl-CS"/>
        </w:rPr>
        <w:t>);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додатној образовној, здравственој и социјалној подршци детету и ученику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(„Сл. гласник РС“, бр.80/18);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оцењивању ученика у основном образов</w:t>
      </w:r>
      <w:r w:rsidR="00897BA1">
        <w:rPr>
          <w:sz w:val="24"/>
          <w:lang w:val="sr-Cyrl-CS"/>
        </w:rPr>
        <w:t>ању („Сл. гласник РС“, бр. 10/2024</w:t>
      </w:r>
      <w:r w:rsidRPr="00535D13">
        <w:rPr>
          <w:sz w:val="24"/>
          <w:lang w:val="sr-Cyrl-CS"/>
        </w:rPr>
        <w:t xml:space="preserve"> );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Сви правилници који се односе на школски програм и наставни план и програм (наведени</w:t>
      </w:r>
      <w:r>
        <w:rPr>
          <w:sz w:val="24"/>
          <w:lang w:val="sr-Cyrl-CS"/>
        </w:rPr>
        <w:t xml:space="preserve"> у Школском програму</w:t>
      </w:r>
      <w:r w:rsidRPr="00535D13">
        <w:rPr>
          <w:sz w:val="24"/>
          <w:lang w:val="sr-Cyrl-CS"/>
        </w:rPr>
        <w:t xml:space="preserve"> за 1, 2, 3, 4, 5, 6, 7. и 8</w:t>
      </w:r>
      <w:r>
        <w:rPr>
          <w:sz w:val="24"/>
          <w:lang w:val="sr-Cyrl-CS"/>
        </w:rPr>
        <w:t>. разред ОШ „Радован Ковачевић“ Леце</w:t>
      </w:r>
      <w:r w:rsidRPr="00535D13">
        <w:rPr>
          <w:sz w:val="24"/>
          <w:lang w:val="sr-Cyrl-CS"/>
        </w:rPr>
        <w:t>)</w:t>
      </w:r>
      <w:r>
        <w:rPr>
          <w:sz w:val="24"/>
          <w:lang w:val="sr-Cyrl-CS"/>
        </w:rPr>
        <w:t>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ближим критеријумима за препознавање облика дискриминације од стране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запосленог, детета, ученика или трећег лица у установи образовања и васпитања („Сл.</w:t>
      </w:r>
      <w:r>
        <w:rPr>
          <w:sz w:val="24"/>
          <w:lang w:val="sr-Cyrl-CS"/>
        </w:rPr>
        <w:t>гласник РС“, бр.</w:t>
      </w:r>
      <w:r w:rsidR="00253E16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22/2016);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поступању установе у случају сумње или утврђеног дискриминаторног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понашања и вређања угледа, части или достојанства личности (,,Сл. гласник РС“,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бр.65/2018)</w:t>
      </w:r>
      <w:r>
        <w:rPr>
          <w:sz w:val="24"/>
          <w:lang w:val="sr-Cyrl-CS"/>
        </w:rPr>
        <w:t>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обављању друштвено-корисног односно хуманитарног рада</w:t>
      </w:r>
      <w:r>
        <w:rPr>
          <w:sz w:val="24"/>
          <w:lang w:val="sr-Cyrl-CS"/>
        </w:rPr>
        <w:t xml:space="preserve"> </w:t>
      </w:r>
      <w:r w:rsidRPr="00627CB5">
        <w:rPr>
          <w:sz w:val="24"/>
          <w:lang w:val="sr-Cyrl-CS"/>
        </w:rPr>
        <w:t>(,,Сл. Гласник</w:t>
      </w:r>
      <w:r>
        <w:rPr>
          <w:sz w:val="24"/>
          <w:lang w:val="sr-Cyrl-CS"/>
        </w:rPr>
        <w:t xml:space="preserve"> </w:t>
      </w:r>
      <w:r w:rsidR="00253E16">
        <w:rPr>
          <w:sz w:val="24"/>
          <w:lang w:val="sr-Cyrl-CS"/>
        </w:rPr>
        <w:t>РС“, бр. 10/2024</w:t>
      </w:r>
      <w:r w:rsidRPr="00535D13">
        <w:rPr>
          <w:sz w:val="24"/>
          <w:lang w:val="sr-Cyrl-CS"/>
        </w:rPr>
        <w:t>);</w:t>
      </w:r>
    </w:p>
    <w:p w:rsidR="002A509C" w:rsidRPr="00535D13" w:rsidRDefault="002A509C" w:rsidP="002A509C">
      <w:pPr>
        <w:jc w:val="both"/>
        <w:rPr>
          <w:sz w:val="24"/>
          <w:lang w:val="sr-Cyrl-CS"/>
        </w:rPr>
      </w:pPr>
    </w:p>
    <w:p w:rsidR="002A509C" w:rsidRPr="00535D13" w:rsidRDefault="002A509C" w:rsidP="002A509C">
      <w:pPr>
        <w:numPr>
          <w:ilvl w:val="0"/>
          <w:numId w:val="43"/>
        </w:numPr>
        <w:jc w:val="both"/>
        <w:rPr>
          <w:sz w:val="24"/>
          <w:lang w:val="sr-Cyrl-CS"/>
        </w:rPr>
      </w:pPr>
      <w:r w:rsidRPr="00627CB5">
        <w:rPr>
          <w:sz w:val="24"/>
          <w:lang w:val="sr-Cyrl-CS"/>
        </w:rPr>
        <w:t>Правилник о садржају и начин увођења евиденције и издавању јавних исправа у основној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школи (,,Сл. гласник РС" бр. 66/2018,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82/2018, 37/2019, 56/2019 и 112/2020, 60/2021 и</w:t>
      </w:r>
      <w:r>
        <w:rPr>
          <w:sz w:val="24"/>
          <w:lang w:val="sr-Cyrl-CS"/>
        </w:rPr>
        <w:t xml:space="preserve"> </w:t>
      </w:r>
      <w:r w:rsidRPr="00535D13">
        <w:rPr>
          <w:sz w:val="24"/>
          <w:lang w:val="sr-Cyrl-CS"/>
        </w:rPr>
        <w:t>85/2021);</w:t>
      </w:r>
    </w:p>
    <w:p w:rsidR="002A509C" w:rsidRPr="00C70BC2" w:rsidRDefault="002A509C" w:rsidP="002A509C">
      <w:pPr>
        <w:jc w:val="both"/>
        <w:rPr>
          <w:sz w:val="24"/>
          <w:lang w:val="sr-Cyrl-CS"/>
        </w:rPr>
      </w:pPr>
    </w:p>
    <w:p w:rsidR="002A509C" w:rsidRPr="00535D13" w:rsidRDefault="00253E16" w:rsidP="002A509C">
      <w:pPr>
        <w:numPr>
          <w:ilvl w:val="0"/>
          <w:numId w:val="6"/>
        </w:numPr>
        <w:tabs>
          <w:tab w:val="clear" w:pos="90"/>
        </w:tabs>
        <w:ind w:left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Статут школе број 466/1 од 12.09.2025</w:t>
      </w:r>
      <w:r w:rsidR="002A509C" w:rsidRPr="00535D13">
        <w:rPr>
          <w:sz w:val="24"/>
          <w:lang w:val="sr-Cyrl-CS"/>
        </w:rPr>
        <w:t>. године.</w:t>
      </w:r>
    </w:p>
    <w:p w:rsidR="002A509C" w:rsidRDefault="002A509C" w:rsidP="002A509C">
      <w:pPr>
        <w:jc w:val="both"/>
        <w:rPr>
          <w:sz w:val="24"/>
          <w:lang w:val="sr-Cyrl-CS"/>
        </w:rPr>
      </w:pPr>
    </w:p>
    <w:p w:rsidR="00455A54" w:rsidRDefault="00455A54">
      <w:pPr>
        <w:jc w:val="both"/>
        <w:rPr>
          <w:sz w:val="24"/>
          <w:lang w:val="sr-Cyrl-CS"/>
        </w:rPr>
      </w:pPr>
    </w:p>
    <w:p w:rsidR="008D7D5B" w:rsidRDefault="008D7D5B">
      <w:pPr>
        <w:jc w:val="both"/>
        <w:rPr>
          <w:sz w:val="24"/>
          <w:lang w:val="sr-Cyrl-CS"/>
        </w:rPr>
      </w:pPr>
    </w:p>
    <w:p w:rsidR="008D7D5B" w:rsidRPr="00C70BC2" w:rsidRDefault="008D7D5B">
      <w:pPr>
        <w:jc w:val="both"/>
        <w:rPr>
          <w:sz w:val="24"/>
          <w:lang w:val="sr-Cyrl-CS"/>
        </w:rPr>
      </w:pPr>
    </w:p>
    <w:p w:rsidR="002A27AF" w:rsidRDefault="002A27AF">
      <w:pPr>
        <w:jc w:val="both"/>
        <w:rPr>
          <w:sz w:val="24"/>
          <w:lang w:val="sr-Cyrl-CS"/>
        </w:rPr>
      </w:pPr>
    </w:p>
    <w:p w:rsidR="001F37B7" w:rsidRPr="00D275AA" w:rsidRDefault="001F37B7">
      <w:pPr>
        <w:jc w:val="both"/>
        <w:rPr>
          <w:sz w:val="24"/>
          <w:lang w:val="en-US"/>
        </w:rPr>
      </w:pPr>
    </w:p>
    <w:p w:rsidR="002A27AF" w:rsidRPr="00C70BC2" w:rsidRDefault="00C07DCB" w:rsidP="00C07DCB">
      <w:pPr>
        <w:jc w:val="both"/>
        <w:rPr>
          <w:b/>
          <w:i/>
          <w:sz w:val="24"/>
          <w:u w:val="single"/>
          <w:lang w:val="sr-Cyrl-CS"/>
        </w:rPr>
      </w:pPr>
      <w:r w:rsidRPr="00C70BC2">
        <w:rPr>
          <w:b/>
          <w:i/>
          <w:sz w:val="24"/>
          <w:u w:val="single"/>
          <w:lang w:val="sr-Cyrl-CS"/>
        </w:rPr>
        <w:t>1.2</w:t>
      </w:r>
      <w:r w:rsidR="00EB3557">
        <w:rPr>
          <w:b/>
          <w:i/>
          <w:sz w:val="24"/>
          <w:u w:val="single"/>
          <w:lang w:val="en-US"/>
        </w:rPr>
        <w:t>.</w:t>
      </w:r>
      <w:r w:rsidRPr="00C70BC2">
        <w:rPr>
          <w:b/>
          <w:i/>
          <w:sz w:val="24"/>
          <w:u w:val="single"/>
          <w:lang w:val="sr-Cyrl-CS"/>
        </w:rPr>
        <w:t xml:space="preserve"> </w:t>
      </w:r>
      <w:r w:rsidR="002A27AF" w:rsidRPr="00C70BC2">
        <w:rPr>
          <w:b/>
          <w:i/>
          <w:sz w:val="24"/>
          <w:u w:val="single"/>
          <w:lang w:val="sr-Cyrl-CS"/>
        </w:rPr>
        <w:t>Материјално-технички  услови и просторни услови рада</w:t>
      </w:r>
    </w:p>
    <w:p w:rsidR="002A27AF" w:rsidRPr="00C70BC2" w:rsidRDefault="002A27AF">
      <w:pPr>
        <w:jc w:val="both"/>
        <w:rPr>
          <w:b/>
          <w:i/>
          <w:sz w:val="24"/>
          <w:u w:val="single"/>
          <w:lang w:val="sr-Cyrl-CS"/>
        </w:rPr>
      </w:pPr>
    </w:p>
    <w:p w:rsidR="001F37B7" w:rsidRPr="001F37B7" w:rsidRDefault="001F37B7">
      <w:pPr>
        <w:pStyle w:val="BodyText"/>
        <w:rPr>
          <w:rFonts w:ascii="Times New Roman" w:hAnsi="Times New Roman" w:cs="Times New Roman"/>
        </w:rPr>
      </w:pPr>
    </w:p>
    <w:p w:rsidR="002A27AF" w:rsidRPr="00C70BC2" w:rsidRDefault="002A27AF" w:rsidP="00F150D3">
      <w:pPr>
        <w:pStyle w:val="BodyText"/>
        <w:ind w:firstLine="720"/>
        <w:rPr>
          <w:rFonts w:ascii="Times New Roman" w:hAnsi="Times New Roman" w:cs="Times New Roman"/>
        </w:rPr>
      </w:pPr>
      <w:r w:rsidRPr="00C70BC2">
        <w:rPr>
          <w:rFonts w:ascii="Times New Roman" w:hAnsi="Times New Roman" w:cs="Times New Roman"/>
        </w:rPr>
        <w:t>Основна школа “Радован Ковачевић” Леце је државна установа у којој се стиче основно образовање и васпитање и остварује наставни план и програм у трајању од осам година</w:t>
      </w:r>
      <w:r w:rsidR="00DE02DC" w:rsidRPr="00C70BC2">
        <w:rPr>
          <w:rFonts w:ascii="Times New Roman" w:hAnsi="Times New Roman" w:cs="Times New Roman"/>
        </w:rPr>
        <w:t>,</w:t>
      </w:r>
      <w:r w:rsidRPr="00C70BC2">
        <w:rPr>
          <w:rFonts w:ascii="Times New Roman" w:hAnsi="Times New Roman" w:cs="Times New Roman"/>
        </w:rPr>
        <w:t xml:space="preserve"> и </w:t>
      </w:r>
      <w:r w:rsidR="00DE02DC" w:rsidRPr="00C70BC2">
        <w:rPr>
          <w:rFonts w:ascii="Times New Roman" w:hAnsi="Times New Roman" w:cs="Times New Roman"/>
        </w:rPr>
        <w:t xml:space="preserve">то </w:t>
      </w:r>
      <w:r w:rsidRPr="00C70BC2">
        <w:rPr>
          <w:rFonts w:ascii="Times New Roman" w:hAnsi="Times New Roman" w:cs="Times New Roman"/>
        </w:rPr>
        <w:t>у два образовна циклуса.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2A27AF" w:rsidRPr="00C70BC2" w:rsidRDefault="002A27AF" w:rsidP="00F150D3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Настава се изводи на српском језику.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2A27AF" w:rsidRPr="00C70BC2" w:rsidRDefault="002A27AF" w:rsidP="00F150D3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Школа, као државна установа, организована је на принципу централне школе, са седиштем у Лецу, и пет територијално издвојених одељења у местима: </w:t>
      </w:r>
      <w:r w:rsidR="00CC6F2A" w:rsidRPr="00C70BC2">
        <w:rPr>
          <w:sz w:val="24"/>
          <w:lang w:val="sr-Cyrl-CS"/>
        </w:rPr>
        <w:t xml:space="preserve">Газдаре, Стубла, Дренце, Горњи </w:t>
      </w:r>
      <w:r w:rsidRPr="00C70BC2">
        <w:rPr>
          <w:sz w:val="24"/>
          <w:lang w:val="sr-Cyrl-CS"/>
        </w:rPr>
        <w:t>Гајтан и Доњи Гајтан. На жалост</w:t>
      </w:r>
      <w:r w:rsidR="00DE02DC" w:rsidRPr="00C70BC2">
        <w:rPr>
          <w:sz w:val="24"/>
          <w:lang w:val="sr-Cyrl-CS"/>
        </w:rPr>
        <w:t>,</w:t>
      </w:r>
      <w:r w:rsidR="00206FFD" w:rsidRPr="00C70BC2">
        <w:rPr>
          <w:sz w:val="24"/>
          <w:lang w:val="sr-Cyrl-CS"/>
        </w:rPr>
        <w:t xml:space="preserve"> издвојена одељења </w:t>
      </w:r>
      <w:r w:rsidR="00044A36">
        <w:rPr>
          <w:sz w:val="24"/>
        </w:rPr>
        <w:t xml:space="preserve">Стубла, </w:t>
      </w:r>
      <w:r w:rsidR="00206FFD" w:rsidRPr="00C70BC2">
        <w:rPr>
          <w:sz w:val="24"/>
          <w:lang w:val="sr-Cyrl-CS"/>
        </w:rPr>
        <w:t>Доњи Гајтан, Горњи Гајтан и  Дренце</w:t>
      </w:r>
      <w:r w:rsidRPr="00C70BC2">
        <w:rPr>
          <w:sz w:val="24"/>
          <w:lang w:val="sr-Cyrl-CS"/>
        </w:rPr>
        <w:t xml:space="preserve"> немају полазнике</w:t>
      </w:r>
      <w:r w:rsidR="00DE02DC" w:rsidRPr="00C70BC2">
        <w:rPr>
          <w:sz w:val="24"/>
          <w:lang w:val="sr-Cyrl-CS"/>
        </w:rPr>
        <w:t>, због чега</w:t>
      </w:r>
      <w:r w:rsidRPr="00C70BC2">
        <w:rPr>
          <w:sz w:val="24"/>
          <w:lang w:val="sr-Cyrl-CS"/>
        </w:rPr>
        <w:t xml:space="preserve"> неће радити.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2A27AF" w:rsidRPr="00C70BC2" w:rsidRDefault="002A27AF" w:rsidP="00F150D3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Реон школе обух</w:t>
      </w:r>
      <w:r w:rsidR="00DE02DC" w:rsidRPr="00C70BC2">
        <w:rPr>
          <w:sz w:val="24"/>
          <w:lang w:val="sr-Cyrl-CS"/>
        </w:rPr>
        <w:t>вата брдско-планинско подручје о</w:t>
      </w:r>
      <w:r w:rsidRPr="00C70BC2">
        <w:rPr>
          <w:sz w:val="24"/>
          <w:lang w:val="sr-Cyrl-CS"/>
        </w:rPr>
        <w:t>пштине Медвеђа. На подручју региона школе заступљено је</w:t>
      </w:r>
      <w:r w:rsidR="00DE02DC" w:rsidRPr="00C70BC2">
        <w:rPr>
          <w:sz w:val="24"/>
          <w:lang w:val="sr-Cyrl-CS"/>
        </w:rPr>
        <w:t>:</w:t>
      </w:r>
      <w:r w:rsidRPr="00C70BC2">
        <w:rPr>
          <w:sz w:val="24"/>
          <w:lang w:val="sr-Cyrl-CS"/>
        </w:rPr>
        <w:t xml:space="preserve"> рударство, шумарство, воћарство, сточарство</w:t>
      </w:r>
      <w:r w:rsidR="00DE02DC" w:rsidRPr="00C70BC2">
        <w:rPr>
          <w:sz w:val="24"/>
          <w:lang w:val="sr-Cyrl-CS"/>
        </w:rPr>
        <w:t>,</w:t>
      </w:r>
      <w:r w:rsidRPr="00C70BC2">
        <w:rPr>
          <w:sz w:val="24"/>
          <w:lang w:val="sr-Cyrl-CS"/>
        </w:rPr>
        <w:t xml:space="preserve"> као и остале гране привреде. На овом реону је Рудник злата, олова и цинка “Леце” са флотацијом, који се од пре три године налази у саставу концерна “Фармаком МБ“ Шабац. Рудник је после десет година обновио рад, од чега очекујемо да ће поправити материј</w:t>
      </w:r>
      <w:r w:rsidR="00C7278C" w:rsidRPr="00C70BC2">
        <w:rPr>
          <w:sz w:val="24"/>
          <w:lang w:val="sr-Cyrl-CS"/>
        </w:rPr>
        <w:t xml:space="preserve">ални положај породица. Ту ваља </w:t>
      </w:r>
      <w:r w:rsidRPr="00C70BC2">
        <w:rPr>
          <w:sz w:val="24"/>
          <w:lang w:val="sr-Cyrl-CS"/>
        </w:rPr>
        <w:t>помену</w:t>
      </w:r>
      <w:r w:rsidR="006604B3">
        <w:rPr>
          <w:sz w:val="24"/>
          <w:lang w:val="sr-Cyrl-CS"/>
        </w:rPr>
        <w:t>ти и фабрику у Газдару</w:t>
      </w:r>
      <w:r w:rsidRPr="00C70BC2">
        <w:rPr>
          <w:sz w:val="24"/>
          <w:lang w:val="sr-Cyrl-CS"/>
        </w:rPr>
        <w:t>, плантаже воћњака</w:t>
      </w:r>
      <w:r w:rsidR="00DE02DC" w:rsidRPr="00C70BC2">
        <w:rPr>
          <w:sz w:val="24"/>
          <w:lang w:val="sr-Cyrl-CS"/>
        </w:rPr>
        <w:t>,</w:t>
      </w:r>
      <w:r w:rsidRPr="00C70BC2">
        <w:rPr>
          <w:sz w:val="24"/>
          <w:lang w:val="sr-Cyrl-CS"/>
        </w:rPr>
        <w:t xml:space="preserve"> и друго. </w:t>
      </w: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Школа обухвата децу радника и пољопривредника. Подручје школе је недовољно развијено.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2A27AF" w:rsidRPr="00C70BC2" w:rsidRDefault="002A27AF" w:rsidP="00F150D3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Школа са издвојеним одељењима располаже са 15 учионица, три канцеларије</w:t>
      </w:r>
      <w:r w:rsidR="00DE02DC" w:rsidRPr="00C70BC2">
        <w:rPr>
          <w:sz w:val="24"/>
          <w:lang w:val="sr-Cyrl-CS"/>
        </w:rPr>
        <w:t>,</w:t>
      </w:r>
      <w:r w:rsidRPr="00C70BC2">
        <w:rPr>
          <w:sz w:val="24"/>
          <w:lang w:val="sr-Cyrl-CS"/>
        </w:rPr>
        <w:t xml:space="preserve"> и другим пратећим просторијама и становима у склопу школе за свако издвојено одељење</w:t>
      </w:r>
      <w:r w:rsidR="00DE02DC" w:rsidRPr="00C70BC2">
        <w:rPr>
          <w:sz w:val="24"/>
          <w:lang w:val="sr-Cyrl-CS"/>
        </w:rPr>
        <w:t>,</w:t>
      </w:r>
      <w:r w:rsidRPr="00C70BC2">
        <w:rPr>
          <w:sz w:val="24"/>
          <w:lang w:val="sr-Cyrl-CS"/>
        </w:rPr>
        <w:t xml:space="preserve"> и 1 станом за наставно особље у Лецу, као и школском кухињом, што се може сматрати адекватним простором када се заврши доградња започетог дела школе, јер централна школа располаже само са 6 учионица</w:t>
      </w:r>
      <w:r w:rsidR="00DE02DC" w:rsidRPr="00C70BC2">
        <w:rPr>
          <w:sz w:val="24"/>
          <w:lang w:val="sr-Cyrl-CS"/>
        </w:rPr>
        <w:t>,</w:t>
      </w:r>
      <w:r w:rsidRPr="00C70BC2">
        <w:rPr>
          <w:sz w:val="24"/>
          <w:lang w:val="sr-Cyrl-CS"/>
        </w:rPr>
        <w:t xml:space="preserve"> без пратећих просторија школе. Нема потребног броја учионица, просторија за кабинете, школску радионицу, канцеларије и фискултурну салу, чија је изградња започета 1989. године, а наставиће се када се обезбеде средства. Укупна површина школског простора износи 1.453 м</w:t>
      </w:r>
      <w:r w:rsidRPr="00C70BC2">
        <w:rPr>
          <w:sz w:val="18"/>
          <w:vertAlign w:val="superscript"/>
          <w:lang w:val="sr-Cyrl-CS"/>
        </w:rPr>
        <w:t>2</w:t>
      </w:r>
      <w:r w:rsidRPr="00C70BC2">
        <w:rPr>
          <w:sz w:val="18"/>
          <w:lang w:val="sr-Cyrl-CS"/>
        </w:rPr>
        <w:t xml:space="preserve"> . </w:t>
      </w:r>
      <w:r w:rsidRPr="00C70BC2">
        <w:rPr>
          <w:sz w:val="24"/>
          <w:lang w:val="sr-Cyrl-CS"/>
        </w:rPr>
        <w:t>Школска кухиња и солидни терени, који ће се адаптирати за наставу  физичког васпитања, као и део зграде школе у Лецу који је реновиран и адапт</w:t>
      </w:r>
      <w:r w:rsidR="00F45A37" w:rsidRPr="00C70BC2">
        <w:rPr>
          <w:sz w:val="24"/>
          <w:lang w:val="sr-Cyrl-CS"/>
        </w:rPr>
        <w:t>иран са парним грејањем, али са котолом</w:t>
      </w:r>
      <w:r w:rsidRPr="00C70BC2">
        <w:rPr>
          <w:sz w:val="24"/>
          <w:lang w:val="sr-Cyrl-CS"/>
        </w:rPr>
        <w:t xml:space="preserve"> за грејање, представљају добру основу за повољне услове рада.</w:t>
      </w:r>
    </w:p>
    <w:p w:rsidR="002A27AF" w:rsidRPr="002A1016" w:rsidRDefault="002A27AF">
      <w:pPr>
        <w:jc w:val="both"/>
        <w:rPr>
          <w:sz w:val="24"/>
          <w:lang w:val="ru-RU"/>
        </w:rPr>
      </w:pPr>
    </w:p>
    <w:p w:rsidR="002A27AF" w:rsidRPr="00C70BC2" w:rsidRDefault="002A27AF" w:rsidP="00F150D3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Школа располаже инвентаром који задовољава потребе, а када су у питању нормативи наставних средстава – школа још не располаже одговарајућим квалитетом и бројем наставних средстава за савремену наставу.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9A759E" w:rsidRPr="00C70BC2" w:rsidRDefault="009A759E" w:rsidP="009A759E">
      <w:pPr>
        <w:jc w:val="both"/>
        <w:rPr>
          <w:sz w:val="24"/>
          <w:lang w:val="sr-Cyrl-CS"/>
        </w:rPr>
      </w:pPr>
      <w:r w:rsidRPr="00C70BC2">
        <w:rPr>
          <w:b/>
          <w:i/>
          <w:sz w:val="24"/>
          <w:lang w:val="sr-Cyrl-CS"/>
        </w:rPr>
        <w:t>Распоред коришћења школских просторија</w:t>
      </w:r>
    </w:p>
    <w:p w:rsidR="009A759E" w:rsidRPr="00C70BC2" w:rsidRDefault="009A759E" w:rsidP="009A759E">
      <w:pPr>
        <w:jc w:val="both"/>
        <w:rPr>
          <w:sz w:val="24"/>
          <w:lang w:val="sr-Cyrl-CS"/>
        </w:rPr>
      </w:pPr>
    </w:p>
    <w:p w:rsidR="009A759E" w:rsidRPr="00C70BC2" w:rsidRDefault="009A759E" w:rsidP="009A759E">
      <w:pPr>
        <w:pStyle w:val="BodyText"/>
        <w:rPr>
          <w:rFonts w:ascii="Times New Roman" w:hAnsi="Times New Roman" w:cs="Times New Roman"/>
        </w:rPr>
      </w:pPr>
      <w:r w:rsidRPr="00C70BC2">
        <w:rPr>
          <w:rFonts w:ascii="Times New Roman" w:hAnsi="Times New Roman" w:cs="Times New Roman"/>
        </w:rPr>
        <w:t>За централну школу учионице ће се користити на следећи начин:</w:t>
      </w:r>
    </w:p>
    <w:p w:rsidR="009A759E" w:rsidRPr="00381C44" w:rsidRDefault="009A759E" w:rsidP="00381C44">
      <w:pPr>
        <w:pStyle w:val="BodyText"/>
        <w:rPr>
          <w:rFonts w:ascii="Times New Roman" w:hAnsi="Times New Roman" w:cs="Times New Roman"/>
        </w:rPr>
      </w:pPr>
    </w:p>
    <w:tbl>
      <w:tblPr>
        <w:tblW w:w="0" w:type="auto"/>
        <w:tblInd w:w="511" w:type="dxa"/>
        <w:tblLayout w:type="fixed"/>
        <w:tblLook w:val="0000"/>
      </w:tblPr>
      <w:tblGrid>
        <w:gridCol w:w="1951"/>
        <w:gridCol w:w="1701"/>
        <w:gridCol w:w="1985"/>
        <w:gridCol w:w="1852"/>
      </w:tblGrid>
      <w:tr w:rsidR="009A759E" w:rsidRPr="00C70BC2" w:rsidTr="00AA045E"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381C44" w:rsidRDefault="009A759E" w:rsidP="00381C44">
            <w:pPr>
              <w:pStyle w:val="BodyText"/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C70BC2">
              <w:rPr>
                <w:rFonts w:ascii="Times New Roman" w:hAnsi="Times New Roman" w:cs="Times New Roman"/>
                <w:b/>
              </w:rPr>
              <w:t>Приземље</w:t>
            </w:r>
          </w:p>
        </w:tc>
        <w:tc>
          <w:tcPr>
            <w:tcW w:w="3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59E" w:rsidRPr="00C70BC2" w:rsidRDefault="009A759E" w:rsidP="00381C44">
            <w:pPr>
              <w:pStyle w:val="BodyText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  <w:b/>
              </w:rPr>
              <w:t>Спрат</w:t>
            </w:r>
          </w:p>
        </w:tc>
      </w:tr>
      <w:tr w:rsidR="009A759E" w:rsidRPr="002A1016" w:rsidTr="00AA045E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9403B3">
            <w:pPr>
              <w:pStyle w:val="BodyTex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70BC2">
              <w:rPr>
                <w:rFonts w:ascii="Times New Roman" w:hAnsi="Times New Roman" w:cs="Times New Roman"/>
              </w:rPr>
              <w:t>Учионица бр.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C70BC2">
              <w:rPr>
                <w:rFonts w:ascii="Times New Roman" w:hAnsi="Times New Roman" w:cs="Times New Roman"/>
                <w:lang w:val="en-US"/>
              </w:rPr>
              <w:t xml:space="preserve">VIII </w:t>
            </w:r>
            <w:r w:rsidRPr="00C70BC2">
              <w:rPr>
                <w:rFonts w:ascii="Times New Roman" w:hAnsi="Times New Roman" w:cs="Times New Roman"/>
              </w:rPr>
              <w:t>разред</w:t>
            </w:r>
          </w:p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C70BC2">
              <w:rPr>
                <w:rFonts w:ascii="Times New Roman" w:hAnsi="Times New Roman" w:cs="Times New Roman"/>
              </w:rPr>
              <w:t>Учионица бр. 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59E" w:rsidRPr="001F37B7" w:rsidRDefault="001F37B7" w:rsidP="006A7CA6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за информатику и ликовно</w:t>
            </w:r>
          </w:p>
        </w:tc>
      </w:tr>
      <w:tr w:rsidR="001F37B7" w:rsidRPr="00C70BC2" w:rsidTr="00AA045E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7B7" w:rsidRPr="00C70BC2" w:rsidRDefault="001F37B7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C70BC2">
              <w:rPr>
                <w:rFonts w:ascii="Times New Roman" w:hAnsi="Times New Roman" w:cs="Times New Roman"/>
              </w:rPr>
              <w:t>Учионица бр.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7B7" w:rsidRPr="00C70BC2" w:rsidRDefault="001F37B7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  <w:lang w:val="en-US"/>
              </w:rPr>
              <w:t>VII</w:t>
            </w:r>
            <w:r w:rsidRPr="00C70BC2">
              <w:rPr>
                <w:rFonts w:ascii="Times New Roman" w:hAnsi="Times New Roman" w:cs="Times New Roman"/>
              </w:rPr>
              <w:t xml:space="preserve"> разред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7B7" w:rsidRPr="001F37B7" w:rsidRDefault="001F37B7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1F37B7">
              <w:rPr>
                <w:rFonts w:ascii="Times New Roman" w:hAnsi="Times New Roman" w:cs="Times New Roman"/>
              </w:rPr>
              <w:t>Учионица бр. 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37B7" w:rsidRDefault="001F37B7" w:rsidP="00261D53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  <w:lang w:val="en-US"/>
              </w:rPr>
              <w:t>V</w:t>
            </w:r>
            <w:r w:rsidRPr="00C70BC2">
              <w:rPr>
                <w:rFonts w:ascii="Times New Roman" w:hAnsi="Times New Roman" w:cs="Times New Roman"/>
              </w:rPr>
              <w:t xml:space="preserve"> разред</w:t>
            </w:r>
          </w:p>
          <w:p w:rsidR="001F37B7" w:rsidRPr="001F37B7" w:rsidRDefault="001F37B7" w:rsidP="00261D53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1F37B7" w:rsidRPr="00C70BC2" w:rsidTr="00AA045E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7B7" w:rsidRPr="00C70BC2" w:rsidRDefault="001F37B7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C70BC2">
              <w:rPr>
                <w:rFonts w:ascii="Times New Roman" w:hAnsi="Times New Roman" w:cs="Times New Roman"/>
              </w:rPr>
              <w:lastRenderedPageBreak/>
              <w:t>Учионица бр.3</w:t>
            </w:r>
          </w:p>
          <w:p w:rsidR="001F37B7" w:rsidRPr="00C70BC2" w:rsidRDefault="001F37B7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7B7" w:rsidRPr="00C70BC2" w:rsidRDefault="001F37B7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  <w:lang w:val="en-US"/>
              </w:rPr>
              <w:t>VI</w:t>
            </w:r>
            <w:r w:rsidRPr="00C70BC2">
              <w:rPr>
                <w:rFonts w:ascii="Times New Roman" w:hAnsi="Times New Roman" w:cs="Times New Roman"/>
              </w:rPr>
              <w:t xml:space="preserve"> разред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37B7" w:rsidRPr="00C70BC2" w:rsidRDefault="001F37B7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C70BC2">
              <w:rPr>
                <w:rFonts w:ascii="Times New Roman" w:hAnsi="Times New Roman" w:cs="Times New Roman"/>
              </w:rPr>
              <w:t>Учионица бр.6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37B7" w:rsidRPr="00455A54" w:rsidRDefault="001F37B7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-</w:t>
            </w:r>
            <w:r w:rsidR="00C85EE4">
              <w:rPr>
                <w:rFonts w:ascii="Times New Roman" w:hAnsi="Times New Roman" w:cs="Times New Roman"/>
                <w:lang w:val="en-US"/>
              </w:rPr>
              <w:t>IV</w:t>
            </w:r>
            <w:r w:rsidRPr="00C70BC2">
              <w:rPr>
                <w:rFonts w:ascii="Times New Roman" w:hAnsi="Times New Roman" w:cs="Times New Roman"/>
              </w:rPr>
              <w:t xml:space="preserve"> разред</w:t>
            </w:r>
          </w:p>
        </w:tc>
      </w:tr>
    </w:tbl>
    <w:p w:rsidR="009A759E" w:rsidRDefault="009A759E" w:rsidP="009A759E">
      <w:pPr>
        <w:pStyle w:val="BodyText"/>
        <w:rPr>
          <w:rFonts w:ascii="Times New Roman" w:hAnsi="Times New Roman" w:cs="Times New Roman"/>
        </w:rPr>
      </w:pPr>
    </w:p>
    <w:p w:rsidR="00E0190D" w:rsidRPr="00E0190D" w:rsidRDefault="00E0190D" w:rsidP="009A759E">
      <w:pPr>
        <w:pStyle w:val="BodyText"/>
        <w:rPr>
          <w:rFonts w:ascii="Times New Roman" w:hAnsi="Times New Roman" w:cs="Times New Roman"/>
        </w:rPr>
      </w:pPr>
    </w:p>
    <w:p w:rsidR="009A759E" w:rsidRPr="00C70BC2" w:rsidRDefault="009A759E" w:rsidP="009A759E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Школска библиотека у Лецу ће користити учионицу бр.2 у којој ради седми разред. </w:t>
      </w:r>
    </w:p>
    <w:p w:rsidR="009A759E" w:rsidRPr="00C70BC2" w:rsidRDefault="009A759E" w:rsidP="009A759E">
      <w:pPr>
        <w:jc w:val="both"/>
        <w:rPr>
          <w:sz w:val="24"/>
          <w:lang w:val="sr-Cyrl-CS"/>
        </w:rPr>
      </w:pPr>
    </w:p>
    <w:p w:rsidR="00175C2E" w:rsidRDefault="009A759E" w:rsidP="002A509C">
      <w:pPr>
        <w:ind w:firstLine="720"/>
        <w:jc w:val="both"/>
        <w:rPr>
          <w:lang w:val="sr-Cyrl-CS"/>
        </w:rPr>
      </w:pPr>
      <w:r w:rsidRPr="00C70BC2">
        <w:rPr>
          <w:sz w:val="24"/>
          <w:lang w:val="sr-Cyrl-CS"/>
        </w:rPr>
        <w:t>Канцеларије: за наставнике школе у приземљу, за директора школе на спрату као и за секретара</w:t>
      </w:r>
      <w:r w:rsidR="0033256B" w:rsidRPr="002A1016">
        <w:rPr>
          <w:sz w:val="24"/>
          <w:lang w:val="ru-RU"/>
        </w:rPr>
        <w:t xml:space="preserve"> </w:t>
      </w:r>
      <w:r w:rsidR="0033256B">
        <w:rPr>
          <w:sz w:val="24"/>
        </w:rPr>
        <w:t>и педагога школе</w:t>
      </w:r>
      <w:r w:rsidRPr="00C70BC2">
        <w:rPr>
          <w:sz w:val="24"/>
          <w:lang w:val="sr-Cyrl-CS"/>
        </w:rPr>
        <w:t xml:space="preserve"> Канцеларија административно-финансијског радника је у просторијама ПУ ''Младост''.</w:t>
      </w:r>
    </w:p>
    <w:p w:rsidR="002A509C" w:rsidRPr="002A509C" w:rsidRDefault="002A509C" w:rsidP="002A509C">
      <w:pPr>
        <w:ind w:firstLine="720"/>
        <w:jc w:val="both"/>
        <w:rPr>
          <w:lang w:val="sr-Cyrl-CS"/>
        </w:rPr>
      </w:pPr>
    </w:p>
    <w:p w:rsidR="000D602E" w:rsidRPr="00C70BC2" w:rsidRDefault="000D602E" w:rsidP="009A759E">
      <w:pPr>
        <w:jc w:val="both"/>
        <w:rPr>
          <w:sz w:val="24"/>
          <w:lang w:val="sr-Cyrl-CS"/>
        </w:rPr>
      </w:pPr>
    </w:p>
    <w:p w:rsidR="009A759E" w:rsidRPr="00C70BC2" w:rsidRDefault="009A759E" w:rsidP="009A759E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За издвојено одељење у Газдару:</w:t>
      </w:r>
    </w:p>
    <w:p w:rsidR="009A759E" w:rsidRPr="00C70BC2" w:rsidRDefault="009A759E" w:rsidP="009A759E">
      <w:pPr>
        <w:jc w:val="both"/>
        <w:rPr>
          <w:sz w:val="24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1951"/>
        <w:gridCol w:w="1701"/>
        <w:gridCol w:w="1985"/>
        <w:gridCol w:w="1852"/>
      </w:tblGrid>
      <w:tr w:rsidR="009A759E" w:rsidRPr="00C70BC2" w:rsidTr="009403B3"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snapToGrid w:val="0"/>
              <w:rPr>
                <w:rFonts w:ascii="Times New Roman" w:hAnsi="Times New Roman" w:cs="Times New Roman"/>
              </w:rPr>
            </w:pPr>
          </w:p>
          <w:p w:rsidR="009A759E" w:rsidRPr="00C70BC2" w:rsidRDefault="009A759E" w:rsidP="006A7CA6">
            <w:pPr>
              <w:pStyle w:val="BodyText"/>
              <w:jc w:val="center"/>
              <w:rPr>
                <w:rFonts w:ascii="Times New Roman" w:hAnsi="Times New Roman" w:cs="Times New Roman"/>
                <w:b/>
              </w:rPr>
            </w:pPr>
            <w:r w:rsidRPr="00C70BC2">
              <w:rPr>
                <w:rFonts w:ascii="Times New Roman" w:hAnsi="Times New Roman" w:cs="Times New Roman"/>
                <w:b/>
              </w:rPr>
              <w:t>Приземље</w:t>
            </w:r>
          </w:p>
          <w:p w:rsidR="009A759E" w:rsidRPr="00C70BC2" w:rsidRDefault="009A759E" w:rsidP="006A7CA6">
            <w:pPr>
              <w:pStyle w:val="BodyTex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9A759E" w:rsidRPr="00C70BC2" w:rsidRDefault="009A759E" w:rsidP="006A7CA6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  <w:b/>
              </w:rPr>
              <w:t>Спрат</w:t>
            </w:r>
          </w:p>
        </w:tc>
      </w:tr>
      <w:tr w:rsidR="009A759E" w:rsidRPr="00C70BC2" w:rsidTr="009403B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C70BC2">
              <w:rPr>
                <w:rFonts w:ascii="Times New Roman" w:hAnsi="Times New Roman" w:cs="Times New Roman"/>
              </w:rPr>
              <w:t>Учионица бр.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C70BC2">
              <w:rPr>
                <w:rFonts w:ascii="Times New Roman" w:hAnsi="Times New Roman" w:cs="Times New Roman"/>
                <w:lang w:val="en-US"/>
              </w:rPr>
              <w:t>II</w:t>
            </w:r>
            <w:r w:rsidR="00754968">
              <w:rPr>
                <w:rFonts w:ascii="Times New Roman" w:hAnsi="Times New Roman" w:cs="Times New Roman"/>
                <w:lang w:val="en-US"/>
              </w:rPr>
              <w:t>I</w:t>
            </w:r>
            <w:r w:rsidRPr="00C70BC2">
              <w:rPr>
                <w:rFonts w:ascii="Times New Roman" w:hAnsi="Times New Roman" w:cs="Times New Roman"/>
                <w:lang w:val="en-US"/>
              </w:rPr>
              <w:t xml:space="preserve">-IV </w:t>
            </w:r>
            <w:r w:rsidRPr="00C70BC2">
              <w:rPr>
                <w:rFonts w:ascii="Times New Roman" w:hAnsi="Times New Roman" w:cs="Times New Roman"/>
              </w:rPr>
              <w:t>разред</w:t>
            </w:r>
          </w:p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</w:rPr>
              <w:t>Учионица бр. 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</w:rPr>
              <w:t>Предшколско одељење</w:t>
            </w:r>
          </w:p>
        </w:tc>
      </w:tr>
      <w:tr w:rsidR="009A759E" w:rsidRPr="00C70BC2" w:rsidTr="009403B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snapToGrid w:val="0"/>
              <w:rPr>
                <w:rFonts w:ascii="Times New Roman" w:hAnsi="Times New Roman" w:cs="Times New Roman"/>
              </w:rPr>
            </w:pPr>
          </w:p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</w:rPr>
              <w:t>Учионица бр.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snapToGrid w:val="0"/>
              <w:rPr>
                <w:rFonts w:ascii="Times New Roman" w:hAnsi="Times New Roman" w:cs="Times New Roman"/>
              </w:rPr>
            </w:pPr>
          </w:p>
          <w:p w:rsidR="009A759E" w:rsidRPr="00C70BC2" w:rsidRDefault="00754968" w:rsidP="006A7CA6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I-II</w:t>
            </w:r>
            <w:r w:rsidR="009A759E" w:rsidRPr="00C70BC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A759E" w:rsidRPr="00C70BC2">
              <w:rPr>
                <w:rFonts w:ascii="Times New Roman" w:hAnsi="Times New Roman" w:cs="Times New Roman"/>
              </w:rPr>
              <w:t>разред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snapToGrid w:val="0"/>
              <w:rPr>
                <w:rFonts w:ascii="Times New Roman" w:hAnsi="Times New Roman" w:cs="Times New Roman"/>
              </w:rPr>
            </w:pPr>
          </w:p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</w:rPr>
              <w:t>Учионица бр. 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</w:rPr>
              <w:t>Библиотека и кабинет за</w:t>
            </w:r>
          </w:p>
          <w:p w:rsidR="009A759E" w:rsidRPr="00C70BC2" w:rsidRDefault="009A759E" w:rsidP="006A7CA6">
            <w:pPr>
              <w:pStyle w:val="BodyText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</w:rPr>
              <w:t>енглески језик</w:t>
            </w:r>
          </w:p>
        </w:tc>
      </w:tr>
    </w:tbl>
    <w:p w:rsidR="00C04247" w:rsidRPr="00C70BC2" w:rsidRDefault="00C04247">
      <w:pPr>
        <w:jc w:val="both"/>
        <w:rPr>
          <w:sz w:val="24"/>
          <w:lang w:val="sr-Cyrl-CS"/>
        </w:rPr>
      </w:pPr>
    </w:p>
    <w:p w:rsidR="009A759E" w:rsidRPr="00C70BC2" w:rsidRDefault="008165D9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Канцеларија за наставнике се налази на спрату.</w:t>
      </w:r>
    </w:p>
    <w:p w:rsidR="00D275AA" w:rsidRPr="004F1B9C" w:rsidRDefault="00D275AA">
      <w:pPr>
        <w:jc w:val="both"/>
        <w:rPr>
          <w:sz w:val="24"/>
        </w:rPr>
      </w:pPr>
    </w:p>
    <w:p w:rsidR="002A27AF" w:rsidRPr="00C70BC2" w:rsidRDefault="00C07DCB" w:rsidP="00C07DCB">
      <w:pPr>
        <w:jc w:val="both"/>
        <w:rPr>
          <w:b/>
          <w:i/>
          <w:sz w:val="24"/>
          <w:u w:val="single"/>
          <w:lang w:val="sr-Cyrl-CS"/>
        </w:rPr>
      </w:pPr>
      <w:r w:rsidRPr="00C70BC2">
        <w:rPr>
          <w:b/>
          <w:i/>
          <w:sz w:val="24"/>
          <w:u w:val="single"/>
          <w:lang w:val="sr-Cyrl-CS"/>
        </w:rPr>
        <w:t>1.3</w:t>
      </w:r>
      <w:r w:rsidR="00EB3557">
        <w:rPr>
          <w:b/>
          <w:i/>
          <w:sz w:val="24"/>
          <w:u w:val="single"/>
          <w:lang w:val="en-US"/>
        </w:rPr>
        <w:t>.</w:t>
      </w:r>
      <w:r w:rsidRPr="00C70BC2">
        <w:rPr>
          <w:b/>
          <w:i/>
          <w:sz w:val="24"/>
          <w:u w:val="single"/>
          <w:lang w:val="sr-Cyrl-CS"/>
        </w:rPr>
        <w:t xml:space="preserve"> </w:t>
      </w:r>
      <w:r w:rsidR="002A27AF" w:rsidRPr="00C70BC2">
        <w:rPr>
          <w:b/>
          <w:i/>
          <w:sz w:val="24"/>
          <w:u w:val="single"/>
          <w:lang w:val="sr-Cyrl-CS"/>
        </w:rPr>
        <w:t>Кадровски услови</w:t>
      </w:r>
    </w:p>
    <w:p w:rsidR="00D275AA" w:rsidRPr="00EF3FBC" w:rsidRDefault="00D275AA">
      <w:pPr>
        <w:jc w:val="both"/>
        <w:rPr>
          <w:sz w:val="24"/>
        </w:rPr>
      </w:pPr>
    </w:p>
    <w:p w:rsidR="008D4CD3" w:rsidRPr="00C70BC2" w:rsidRDefault="008D4CD3">
      <w:pPr>
        <w:jc w:val="both"/>
        <w:rPr>
          <w:sz w:val="24"/>
          <w:lang w:val="sr-Cyrl-CS"/>
        </w:rPr>
      </w:pPr>
    </w:p>
    <w:p w:rsidR="002A27AF" w:rsidRPr="00256348" w:rsidRDefault="002A27AF">
      <w:pPr>
        <w:jc w:val="both"/>
        <w:rPr>
          <w:sz w:val="24"/>
          <w:lang w:val="sr-Cyrl-CS"/>
        </w:rPr>
      </w:pPr>
      <w:r w:rsidRPr="00256348">
        <w:rPr>
          <w:sz w:val="24"/>
          <w:lang w:val="sr-Cyrl-CS"/>
        </w:rPr>
        <w:t xml:space="preserve">Годишњи план рада школе </w:t>
      </w:r>
      <w:r w:rsidR="00C07DCB" w:rsidRPr="00256348">
        <w:rPr>
          <w:sz w:val="24"/>
          <w:lang w:val="sr-Cyrl-CS"/>
        </w:rPr>
        <w:t>реализоваће</w:t>
      </w:r>
      <w:r w:rsidRPr="00256348">
        <w:rPr>
          <w:sz w:val="24"/>
          <w:lang w:val="sr-Cyrl-CS"/>
        </w:rPr>
        <w:t xml:space="preserve"> следећи радници школе за радна места:</w:t>
      </w:r>
    </w:p>
    <w:p w:rsidR="00D275AA" w:rsidRPr="00EF3FBC" w:rsidRDefault="00D275AA"/>
    <w:p w:rsidR="002A27AF" w:rsidRPr="00256348" w:rsidRDefault="002A27AF">
      <w:pPr>
        <w:rPr>
          <w:lang w:val="sr-Cyrl-CS"/>
        </w:rPr>
      </w:pPr>
    </w:p>
    <w:tbl>
      <w:tblPr>
        <w:tblW w:w="0" w:type="auto"/>
        <w:tblInd w:w="-162" w:type="dxa"/>
        <w:tblLayout w:type="fixed"/>
        <w:tblLook w:val="0000"/>
      </w:tblPr>
      <w:tblGrid>
        <w:gridCol w:w="1932"/>
        <w:gridCol w:w="540"/>
        <w:gridCol w:w="540"/>
        <w:gridCol w:w="540"/>
        <w:gridCol w:w="540"/>
        <w:gridCol w:w="540"/>
        <w:gridCol w:w="540"/>
        <w:gridCol w:w="30"/>
        <w:gridCol w:w="567"/>
        <w:gridCol w:w="542"/>
        <w:gridCol w:w="546"/>
        <w:gridCol w:w="481"/>
        <w:gridCol w:w="476"/>
        <w:gridCol w:w="540"/>
        <w:gridCol w:w="533"/>
        <w:gridCol w:w="769"/>
      </w:tblGrid>
      <w:tr w:rsidR="002A27AF" w:rsidRPr="00256348" w:rsidTr="00175C2E">
        <w:trPr>
          <w:cantSplit/>
          <w:trHeight w:val="706"/>
        </w:trPr>
        <w:tc>
          <w:tcPr>
            <w:tcW w:w="1932" w:type="dxa"/>
            <w:tcBorders>
              <w:top w:val="thinThickSmallGap" w:sz="24" w:space="0" w:color="000000"/>
              <w:left w:val="thinThickSmallGap" w:sz="2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ind w:left="113" w:right="113"/>
              <w:jc w:val="center"/>
              <w:rPr>
                <w:b/>
                <w:sz w:val="22"/>
                <w:szCs w:val="22"/>
                <w:lang w:val="sr-Cyrl-CS"/>
              </w:rPr>
            </w:pPr>
          </w:p>
          <w:p w:rsidR="002A27AF" w:rsidRPr="00256348" w:rsidRDefault="002A27AF">
            <w:pPr>
              <w:ind w:left="113" w:right="113"/>
              <w:jc w:val="center"/>
              <w:rPr>
                <w:b/>
                <w:sz w:val="22"/>
                <w:szCs w:val="22"/>
                <w:lang w:val="sr-Cyrl-CS"/>
              </w:rPr>
            </w:pPr>
          </w:p>
          <w:p w:rsidR="002A27AF" w:rsidRPr="00256348" w:rsidRDefault="002A27AF">
            <w:pPr>
              <w:ind w:left="113" w:right="113"/>
              <w:jc w:val="center"/>
              <w:rPr>
                <w:b/>
                <w:sz w:val="24"/>
                <w:szCs w:val="24"/>
                <w:lang w:val="sr-Latn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>Радно место</w:t>
            </w:r>
          </w:p>
        </w:tc>
        <w:tc>
          <w:tcPr>
            <w:tcW w:w="3270" w:type="dxa"/>
            <w:gridSpan w:val="7"/>
            <w:tcBorders>
              <w:top w:val="thinThickSmallGap" w:sz="2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jc w:val="center"/>
              <w:rPr>
                <w:b/>
                <w:sz w:val="24"/>
                <w:szCs w:val="24"/>
                <w:lang w:val="sr-Latn-CS"/>
              </w:rPr>
            </w:pPr>
            <w:r w:rsidRPr="00256348">
              <w:rPr>
                <w:b/>
                <w:sz w:val="24"/>
                <w:szCs w:val="24"/>
                <w:lang w:val="sr-Latn-CS"/>
              </w:rPr>
              <w:t>Број запослених према стручној спреми</w:t>
            </w:r>
          </w:p>
          <w:p w:rsidR="002A27AF" w:rsidRPr="00256348" w:rsidRDefault="002A27AF">
            <w:pPr>
              <w:jc w:val="center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3685" w:type="dxa"/>
            <w:gridSpan w:val="7"/>
            <w:tcBorders>
              <w:top w:val="thinThickSmallGap" w:sz="2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jc w:val="center"/>
              <w:rPr>
                <w:b/>
                <w:sz w:val="22"/>
                <w:szCs w:val="22"/>
                <w:shd w:val="clear" w:color="auto" w:fill="FFFF00"/>
                <w:lang w:val="sr-Cyrl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>Број запослених према дужини радног искуства</w:t>
            </w:r>
          </w:p>
        </w:tc>
        <w:tc>
          <w:tcPr>
            <w:tcW w:w="769" w:type="dxa"/>
            <w:tcBorders>
              <w:top w:val="thinThickSmallGap" w:sz="24" w:space="0" w:color="000000"/>
              <w:left w:val="double" w:sz="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shd w:val="clear" w:color="auto" w:fill="FFFF00"/>
                <w:lang w:val="sr-Cyrl-CS"/>
              </w:rPr>
            </w:pPr>
            <w:r w:rsidRPr="00256348">
              <w:rPr>
                <w:b/>
                <w:sz w:val="22"/>
                <w:szCs w:val="22"/>
                <w:shd w:val="clear" w:color="auto" w:fill="FFFF00"/>
                <w:lang w:val="sr-Cyrl-CS"/>
              </w:rPr>
              <w:t>Укуп</w:t>
            </w:r>
          </w:p>
          <w:p w:rsidR="002A27AF" w:rsidRPr="00256348" w:rsidRDefault="00BF4525">
            <w:pPr>
              <w:ind w:left="113" w:right="113"/>
              <w:rPr>
                <w:b/>
                <w:lang w:val="sr-Cyrl-CS"/>
              </w:rPr>
            </w:pPr>
            <w:r w:rsidRPr="00256348">
              <w:rPr>
                <w:b/>
                <w:sz w:val="22"/>
                <w:szCs w:val="22"/>
                <w:shd w:val="clear" w:color="auto" w:fill="FFFF00"/>
                <w:lang w:val="sr-Cyrl-CS"/>
              </w:rPr>
              <w:t>Н</w:t>
            </w:r>
            <w:r w:rsidR="002A27AF" w:rsidRPr="00256348">
              <w:rPr>
                <w:b/>
                <w:sz w:val="22"/>
                <w:szCs w:val="22"/>
                <w:shd w:val="clear" w:color="auto" w:fill="FFFF00"/>
                <w:lang w:val="sr-Cyrl-CS"/>
              </w:rPr>
              <w:t>о</w:t>
            </w:r>
          </w:p>
        </w:tc>
      </w:tr>
      <w:tr w:rsidR="002A27AF" w:rsidRPr="00256348" w:rsidTr="00175C2E">
        <w:trPr>
          <w:cantSplit/>
          <w:trHeight w:val="1134"/>
        </w:trPr>
        <w:tc>
          <w:tcPr>
            <w:tcW w:w="1932" w:type="dxa"/>
            <w:tcBorders>
              <w:top w:val="thinThickSmallGap" w:sz="24" w:space="0" w:color="000000"/>
              <w:left w:val="thinThickSmallGap" w:sz="2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A27AF" w:rsidRPr="00256348" w:rsidRDefault="002A27AF">
            <w:pPr>
              <w:snapToGrid w:val="0"/>
              <w:rPr>
                <w:b/>
                <w:lang w:val="sr-Cyrl-CS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Latn-CS"/>
              </w:rPr>
            </w:pPr>
            <w:r w:rsidRPr="00256348">
              <w:rPr>
                <w:b/>
                <w:sz w:val="22"/>
                <w:szCs w:val="22"/>
                <w:lang w:val="sr-Latn-CS"/>
              </w:rPr>
              <w:t>VII</w:t>
            </w:r>
            <w:r w:rsidRPr="00256348">
              <w:rPr>
                <w:b/>
                <w:sz w:val="22"/>
                <w:szCs w:val="22"/>
                <w:lang w:val="sr-Cyrl-CS"/>
              </w:rPr>
              <w:t xml:space="preserve"> степен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Latn-CS"/>
              </w:rPr>
            </w:pPr>
            <w:r w:rsidRPr="00256348">
              <w:rPr>
                <w:b/>
                <w:sz w:val="22"/>
                <w:szCs w:val="22"/>
                <w:lang w:val="sr-Latn-CS"/>
              </w:rPr>
              <w:t>VI</w:t>
            </w:r>
            <w:r w:rsidRPr="00256348">
              <w:rPr>
                <w:b/>
                <w:sz w:val="22"/>
                <w:szCs w:val="22"/>
                <w:lang w:val="sr-Cyrl-CS"/>
              </w:rPr>
              <w:t xml:space="preserve"> степен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Latn-CS"/>
              </w:rPr>
            </w:pPr>
            <w:r w:rsidRPr="00256348">
              <w:rPr>
                <w:b/>
                <w:sz w:val="22"/>
                <w:szCs w:val="22"/>
                <w:lang w:val="sr-Latn-CS"/>
              </w:rPr>
              <w:t>V</w:t>
            </w:r>
            <w:r w:rsidRPr="00256348">
              <w:rPr>
                <w:b/>
                <w:sz w:val="22"/>
                <w:szCs w:val="22"/>
                <w:lang w:val="sr-Cyrl-CS"/>
              </w:rPr>
              <w:t>степен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Latn-CS"/>
              </w:rPr>
            </w:pPr>
            <w:r w:rsidRPr="00256348">
              <w:rPr>
                <w:b/>
                <w:sz w:val="22"/>
                <w:szCs w:val="22"/>
                <w:lang w:val="sr-Latn-CS"/>
              </w:rPr>
              <w:t>IV</w:t>
            </w:r>
            <w:r w:rsidRPr="00256348">
              <w:rPr>
                <w:b/>
                <w:sz w:val="22"/>
                <w:szCs w:val="22"/>
                <w:lang w:val="sr-Cyrl-CS"/>
              </w:rPr>
              <w:t xml:space="preserve"> степен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Latn-CS"/>
              </w:rPr>
            </w:pPr>
            <w:r w:rsidRPr="00256348">
              <w:rPr>
                <w:b/>
                <w:sz w:val="22"/>
                <w:szCs w:val="22"/>
                <w:lang w:val="sr-Latn-CS"/>
              </w:rPr>
              <w:t>III</w:t>
            </w:r>
            <w:r w:rsidRPr="00256348">
              <w:rPr>
                <w:b/>
                <w:sz w:val="22"/>
                <w:szCs w:val="22"/>
                <w:lang w:val="sr-Cyrl-CS"/>
              </w:rPr>
              <w:t xml:space="preserve"> степен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Cyrl-CS"/>
              </w:rPr>
            </w:pPr>
            <w:r w:rsidRPr="00256348">
              <w:rPr>
                <w:b/>
                <w:sz w:val="22"/>
                <w:szCs w:val="22"/>
                <w:lang w:val="sr-Latn-CS"/>
              </w:rPr>
              <w:t>I</w:t>
            </w:r>
            <w:r w:rsidRPr="00256348">
              <w:rPr>
                <w:b/>
                <w:sz w:val="22"/>
                <w:szCs w:val="22"/>
                <w:lang w:val="sr-Cyrl-CS"/>
              </w:rPr>
              <w:t xml:space="preserve"> степен</w:t>
            </w:r>
          </w:p>
        </w:tc>
        <w:tc>
          <w:tcPr>
            <w:tcW w:w="59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Cyrl-CS"/>
              </w:rPr>
            </w:pPr>
            <w:r w:rsidRPr="00256348">
              <w:rPr>
                <w:b/>
                <w:sz w:val="22"/>
                <w:szCs w:val="22"/>
                <w:lang w:val="sr-Cyrl-CS"/>
              </w:rPr>
              <w:t>1-5</w:t>
            </w:r>
          </w:p>
        </w:tc>
        <w:tc>
          <w:tcPr>
            <w:tcW w:w="54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Cyrl-CS"/>
              </w:rPr>
            </w:pPr>
            <w:r w:rsidRPr="00256348">
              <w:rPr>
                <w:b/>
                <w:sz w:val="22"/>
                <w:szCs w:val="22"/>
                <w:lang w:val="sr-Cyrl-CS"/>
              </w:rPr>
              <w:t>5-10</w:t>
            </w:r>
          </w:p>
        </w:tc>
        <w:tc>
          <w:tcPr>
            <w:tcW w:w="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Cyrl-CS"/>
              </w:rPr>
            </w:pPr>
            <w:r w:rsidRPr="00256348">
              <w:rPr>
                <w:b/>
                <w:sz w:val="22"/>
                <w:szCs w:val="22"/>
                <w:lang w:val="sr-Cyrl-CS"/>
              </w:rPr>
              <w:t>10-15</w:t>
            </w:r>
          </w:p>
        </w:tc>
        <w:tc>
          <w:tcPr>
            <w:tcW w:w="48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Cyrl-CS"/>
              </w:rPr>
            </w:pPr>
            <w:r w:rsidRPr="00256348">
              <w:rPr>
                <w:b/>
                <w:sz w:val="22"/>
                <w:szCs w:val="22"/>
                <w:lang w:val="sr-Cyrl-CS"/>
              </w:rPr>
              <w:t>15-20</w:t>
            </w:r>
          </w:p>
        </w:tc>
        <w:tc>
          <w:tcPr>
            <w:tcW w:w="47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Cyrl-CS"/>
              </w:rPr>
            </w:pPr>
            <w:r w:rsidRPr="00256348">
              <w:rPr>
                <w:b/>
                <w:sz w:val="22"/>
                <w:szCs w:val="22"/>
                <w:lang w:val="sr-Cyrl-CS"/>
              </w:rPr>
              <w:t>20-25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lang w:val="sr-Cyrl-CS"/>
              </w:rPr>
            </w:pPr>
            <w:r w:rsidRPr="00256348">
              <w:rPr>
                <w:b/>
                <w:sz w:val="22"/>
                <w:szCs w:val="22"/>
                <w:lang w:val="sr-Cyrl-CS"/>
              </w:rPr>
              <w:t>25-30</w:t>
            </w:r>
          </w:p>
        </w:tc>
        <w:tc>
          <w:tcPr>
            <w:tcW w:w="53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27AF" w:rsidRPr="00256348" w:rsidRDefault="002A27AF">
            <w:pPr>
              <w:ind w:left="113" w:right="113"/>
              <w:rPr>
                <w:b/>
                <w:sz w:val="22"/>
                <w:szCs w:val="22"/>
                <w:shd w:val="clear" w:color="auto" w:fill="FFFF00"/>
                <w:lang w:val="sr-Cyrl-CS"/>
              </w:rPr>
            </w:pPr>
            <w:r w:rsidRPr="00256348">
              <w:rPr>
                <w:b/>
                <w:sz w:val="22"/>
                <w:szCs w:val="22"/>
                <w:lang w:val="sr-Cyrl-CS"/>
              </w:rPr>
              <w:t>Преко 30</w:t>
            </w:r>
          </w:p>
        </w:tc>
        <w:tc>
          <w:tcPr>
            <w:tcW w:w="769" w:type="dxa"/>
            <w:tcBorders>
              <w:top w:val="thinThickSmallGap" w:sz="24" w:space="0" w:color="000000"/>
              <w:left w:val="double" w:sz="4" w:space="0" w:color="000000"/>
              <w:bottom w:val="single" w:sz="4" w:space="0" w:color="auto"/>
              <w:right w:val="thickThinSmallGap" w:sz="24" w:space="0" w:color="000000"/>
            </w:tcBorders>
            <w:shd w:val="clear" w:color="auto" w:fill="auto"/>
            <w:vAlign w:val="center"/>
          </w:tcPr>
          <w:p w:rsidR="002A27AF" w:rsidRPr="00256348" w:rsidRDefault="002A27AF">
            <w:pPr>
              <w:snapToGrid w:val="0"/>
              <w:rPr>
                <w:b/>
                <w:sz w:val="22"/>
                <w:szCs w:val="22"/>
                <w:shd w:val="clear" w:color="auto" w:fill="FFFF00"/>
                <w:lang w:val="sr-Cyrl-CS"/>
              </w:rPr>
            </w:pPr>
          </w:p>
        </w:tc>
      </w:tr>
      <w:tr w:rsidR="002A27AF" w:rsidRPr="00256348" w:rsidTr="00175C2E">
        <w:tc>
          <w:tcPr>
            <w:tcW w:w="1932" w:type="dxa"/>
            <w:tcBorders>
              <w:top w:val="double" w:sz="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b/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>Директор</w:t>
            </w:r>
          </w:p>
        </w:tc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  <w:r w:rsidRPr="00256348"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97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4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4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681573" w:rsidRPr="00256348" w:rsidRDefault="00681573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3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7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1</w:t>
            </w:r>
          </w:p>
        </w:tc>
      </w:tr>
      <w:tr w:rsidR="002A27AF" w:rsidRPr="00256348" w:rsidTr="00D66273">
        <w:trPr>
          <w:trHeight w:val="589"/>
        </w:trPr>
        <w:tc>
          <w:tcPr>
            <w:tcW w:w="1932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 w:rsidP="00A12802">
            <w:pPr>
              <w:rPr>
                <w:sz w:val="24"/>
                <w:szCs w:val="24"/>
                <w:lang w:val="sr-Cyrl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 xml:space="preserve">Наст. </w:t>
            </w:r>
            <w:r w:rsidR="00A12802" w:rsidRPr="00256348">
              <w:rPr>
                <w:b/>
                <w:sz w:val="24"/>
                <w:szCs w:val="24"/>
                <w:lang w:val="sr-Cyrl-CS"/>
              </w:rPr>
              <w:t>п</w:t>
            </w:r>
            <w:r w:rsidRPr="00256348">
              <w:rPr>
                <w:b/>
                <w:sz w:val="24"/>
                <w:szCs w:val="24"/>
                <w:lang w:val="sr-Cyrl-CS"/>
              </w:rPr>
              <w:t xml:space="preserve">ред. </w:t>
            </w:r>
            <w:r w:rsidR="00AE009C" w:rsidRPr="00256348">
              <w:rPr>
                <w:b/>
                <w:sz w:val="24"/>
                <w:szCs w:val="24"/>
                <w:lang w:val="sr-Cyrl-CS"/>
              </w:rPr>
              <w:t>Н</w:t>
            </w:r>
            <w:r w:rsidRPr="00256348">
              <w:rPr>
                <w:b/>
                <w:sz w:val="24"/>
                <w:szCs w:val="24"/>
                <w:lang w:val="sr-Cyrl-CS"/>
              </w:rPr>
              <w:t>аставе</w:t>
            </w:r>
          </w:p>
        </w:tc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75174E" w:rsidRDefault="00C42F84" w:rsidP="007517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="0075174E">
              <w:rPr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75174E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681573" w:rsidRDefault="00681573">
            <w:pPr>
              <w:rPr>
                <w:sz w:val="24"/>
                <w:szCs w:val="24"/>
                <w:lang w:val="sr-Cyrl-CS"/>
              </w:rPr>
            </w:pPr>
          </w:p>
          <w:p w:rsidR="002A27AF" w:rsidRPr="00681573" w:rsidRDefault="00681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681573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568E" w:rsidRPr="00256348" w:rsidRDefault="001D568E">
            <w:pPr>
              <w:rPr>
                <w:sz w:val="24"/>
                <w:szCs w:val="24"/>
                <w:lang w:val="sr-Cyrl-CS"/>
              </w:rPr>
            </w:pPr>
          </w:p>
          <w:p w:rsidR="002A27AF" w:rsidRPr="00256348" w:rsidRDefault="006A39F9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681573" w:rsidP="00D66273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4F57E2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6A39F9" w:rsidRPr="00256348" w:rsidRDefault="006A39F9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681573" w:rsidRDefault="006815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</w:tr>
      <w:tr w:rsidR="002A27AF" w:rsidRPr="00256348" w:rsidTr="00175C2E">
        <w:tc>
          <w:tcPr>
            <w:tcW w:w="1932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rPr>
                <w:b/>
                <w:sz w:val="24"/>
                <w:szCs w:val="24"/>
                <w:lang w:val="sr-Cyrl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 xml:space="preserve">Наст. </w:t>
            </w:r>
            <w:r w:rsidR="00A12802" w:rsidRPr="00256348">
              <w:rPr>
                <w:b/>
                <w:sz w:val="24"/>
                <w:szCs w:val="24"/>
                <w:lang w:val="sr-Cyrl-CS"/>
              </w:rPr>
              <w:t>р</w:t>
            </w:r>
            <w:r w:rsidRPr="00256348">
              <w:rPr>
                <w:b/>
                <w:sz w:val="24"/>
                <w:szCs w:val="24"/>
                <w:lang w:val="sr-Cyrl-CS"/>
              </w:rPr>
              <w:t>азред.</w:t>
            </w:r>
          </w:p>
          <w:p w:rsidR="002A27AF" w:rsidRPr="00256348" w:rsidRDefault="00AE009C">
            <w:pPr>
              <w:rPr>
                <w:sz w:val="24"/>
                <w:szCs w:val="24"/>
                <w:lang w:val="sr-Cyrl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>Н</w:t>
            </w:r>
            <w:r w:rsidR="002A27AF" w:rsidRPr="00256348">
              <w:rPr>
                <w:b/>
                <w:sz w:val="24"/>
                <w:szCs w:val="24"/>
                <w:lang w:val="sr-Cyrl-CS"/>
              </w:rPr>
              <w:t>аставе</w:t>
            </w:r>
          </w:p>
        </w:tc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9B6392" w:rsidRDefault="009B6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AC11C2" w:rsidP="00AC11C2">
            <w:pPr>
              <w:spacing w:before="24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75174E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75174E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</w:t>
            </w:r>
          </w:p>
        </w:tc>
        <w:tc>
          <w:tcPr>
            <w:tcW w:w="7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3</w:t>
            </w:r>
          </w:p>
        </w:tc>
      </w:tr>
      <w:tr w:rsidR="002A27AF" w:rsidRPr="00256348" w:rsidTr="00175C2E">
        <w:tc>
          <w:tcPr>
            <w:tcW w:w="1932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b/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>Секретар</w:t>
            </w:r>
          </w:p>
        </w:tc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804697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1D568E" w:rsidRPr="00256348" w:rsidRDefault="001D568E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681573" w:rsidRPr="00256348" w:rsidRDefault="00681573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1</w:t>
            </w:r>
          </w:p>
        </w:tc>
      </w:tr>
      <w:tr w:rsidR="00B20EF0" w:rsidRPr="00256348" w:rsidTr="00175C2E">
        <w:tc>
          <w:tcPr>
            <w:tcW w:w="1932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 xml:space="preserve">Стручни </w:t>
            </w:r>
            <w:r>
              <w:rPr>
                <w:b/>
                <w:sz w:val="24"/>
                <w:szCs w:val="24"/>
                <w:lang w:val="sr-Cyrl-CS"/>
              </w:rPr>
              <w:lastRenderedPageBreak/>
              <w:t>сарданик - педагог</w:t>
            </w:r>
          </w:p>
        </w:tc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B20EF0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B20EF0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1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EF0" w:rsidRPr="00256348" w:rsidRDefault="00B20EF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auto"/>
          </w:tcPr>
          <w:p w:rsidR="00B20EF0" w:rsidRDefault="00B20EF0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681573" w:rsidRDefault="00681573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681573" w:rsidRPr="00256348" w:rsidRDefault="00681573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1</w:t>
            </w:r>
          </w:p>
        </w:tc>
      </w:tr>
      <w:tr w:rsidR="002A27AF" w:rsidRPr="00256348" w:rsidTr="00175C2E">
        <w:tc>
          <w:tcPr>
            <w:tcW w:w="1932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</w:tcPr>
          <w:p w:rsidR="002A27AF" w:rsidRDefault="00175C2E">
            <w:pPr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lastRenderedPageBreak/>
              <w:t>Самос. фин.</w:t>
            </w:r>
          </w:p>
          <w:p w:rsidR="00175C2E" w:rsidRPr="00256348" w:rsidRDefault="00175C2E">
            <w:pPr>
              <w:rPr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рач. сарадник</w:t>
            </w:r>
          </w:p>
        </w:tc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  <w:r w:rsidRPr="00256348"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3E89" w:rsidRDefault="00983E89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573" w:rsidRDefault="00681573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75174E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C2E" w:rsidRDefault="00175C2E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1</w:t>
            </w:r>
          </w:p>
        </w:tc>
      </w:tr>
      <w:tr w:rsidR="002A27AF" w:rsidRPr="00256348" w:rsidTr="00175C2E">
        <w:tc>
          <w:tcPr>
            <w:tcW w:w="1932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b/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>Домар</w:t>
            </w:r>
            <w:r w:rsidR="00175C2E">
              <w:rPr>
                <w:b/>
                <w:sz w:val="24"/>
                <w:szCs w:val="24"/>
                <w:lang w:val="sr-Cyrl-CS"/>
              </w:rPr>
              <w:t>/мајстор одржавања</w:t>
            </w:r>
          </w:p>
        </w:tc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681573" w:rsidRPr="00256348" w:rsidRDefault="00681573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B20EF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B20EF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1D568E" w:rsidRPr="00256348" w:rsidRDefault="001D568E">
            <w:pPr>
              <w:snapToGrid w:val="0"/>
              <w:rPr>
                <w:sz w:val="24"/>
                <w:szCs w:val="24"/>
                <w:lang w:val="sr-Cyrl-CS"/>
              </w:rPr>
            </w:pPr>
            <w:r w:rsidRPr="00256348"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681573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2</w:t>
            </w:r>
          </w:p>
        </w:tc>
      </w:tr>
      <w:tr w:rsidR="002A27AF" w:rsidRPr="00256348" w:rsidTr="00175C2E">
        <w:tc>
          <w:tcPr>
            <w:tcW w:w="1932" w:type="dxa"/>
            <w:tcBorders>
              <w:top w:val="single" w:sz="4" w:space="0" w:color="000000"/>
              <w:left w:val="thinThickSmallGap" w:sz="2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b/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  <w:r w:rsidRPr="00256348">
              <w:rPr>
                <w:b/>
                <w:sz w:val="24"/>
                <w:szCs w:val="24"/>
                <w:lang w:val="sr-Cyrl-CS"/>
              </w:rPr>
              <w:t>Спремач</w:t>
            </w:r>
            <w:r w:rsidR="00175C2E">
              <w:rPr>
                <w:b/>
                <w:sz w:val="24"/>
                <w:szCs w:val="24"/>
                <w:lang w:val="sr-Cyrl-CS"/>
              </w:rPr>
              <w:t>ица</w:t>
            </w:r>
          </w:p>
        </w:tc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671E0" w:rsidRDefault="002671E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1D568E" w:rsidRPr="00256348" w:rsidRDefault="006A39F9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6A39F9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1D568E" w:rsidRPr="00256348" w:rsidRDefault="001D568E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6A39F9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2A27AF" w:rsidRPr="00256348" w:rsidRDefault="002A27AF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5</w:t>
            </w:r>
          </w:p>
        </w:tc>
      </w:tr>
      <w:tr w:rsidR="002A27AF" w:rsidRPr="00256348" w:rsidTr="00175C2E">
        <w:tc>
          <w:tcPr>
            <w:tcW w:w="1932" w:type="dxa"/>
            <w:tcBorders>
              <w:top w:val="double" w:sz="4" w:space="0" w:color="000000"/>
              <w:left w:val="thinThickSmallGap" w:sz="2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2A27AF">
            <w:pPr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 w:rsidRPr="00256348">
              <w:rPr>
                <w:b/>
                <w:sz w:val="24"/>
                <w:szCs w:val="24"/>
                <w:shd w:val="clear" w:color="auto" w:fill="FFFF00"/>
                <w:lang w:val="sr-Cyrl-CS"/>
              </w:rPr>
              <w:t>Укупно</w:t>
            </w:r>
          </w:p>
        </w:tc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75174E" w:rsidRDefault="00206FFD" w:rsidP="0075174E">
            <w:pPr>
              <w:jc w:val="center"/>
              <w:rPr>
                <w:b/>
                <w:sz w:val="24"/>
                <w:szCs w:val="24"/>
                <w:shd w:val="clear" w:color="auto" w:fill="FFFF00"/>
              </w:rPr>
            </w:pPr>
            <w:r w:rsidRPr="00256348">
              <w:rPr>
                <w:b/>
                <w:sz w:val="24"/>
                <w:szCs w:val="24"/>
                <w:shd w:val="clear" w:color="auto" w:fill="FFFF00"/>
                <w:lang w:val="sr-Cyrl-CS"/>
              </w:rPr>
              <w:t>1</w:t>
            </w:r>
            <w:r w:rsidR="0075174E">
              <w:rPr>
                <w:b/>
                <w:sz w:val="24"/>
                <w:szCs w:val="24"/>
                <w:shd w:val="clear" w:color="auto" w:fill="FFFF00"/>
              </w:rPr>
              <w:t>6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06FFD" w:rsidRPr="00256348" w:rsidRDefault="0075174E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8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C07DCB" w:rsidRPr="00256348" w:rsidRDefault="00C07DCB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B20EF0">
            <w:pPr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06FFD" w:rsidRPr="00256348" w:rsidRDefault="00B20EF0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1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B20EF0">
            <w:pPr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5</w:t>
            </w:r>
          </w:p>
        </w:tc>
        <w:tc>
          <w:tcPr>
            <w:tcW w:w="597" w:type="dxa"/>
            <w:gridSpan w:val="2"/>
            <w:tcBorders>
              <w:top w:val="double" w:sz="4" w:space="0" w:color="000000"/>
              <w:left w:val="doub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3</w:t>
            </w:r>
          </w:p>
        </w:tc>
        <w:tc>
          <w:tcPr>
            <w:tcW w:w="542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4</w:t>
            </w:r>
          </w:p>
        </w:tc>
        <w:tc>
          <w:tcPr>
            <w:tcW w:w="546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256348" w:rsidRDefault="00681573">
            <w:pPr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7</w:t>
            </w:r>
          </w:p>
        </w:tc>
        <w:tc>
          <w:tcPr>
            <w:tcW w:w="481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06FFD" w:rsidRPr="00256348" w:rsidRDefault="00681573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7</w:t>
            </w:r>
          </w:p>
        </w:tc>
        <w:tc>
          <w:tcPr>
            <w:tcW w:w="476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06FFD" w:rsidRPr="00256348" w:rsidRDefault="00681573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8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Default="002A27AF" w:rsidP="00CC4C0C">
            <w:pPr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CC4C0C" w:rsidRPr="00256348" w:rsidRDefault="00CC4C0C" w:rsidP="00CC4C0C">
            <w:pPr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</w:tc>
        <w:tc>
          <w:tcPr>
            <w:tcW w:w="533" w:type="dxa"/>
            <w:tcBorders>
              <w:top w:val="double" w:sz="4" w:space="0" w:color="000000"/>
              <w:left w:val="single" w:sz="4" w:space="0" w:color="000000"/>
              <w:bottom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06FFD" w:rsidRPr="00256348" w:rsidRDefault="00681573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  <w:r>
              <w:rPr>
                <w:b/>
                <w:sz w:val="24"/>
                <w:szCs w:val="24"/>
                <w:shd w:val="clear" w:color="auto" w:fill="FFFF00"/>
                <w:lang w:val="sr-Cyrl-CS"/>
              </w:rPr>
              <w:t>2</w:t>
            </w:r>
          </w:p>
          <w:p w:rsidR="001D568E" w:rsidRPr="00256348" w:rsidRDefault="001D568E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</w:tc>
        <w:tc>
          <w:tcPr>
            <w:tcW w:w="769" w:type="dxa"/>
            <w:tcBorders>
              <w:top w:val="double" w:sz="4" w:space="0" w:color="000000"/>
              <w:left w:val="double" w:sz="4" w:space="0" w:color="000000"/>
              <w:bottom w:val="thickThinSmallGap" w:sz="24" w:space="0" w:color="000000"/>
              <w:right w:val="thickThinSmallGap" w:sz="24" w:space="0" w:color="000000"/>
            </w:tcBorders>
            <w:shd w:val="clear" w:color="auto" w:fill="auto"/>
          </w:tcPr>
          <w:p w:rsidR="002A27AF" w:rsidRPr="00256348" w:rsidRDefault="002A27AF">
            <w:pPr>
              <w:snapToGrid w:val="0"/>
              <w:jc w:val="center"/>
              <w:rPr>
                <w:b/>
                <w:sz w:val="24"/>
                <w:szCs w:val="24"/>
                <w:shd w:val="clear" w:color="auto" w:fill="FFFF00"/>
                <w:lang w:val="sr-Cyrl-CS"/>
              </w:rPr>
            </w:pPr>
          </w:p>
          <w:p w:rsidR="002A27AF" w:rsidRPr="009449FB" w:rsidRDefault="002A27AF" w:rsidP="009449FB">
            <w:pPr>
              <w:jc w:val="center"/>
              <w:rPr>
                <w:sz w:val="24"/>
                <w:szCs w:val="24"/>
                <w:lang w:val="en-US"/>
              </w:rPr>
            </w:pPr>
            <w:r w:rsidRPr="00256348">
              <w:rPr>
                <w:b/>
                <w:sz w:val="24"/>
                <w:szCs w:val="24"/>
                <w:shd w:val="clear" w:color="auto" w:fill="FFFF00"/>
                <w:lang w:val="sr-Cyrl-CS"/>
              </w:rPr>
              <w:t>3</w:t>
            </w:r>
            <w:r w:rsidR="009449FB">
              <w:rPr>
                <w:b/>
                <w:sz w:val="24"/>
                <w:szCs w:val="24"/>
                <w:shd w:val="clear" w:color="auto" w:fill="FFFF00"/>
                <w:lang w:val="en-US"/>
              </w:rPr>
              <w:t>1</w:t>
            </w:r>
          </w:p>
        </w:tc>
      </w:tr>
    </w:tbl>
    <w:p w:rsidR="00D275AA" w:rsidRDefault="00D275AA" w:rsidP="008715B5">
      <w:pPr>
        <w:rPr>
          <w:b/>
          <w:color w:val="99CC00"/>
          <w:sz w:val="24"/>
          <w:szCs w:val="24"/>
        </w:rPr>
      </w:pPr>
    </w:p>
    <w:p w:rsidR="002660C3" w:rsidRPr="004F1B9C" w:rsidRDefault="002660C3" w:rsidP="008715B5">
      <w:pPr>
        <w:rPr>
          <w:b/>
          <w:color w:val="99CC00"/>
          <w:sz w:val="24"/>
          <w:szCs w:val="24"/>
        </w:rPr>
      </w:pPr>
    </w:p>
    <w:p w:rsidR="002660C3" w:rsidRPr="002660C3" w:rsidRDefault="00EA338C">
      <w:pPr>
        <w:jc w:val="both"/>
        <w:rPr>
          <w:b/>
          <w:color w:val="000000"/>
          <w:sz w:val="24"/>
          <w:lang w:val="sr-Cyrl-CS"/>
        </w:rPr>
      </w:pPr>
      <w:r w:rsidRPr="00C70BC2">
        <w:rPr>
          <w:b/>
          <w:color w:val="000000"/>
          <w:sz w:val="24"/>
          <w:lang w:val="sr-Cyrl-CS"/>
        </w:rPr>
        <w:t>Н</w:t>
      </w:r>
      <w:r w:rsidR="002A27AF" w:rsidRPr="00C70BC2">
        <w:rPr>
          <w:b/>
          <w:color w:val="000000"/>
          <w:sz w:val="24"/>
          <w:lang w:val="sr-Cyrl-CS"/>
        </w:rPr>
        <w:t>а неодређено време</w:t>
      </w:r>
      <w:r w:rsidRPr="00C70BC2">
        <w:rPr>
          <w:b/>
          <w:color w:val="000000"/>
          <w:sz w:val="24"/>
          <w:lang w:val="sr-Cyrl-CS"/>
        </w:rPr>
        <w:t xml:space="preserve"> упошљени су следећи радници:</w:t>
      </w:r>
    </w:p>
    <w:p w:rsidR="002A27AF" w:rsidRPr="00C70BC2" w:rsidRDefault="002A27AF">
      <w:pPr>
        <w:jc w:val="both"/>
        <w:rPr>
          <w:color w:val="FF0000"/>
          <w:sz w:val="24"/>
          <w:lang w:val="sr-Cyrl-CS"/>
        </w:rPr>
      </w:pPr>
    </w:p>
    <w:tbl>
      <w:tblPr>
        <w:tblW w:w="9767" w:type="dxa"/>
        <w:jc w:val="center"/>
        <w:tblInd w:w="-163" w:type="dxa"/>
        <w:tblLayout w:type="fixed"/>
        <w:tblLook w:val="0000"/>
      </w:tblPr>
      <w:tblGrid>
        <w:gridCol w:w="631"/>
        <w:gridCol w:w="2754"/>
        <w:gridCol w:w="2835"/>
        <w:gridCol w:w="1134"/>
        <w:gridCol w:w="1134"/>
        <w:gridCol w:w="1245"/>
        <w:gridCol w:w="34"/>
      </w:tblGrid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b/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both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Р.</w:t>
            </w:r>
          </w:p>
          <w:p w:rsidR="002A27AF" w:rsidRPr="00C70BC2" w:rsidRDefault="007E1D4A">
            <w:pPr>
              <w:jc w:val="both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Б</w:t>
            </w:r>
            <w:r w:rsidR="002A27AF" w:rsidRPr="00C70BC2">
              <w:rPr>
                <w:b/>
                <w:sz w:val="24"/>
                <w:szCs w:val="24"/>
                <w:lang w:val="sr-Cyrl-CS"/>
              </w:rPr>
              <w:t>р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b/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Назив радног</w:t>
            </w: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места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%</w:t>
            </w: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запослености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Степен стручне</w:t>
            </w: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спреме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Лиценца</w:t>
            </w:r>
          </w:p>
        </w:tc>
      </w:tr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B55820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Марко Костић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665C7" w:rsidP="0028542F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д</w:t>
            </w:r>
            <w:r w:rsidR="002A27AF" w:rsidRPr="00C70BC2">
              <w:rPr>
                <w:sz w:val="24"/>
                <w:szCs w:val="24"/>
                <w:lang w:val="sr-Cyrl-CS"/>
              </w:rPr>
              <w:t>иректор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BF4525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</w:t>
            </w:r>
            <w:r w:rsidR="002A27AF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B55820" w:rsidRDefault="00B55820" w:rsidP="00B55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Милена Ивановић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B55820" w:rsidP="0028542F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B55820" w:rsidP="0028542F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4A57D9" w:rsidRDefault="002A27AF" w:rsidP="0028542F">
            <w:pPr>
              <w:jc w:val="center"/>
              <w:rPr>
                <w:sz w:val="24"/>
                <w:szCs w:val="24"/>
              </w:rPr>
            </w:pPr>
            <w:r w:rsidRPr="00C70BC2">
              <w:rPr>
                <w:sz w:val="24"/>
                <w:szCs w:val="24"/>
                <w:lang w:val="en-US"/>
              </w:rPr>
              <w:t>VI</w:t>
            </w:r>
            <w:r w:rsidR="00B55820" w:rsidRPr="00C70BC2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B55820" w:rsidP="0028542F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Не</w:t>
            </w:r>
          </w:p>
        </w:tc>
      </w:tr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C85EE4" w:rsidP="0028542F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2A27AF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B55820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Биљана Симић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географије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B3455B" w:rsidP="001A568E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Latn-CS"/>
              </w:rPr>
              <w:t>3</w:t>
            </w:r>
            <w:r w:rsidR="001A568E"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BF4525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</w:t>
            </w:r>
            <w:r w:rsidR="002A27AF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C85EE4" w:rsidP="0028542F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="002A27AF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B55820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Далибор Драгановић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историје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3</w:t>
            </w:r>
            <w:r w:rsidR="00A91ADA">
              <w:rPr>
                <w:sz w:val="24"/>
                <w:szCs w:val="24"/>
                <w:lang w:val="sr-Cyrl-C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BF4525" w:rsidP="0028542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</w:t>
            </w:r>
            <w:r w:rsidR="002A27AF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FE3583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2A27AF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B55820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Оливера Гавриловић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музичке кул.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943D7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947784"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BF4525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</w:t>
            </w:r>
            <w:r w:rsidR="00485282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7D9" w:rsidRDefault="004A57D9">
            <w:pPr>
              <w:jc w:val="center"/>
              <w:rPr>
                <w:sz w:val="24"/>
                <w:szCs w:val="24"/>
              </w:rPr>
            </w:pPr>
          </w:p>
          <w:p w:rsidR="002A27AF" w:rsidRPr="00C70BC2" w:rsidRDefault="00FE3583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2A27AF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7D9" w:rsidRDefault="004A57D9" w:rsidP="00B55820">
            <w:pPr>
              <w:rPr>
                <w:sz w:val="24"/>
                <w:szCs w:val="24"/>
                <w:lang w:val="sr-Cyrl-CS"/>
              </w:rPr>
            </w:pPr>
          </w:p>
          <w:p w:rsidR="002A27AF" w:rsidRPr="00C70BC2" w:rsidRDefault="00B55820" w:rsidP="00B5582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 w:rsidR="002A27AF" w:rsidRPr="00C70BC2">
              <w:rPr>
                <w:sz w:val="24"/>
                <w:szCs w:val="24"/>
                <w:lang w:val="sr-Cyrl-CS"/>
              </w:rPr>
              <w:t>Данијела Петровић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2A27AF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енглеског јез.</w:t>
            </w:r>
          </w:p>
          <w:p w:rsidR="003B643E" w:rsidRDefault="003B643E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и грађанског васпитања</w:t>
            </w:r>
          </w:p>
          <w:p w:rsidR="004A57D9" w:rsidRPr="00C70BC2" w:rsidRDefault="004A57D9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библиотекар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320D" w:rsidRPr="00E8320D" w:rsidRDefault="00E8320D" w:rsidP="00E8320D">
            <w:pPr>
              <w:jc w:val="center"/>
            </w:pPr>
            <w:r w:rsidRPr="00E8320D">
              <w:t>6</w:t>
            </w:r>
            <w:r w:rsidRPr="00E8320D">
              <w:rPr>
                <w:lang w:val="en-US"/>
              </w:rPr>
              <w:t>4,44</w:t>
            </w:r>
          </w:p>
          <w:p w:rsidR="004A57D9" w:rsidRPr="00E8320D" w:rsidRDefault="00E8320D" w:rsidP="00E8320D">
            <w:pPr>
              <w:jc w:val="center"/>
            </w:pPr>
            <w:r w:rsidRPr="00E8320D">
              <w:t>+</w:t>
            </w:r>
            <w:r w:rsidR="00B11DBF" w:rsidRPr="00E8320D">
              <w:rPr>
                <w:lang w:val="en-US"/>
              </w:rPr>
              <w:t>4,45</w:t>
            </w:r>
          </w:p>
          <w:p w:rsidR="006528EE" w:rsidRPr="006528EE" w:rsidRDefault="00E8320D" w:rsidP="00E8320D">
            <w:pPr>
              <w:jc w:val="center"/>
              <w:rPr>
                <w:sz w:val="24"/>
                <w:szCs w:val="24"/>
              </w:rPr>
            </w:pPr>
            <w:r>
              <w:t>+</w:t>
            </w:r>
            <w:r w:rsidRPr="00E8320D">
              <w:t>10</w:t>
            </w:r>
            <w:r w:rsidR="006528EE" w:rsidRPr="00E8320D">
              <w:t>(</w:t>
            </w:r>
            <w:r w:rsidR="006528EE" w:rsidRPr="00E8320D">
              <w:rPr>
                <w:lang w:val="sr-Cyrl-CS"/>
              </w:rPr>
              <w:t>7</w:t>
            </w:r>
            <w:r w:rsidR="006528EE" w:rsidRPr="00E8320D">
              <w:rPr>
                <w:lang w:val="en-US"/>
              </w:rPr>
              <w:t>8</w:t>
            </w:r>
            <w:r w:rsidR="006528EE" w:rsidRPr="00E8320D">
              <w:rPr>
                <w:lang w:val="sr-Cyrl-CS"/>
              </w:rPr>
              <w:t>,</w:t>
            </w:r>
            <w:r w:rsidR="006528EE" w:rsidRPr="00E8320D">
              <w:rPr>
                <w:lang w:val="en-US"/>
              </w:rPr>
              <w:t>89</w:t>
            </w:r>
            <w:r w:rsidRPr="00E8320D"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7D9" w:rsidRDefault="004A57D9">
            <w:pPr>
              <w:jc w:val="center"/>
              <w:rPr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542F" w:rsidRPr="00C70BC2" w:rsidRDefault="0028542F">
            <w:pPr>
              <w:jc w:val="center"/>
              <w:rPr>
                <w:sz w:val="24"/>
                <w:szCs w:val="24"/>
                <w:lang w:val="sr-Cyrl-CS"/>
              </w:rPr>
            </w:pPr>
          </w:p>
          <w:p w:rsidR="002A27AF" w:rsidRPr="00C70BC2" w:rsidRDefault="00BF4525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</w:t>
            </w:r>
            <w:r w:rsidR="00485282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FE3583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2A27AF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B55820" w:rsidP="00B5582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 w:rsidR="002A27AF" w:rsidRPr="00C70BC2">
              <w:rPr>
                <w:sz w:val="24"/>
                <w:szCs w:val="24"/>
                <w:lang w:val="sr-Cyrl-CS"/>
              </w:rPr>
              <w:t>Славица Здравковић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2A27AF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хемије</w:t>
            </w:r>
          </w:p>
          <w:p w:rsidR="004A57D9" w:rsidRPr="00C70BC2" w:rsidRDefault="004A57D9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библиотекар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7D9" w:rsidRDefault="002A27A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2</w:t>
            </w:r>
            <w:r w:rsidR="00447A8D">
              <w:rPr>
                <w:sz w:val="24"/>
                <w:szCs w:val="24"/>
                <w:lang w:val="sr-Cyrl-CS"/>
              </w:rPr>
              <w:t>0+</w:t>
            </w:r>
            <w:r w:rsidR="00447A8D">
              <w:rPr>
                <w:sz w:val="24"/>
                <w:szCs w:val="24"/>
              </w:rPr>
              <w:t>10</w:t>
            </w:r>
            <w:r w:rsidR="004A57D9">
              <w:rPr>
                <w:sz w:val="24"/>
                <w:szCs w:val="24"/>
                <w:lang w:val="sr-Cyrl-CS"/>
              </w:rPr>
              <w:t xml:space="preserve"> </w:t>
            </w:r>
          </w:p>
          <w:p w:rsidR="004A57D9" w:rsidRPr="00C70BC2" w:rsidRDefault="00447A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(</w:t>
            </w:r>
            <w:r>
              <w:rPr>
                <w:sz w:val="24"/>
                <w:szCs w:val="24"/>
              </w:rPr>
              <w:t>30</w:t>
            </w:r>
            <w:r w:rsidR="004A57D9">
              <w:rPr>
                <w:sz w:val="24"/>
                <w:szCs w:val="24"/>
                <w:lang w:val="sr-Cyrl-CS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BF4525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</w:t>
            </w:r>
            <w:r w:rsidR="00B06572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2A27A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7D9" w:rsidRDefault="004A57D9">
            <w:pPr>
              <w:jc w:val="center"/>
              <w:rPr>
                <w:sz w:val="24"/>
                <w:szCs w:val="24"/>
              </w:rPr>
            </w:pPr>
          </w:p>
          <w:p w:rsidR="002A27AF" w:rsidRPr="00C70BC2" w:rsidRDefault="00FE3583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2A27AF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7D9" w:rsidRDefault="004A57D9" w:rsidP="00B55820">
            <w:pPr>
              <w:rPr>
                <w:sz w:val="24"/>
                <w:szCs w:val="24"/>
                <w:lang w:val="sr-Cyrl-CS"/>
              </w:rPr>
            </w:pPr>
          </w:p>
          <w:p w:rsidR="002A27AF" w:rsidRPr="00C70BC2" w:rsidRDefault="00B55820" w:rsidP="00B5582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 w:rsidR="002A27AF" w:rsidRPr="00C70BC2">
              <w:rPr>
                <w:sz w:val="24"/>
                <w:szCs w:val="24"/>
                <w:lang w:val="sr-Cyrl-CS"/>
              </w:rPr>
              <w:t>Иван Ђорђевић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43E" w:rsidRDefault="002A27AF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српског језик</w:t>
            </w:r>
            <w:r w:rsidR="002665C7">
              <w:rPr>
                <w:sz w:val="24"/>
                <w:szCs w:val="24"/>
                <w:lang w:val="sr-Cyrl-CS"/>
              </w:rPr>
              <w:t>а</w:t>
            </w:r>
          </w:p>
          <w:p w:rsidR="006528EE" w:rsidRDefault="006528EE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наставник руског језика</w:t>
            </w:r>
          </w:p>
          <w:p w:rsidR="006528EE" w:rsidRPr="003B643E" w:rsidRDefault="006528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E97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50,56</w:t>
            </w:r>
          </w:p>
          <w:p w:rsidR="006528EE" w:rsidRDefault="004A5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6528EE" w:rsidRPr="006528EE" w:rsidRDefault="006528EE" w:rsidP="004A57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4A57D9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,</w:t>
            </w:r>
            <w:r w:rsidR="004A57D9">
              <w:rPr>
                <w:sz w:val="24"/>
                <w:szCs w:val="24"/>
              </w:rPr>
              <w:t>56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57D9" w:rsidRDefault="004A57D9">
            <w:pPr>
              <w:jc w:val="center"/>
              <w:rPr>
                <w:sz w:val="24"/>
                <w:szCs w:val="24"/>
              </w:rPr>
            </w:pPr>
          </w:p>
          <w:p w:rsidR="002A27AF" w:rsidRPr="00C70BC2" w:rsidRDefault="002A27AF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57D9" w:rsidRDefault="004A57D9">
            <w:pPr>
              <w:jc w:val="center"/>
              <w:rPr>
                <w:sz w:val="24"/>
                <w:szCs w:val="24"/>
                <w:lang w:val="sr-Cyrl-CS"/>
              </w:rPr>
            </w:pPr>
          </w:p>
          <w:p w:rsidR="002A27AF" w:rsidRPr="00C70BC2" w:rsidRDefault="00BF452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</w:t>
            </w:r>
            <w:r w:rsidR="00455A54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784EA3" w:rsidRPr="00C70BC2" w:rsidTr="00E8320D">
        <w:tblPrEx>
          <w:tblCellMar>
            <w:left w:w="0" w:type="dxa"/>
            <w:right w:w="0" w:type="dxa"/>
          </w:tblCellMar>
        </w:tblPrEx>
        <w:trPr>
          <w:trHeight w:val="341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EA3" w:rsidRPr="00C70BC2" w:rsidRDefault="009B6392" w:rsidP="007E1D4A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</w:t>
            </w:r>
            <w:r w:rsidR="00784EA3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EA3" w:rsidRPr="00C70BC2" w:rsidRDefault="00537199" w:rsidP="00B55820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 xml:space="preserve"> </w:t>
            </w:r>
            <w:r w:rsidR="00B55820">
              <w:rPr>
                <w:sz w:val="24"/>
                <w:szCs w:val="24"/>
                <w:lang w:val="sr-Cyrl-CS"/>
              </w:rPr>
              <w:t xml:space="preserve">  </w:t>
            </w:r>
            <w:r w:rsidR="00784EA3" w:rsidRPr="00C70BC2">
              <w:rPr>
                <w:sz w:val="24"/>
                <w:szCs w:val="24"/>
                <w:lang w:val="sr-Cyrl-CS"/>
              </w:rPr>
              <w:t>Горан Савић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EA3" w:rsidRPr="00C70BC2" w:rsidRDefault="00784EA3">
            <w:pPr>
              <w:jc w:val="both"/>
              <w:rPr>
                <w:rFonts w:eastAsia="Calibri"/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 xml:space="preserve"> наставник биологије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EA3" w:rsidRPr="00C70BC2" w:rsidRDefault="00537199">
            <w:pPr>
              <w:rPr>
                <w:sz w:val="24"/>
                <w:szCs w:val="24"/>
                <w:lang w:val="sr-Latn-CS"/>
              </w:rPr>
            </w:pPr>
            <w:r w:rsidRPr="00C70BC2">
              <w:rPr>
                <w:sz w:val="24"/>
                <w:szCs w:val="24"/>
                <w:lang w:val="sr-Cyrl-CS"/>
              </w:rPr>
              <w:t xml:space="preserve">        </w:t>
            </w:r>
            <w:r w:rsidR="00784EA3" w:rsidRPr="00C70BC2">
              <w:rPr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EA3" w:rsidRPr="00C70BC2" w:rsidRDefault="00784EA3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Latn-C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4EA3" w:rsidRPr="00C70BC2" w:rsidRDefault="00FD2F69" w:rsidP="006532D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Д</w:t>
            </w:r>
            <w:r w:rsidR="00784EA3" w:rsidRPr="00C70BC2">
              <w:rPr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784EA3" w:rsidRPr="00C70BC2" w:rsidRDefault="00784EA3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</w:tr>
      <w:tr w:rsidR="00A63A50" w:rsidRPr="00C70BC2" w:rsidTr="00E8320D">
        <w:tblPrEx>
          <w:tblCellMar>
            <w:left w:w="0" w:type="dxa"/>
            <w:right w:w="0" w:type="dxa"/>
          </w:tblCellMar>
        </w:tblPrEx>
        <w:trPr>
          <w:trHeight w:val="341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C85EE4" w:rsidP="009B6392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="009B6392">
              <w:rPr>
                <w:sz w:val="24"/>
                <w:szCs w:val="24"/>
              </w:rPr>
              <w:t>0</w:t>
            </w:r>
            <w:r w:rsidR="00A63A50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 xml:space="preserve">  Радмила Ђорђевић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 w:rsidP="00F80657">
            <w:pPr>
              <w:jc w:val="both"/>
              <w:rPr>
                <w:rFonts w:eastAsia="Calibri"/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 xml:space="preserve"> наставник биологије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E97E81" w:rsidRDefault="00A63A50" w:rsidP="00F80657">
            <w:pPr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 xml:space="preserve">        </w:t>
            </w:r>
            <w:r w:rsidR="00943D74">
              <w:rPr>
                <w:sz w:val="24"/>
                <w:szCs w:val="24"/>
                <w:lang w:val="en-US"/>
              </w:rPr>
              <w:t>2</w:t>
            </w:r>
            <w:r w:rsidR="00947784">
              <w:rPr>
                <w:sz w:val="24"/>
                <w:szCs w:val="24"/>
                <w:lang w:val="sr-Cyrl-C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 w:rsidP="00F80657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Latn-C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FD2F69" w:rsidP="00F80657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</w:t>
            </w:r>
            <w:r w:rsidR="00A63A50" w:rsidRPr="00C70BC2">
              <w:rPr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snapToGrid w:val="0"/>
              <w:rPr>
                <w:sz w:val="24"/>
                <w:szCs w:val="24"/>
                <w:lang w:val="sr-Cyrl-CS"/>
              </w:rPr>
            </w:pPr>
          </w:p>
        </w:tc>
      </w:tr>
      <w:tr w:rsidR="00A63A50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 w:rsidP="009B639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</w:t>
            </w:r>
            <w:r w:rsidR="009B6392">
              <w:rPr>
                <w:sz w:val="24"/>
                <w:szCs w:val="24"/>
              </w:rPr>
              <w:t>1</w:t>
            </w:r>
            <w:r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Јелена Трајковић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E8320D" w:rsidRDefault="007528DA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Наставник </w:t>
            </w:r>
            <w:r w:rsidR="00A63A50" w:rsidRPr="00C70BC2">
              <w:rPr>
                <w:sz w:val="24"/>
                <w:szCs w:val="24"/>
                <w:lang w:val="sr-Cyrl-CS"/>
              </w:rPr>
              <w:t>ликовне кул</w:t>
            </w:r>
            <w:r w:rsidR="00943D74">
              <w:rPr>
                <w:sz w:val="24"/>
                <w:szCs w:val="24"/>
                <w:lang w:val="sr-Cyrl-CS"/>
              </w:rPr>
              <w:t>туре</w:t>
            </w:r>
            <w:r w:rsidR="006528EE">
              <w:rPr>
                <w:sz w:val="24"/>
                <w:szCs w:val="24"/>
                <w:lang w:val="sr-Cyrl-CS"/>
              </w:rPr>
              <w:t>, библиотекар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Default="00E97E8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  <w:p w:rsidR="00B11DBF" w:rsidRPr="00E97E81" w:rsidRDefault="00B11DB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(25+5)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A50" w:rsidRPr="00C70BC2" w:rsidRDefault="00BF4525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</w:t>
            </w:r>
            <w:r w:rsidR="00A63A50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CE423F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3F" w:rsidRPr="00C70BC2" w:rsidRDefault="00CE423F" w:rsidP="009B639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="009B6392">
              <w:rPr>
                <w:sz w:val="24"/>
                <w:szCs w:val="24"/>
                <w:lang w:val="sr-Cyrl-CS"/>
              </w:rPr>
              <w:t>2</w:t>
            </w:r>
            <w:r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3F" w:rsidRPr="00C70BC2" w:rsidRDefault="00CE423F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Јелена Станковић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3F" w:rsidRPr="00C70BC2" w:rsidRDefault="00CE423F" w:rsidP="00CE423F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Наставник српског језика и библиотекар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28EE" w:rsidRDefault="006528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22,22</w:t>
            </w:r>
          </w:p>
          <w:p w:rsidR="00CE423F" w:rsidRDefault="00CE4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16,66</w:t>
            </w:r>
          </w:p>
          <w:p w:rsidR="006528EE" w:rsidRPr="00CE423F" w:rsidRDefault="006528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(38,88)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423F" w:rsidRPr="00C70BC2" w:rsidRDefault="00CE423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423F" w:rsidRPr="00C70BC2" w:rsidRDefault="004A57D9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Да</w:t>
            </w:r>
          </w:p>
        </w:tc>
      </w:tr>
      <w:tr w:rsidR="00A63A50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 w:rsidP="009B639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</w:t>
            </w:r>
            <w:r w:rsidR="009B6392">
              <w:rPr>
                <w:sz w:val="24"/>
                <w:szCs w:val="24"/>
              </w:rPr>
              <w:t>3</w:t>
            </w:r>
            <w:r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Зорица Костадиновић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физике</w:t>
            </w:r>
          </w:p>
          <w:p w:rsidR="006528EE" w:rsidRPr="00C70BC2" w:rsidRDefault="006528EE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библиотекар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1DBF" w:rsidRPr="004A57D9" w:rsidRDefault="006528EE" w:rsidP="006528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E423F">
              <w:rPr>
                <w:sz w:val="24"/>
                <w:szCs w:val="24"/>
                <w:lang w:val="en-US"/>
              </w:rPr>
              <w:t>30+</w:t>
            </w:r>
            <w:r w:rsidR="004A57D9">
              <w:rPr>
                <w:sz w:val="24"/>
                <w:szCs w:val="24"/>
              </w:rPr>
              <w:t>5</w:t>
            </w:r>
          </w:p>
          <w:p w:rsidR="006528EE" w:rsidRPr="006528EE" w:rsidRDefault="006528EE" w:rsidP="006528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A50" w:rsidRPr="00C70BC2" w:rsidRDefault="00BF4525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</w:t>
            </w:r>
            <w:r w:rsidR="00A63A50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686A65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A65" w:rsidRPr="00686A65" w:rsidRDefault="00686A65" w:rsidP="009B6392">
            <w:pPr>
              <w:jc w:val="center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14.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A65" w:rsidRPr="00C70BC2" w:rsidRDefault="00686A65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Немања Јовић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A65" w:rsidRPr="00C70BC2" w:rsidRDefault="00686A65" w:rsidP="00686A65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Наставник историје, наставник грађанског васпитања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A65" w:rsidRDefault="00686A65" w:rsidP="00686A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</w:t>
            </w:r>
          </w:p>
          <w:p w:rsidR="00686A65" w:rsidRDefault="00686A65" w:rsidP="00686A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(5+15)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6A65" w:rsidRPr="00C70BC2" w:rsidRDefault="00686A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6A65" w:rsidRPr="00C70BC2" w:rsidRDefault="00686A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Да</w:t>
            </w:r>
          </w:p>
        </w:tc>
      </w:tr>
      <w:tr w:rsidR="00A63A50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C85EE4" w:rsidP="00686A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="00686A65">
              <w:rPr>
                <w:sz w:val="24"/>
                <w:szCs w:val="24"/>
                <w:lang/>
              </w:rPr>
              <w:t>5</w:t>
            </w:r>
            <w:r w:rsidR="00A63A50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DD6FA8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Јаворка Мишић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разредне нас.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A50" w:rsidRPr="00C70BC2" w:rsidRDefault="00BF452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</w:t>
            </w:r>
            <w:r w:rsidR="00DD6FA8" w:rsidRPr="00C70BC2">
              <w:rPr>
                <w:sz w:val="24"/>
                <w:szCs w:val="24"/>
                <w:lang w:val="sr-Cyrl-CS"/>
              </w:rPr>
              <w:t>а</w:t>
            </w:r>
          </w:p>
        </w:tc>
      </w:tr>
      <w:tr w:rsidR="00A63A50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CE423F" w:rsidP="00686A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686A65">
              <w:rPr>
                <w:sz w:val="24"/>
                <w:szCs w:val="24"/>
                <w:lang/>
              </w:rPr>
              <w:t>6</w:t>
            </w:r>
            <w:r w:rsidR="00A63A50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Срђан Маринковић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домар-ложач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</w:tc>
      </w:tr>
      <w:tr w:rsidR="00A63A50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9B6392" w:rsidP="00686A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1</w:t>
            </w:r>
            <w:r w:rsidR="00686A65">
              <w:rPr>
                <w:sz w:val="24"/>
                <w:szCs w:val="24"/>
                <w:lang/>
              </w:rPr>
              <w:t>7</w:t>
            </w:r>
            <w:r w:rsidR="00A63A50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Марина Стаменковић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943D74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</w:t>
            </w:r>
            <w:r w:rsidR="00A63A50" w:rsidRPr="00C70BC2">
              <w:rPr>
                <w:sz w:val="24"/>
                <w:szCs w:val="24"/>
                <w:lang w:val="sr-Cyrl-CS"/>
              </w:rPr>
              <w:t>премач</w:t>
            </w:r>
            <w:r w:rsidR="003B643E">
              <w:rPr>
                <w:sz w:val="24"/>
                <w:szCs w:val="24"/>
                <w:lang w:val="sr-Cyrl-CS"/>
              </w:rPr>
              <w:t>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</w:tc>
      </w:tr>
      <w:tr w:rsidR="00A63A50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9B6392" w:rsidP="00686A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="00686A65">
              <w:rPr>
                <w:sz w:val="24"/>
                <w:szCs w:val="24"/>
                <w:lang w:val="sr-Cyrl-CS"/>
              </w:rPr>
              <w:t>8</w:t>
            </w:r>
            <w:r w:rsidR="00A63A50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Драган Савић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943D74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</w:t>
            </w:r>
            <w:r w:rsidR="00A63A50" w:rsidRPr="00C70BC2">
              <w:rPr>
                <w:sz w:val="24"/>
                <w:szCs w:val="24"/>
                <w:lang w:val="sr-Cyrl-CS"/>
              </w:rPr>
              <w:t>премач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</w:tc>
      </w:tr>
      <w:tr w:rsidR="00A63A50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B55820" w:rsidP="00686A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="00686A65">
              <w:rPr>
                <w:sz w:val="24"/>
                <w:szCs w:val="24"/>
                <w:lang w:val="sr-Cyrl-CS"/>
              </w:rPr>
              <w:t>9</w:t>
            </w:r>
            <w:r w:rsidR="00A63A50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Нада Чоловић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943D74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</w:t>
            </w:r>
            <w:r w:rsidR="00A63A50" w:rsidRPr="00C70BC2">
              <w:rPr>
                <w:sz w:val="24"/>
                <w:szCs w:val="24"/>
                <w:lang w:val="sr-Cyrl-CS"/>
              </w:rPr>
              <w:t>премач</w:t>
            </w:r>
            <w:r w:rsidR="003B643E">
              <w:rPr>
                <w:sz w:val="24"/>
                <w:szCs w:val="24"/>
                <w:lang w:val="sr-Cyrl-CS"/>
              </w:rPr>
              <w:t>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</w:tc>
      </w:tr>
      <w:tr w:rsidR="00A63A50" w:rsidRPr="00C70BC2" w:rsidTr="00E8320D">
        <w:trPr>
          <w:gridAfter w:val="1"/>
          <w:wAfter w:w="34" w:type="dxa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686A65" w:rsidP="00686A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</w:t>
            </w:r>
            <w:r w:rsidR="00A63A50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Јелена Маринковић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943D74">
            <w:pPr>
              <w:jc w:val="both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</w:t>
            </w:r>
            <w:r w:rsidR="00A63A50" w:rsidRPr="00C70BC2">
              <w:rPr>
                <w:sz w:val="24"/>
                <w:szCs w:val="24"/>
                <w:lang w:val="sr-Cyrl-CS"/>
              </w:rPr>
              <w:t>премач</w:t>
            </w:r>
            <w:r w:rsidR="003B643E">
              <w:rPr>
                <w:sz w:val="24"/>
                <w:szCs w:val="24"/>
                <w:lang w:val="sr-Cyrl-CS"/>
              </w:rPr>
              <w:t>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A50" w:rsidRPr="00C70BC2" w:rsidRDefault="00A63A50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</w:tc>
      </w:tr>
    </w:tbl>
    <w:p w:rsidR="004E64A4" w:rsidRDefault="004E64A4" w:rsidP="00EA338C">
      <w:pPr>
        <w:rPr>
          <w:b/>
          <w:color w:val="99CC00"/>
          <w:sz w:val="24"/>
          <w:szCs w:val="24"/>
        </w:rPr>
      </w:pPr>
    </w:p>
    <w:p w:rsidR="006604B3" w:rsidRPr="00F755DF" w:rsidRDefault="006604B3" w:rsidP="00EA338C">
      <w:pPr>
        <w:rPr>
          <w:b/>
          <w:color w:val="99CC00"/>
          <w:sz w:val="24"/>
          <w:szCs w:val="24"/>
          <w:lang/>
        </w:rPr>
      </w:pPr>
    </w:p>
    <w:p w:rsidR="00C85EE4" w:rsidRPr="004D0023" w:rsidRDefault="00C85EE4" w:rsidP="00C85EE4">
      <w:pPr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Радници који су упошљени на одређено време, а који имају одговарајућу стручну спрему:</w:t>
      </w:r>
    </w:p>
    <w:p w:rsidR="00C85EE4" w:rsidRPr="00C70BC2" w:rsidRDefault="00C85EE4" w:rsidP="00C85EE4">
      <w:pPr>
        <w:rPr>
          <w:b/>
          <w:color w:val="99CC00"/>
          <w:sz w:val="24"/>
          <w:szCs w:val="24"/>
          <w:lang w:val="sr-Cyrl-CS"/>
        </w:rPr>
      </w:pPr>
    </w:p>
    <w:tbl>
      <w:tblPr>
        <w:tblW w:w="9609" w:type="dxa"/>
        <w:jc w:val="center"/>
        <w:tblInd w:w="-5" w:type="dxa"/>
        <w:tblLayout w:type="fixed"/>
        <w:tblLook w:val="0000"/>
      </w:tblPr>
      <w:tblGrid>
        <w:gridCol w:w="488"/>
        <w:gridCol w:w="2751"/>
        <w:gridCol w:w="2845"/>
        <w:gridCol w:w="1244"/>
        <w:gridCol w:w="1032"/>
        <w:gridCol w:w="1249"/>
      </w:tblGrid>
      <w:tr w:rsidR="00C85EE4" w:rsidRPr="00C70BC2" w:rsidTr="001B311A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C70BC2" w:rsidRDefault="00C85EE4" w:rsidP="000A1E8D">
            <w:pPr>
              <w:snapToGrid w:val="0"/>
              <w:jc w:val="both"/>
              <w:rPr>
                <w:b/>
                <w:sz w:val="24"/>
                <w:szCs w:val="24"/>
                <w:lang w:val="sr-Cyrl-CS"/>
              </w:rPr>
            </w:pPr>
          </w:p>
          <w:p w:rsidR="00C85EE4" w:rsidRPr="00C70BC2" w:rsidRDefault="00C85EE4" w:rsidP="000A1E8D">
            <w:pPr>
              <w:jc w:val="both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Р.</w:t>
            </w:r>
          </w:p>
          <w:p w:rsidR="00C85EE4" w:rsidRPr="00C70BC2" w:rsidRDefault="00C85EE4" w:rsidP="000A1E8D">
            <w:pPr>
              <w:jc w:val="both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Бр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C70BC2" w:rsidRDefault="00C85EE4" w:rsidP="000A1E8D">
            <w:pPr>
              <w:snapToGrid w:val="0"/>
              <w:jc w:val="both"/>
              <w:rPr>
                <w:b/>
                <w:sz w:val="24"/>
                <w:szCs w:val="24"/>
                <w:lang w:val="sr-Cyrl-CS"/>
              </w:rPr>
            </w:pPr>
          </w:p>
          <w:p w:rsidR="00C85EE4" w:rsidRPr="00C70BC2" w:rsidRDefault="00C85EE4" w:rsidP="000A1E8D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C70BC2" w:rsidRDefault="00C85EE4" w:rsidP="000A1E8D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C85EE4" w:rsidRPr="00C70BC2" w:rsidRDefault="00C85EE4" w:rsidP="000A1E8D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Назив радног</w:t>
            </w:r>
          </w:p>
          <w:p w:rsidR="00C85EE4" w:rsidRPr="00C70BC2" w:rsidRDefault="00C85EE4" w:rsidP="000A1E8D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места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C70BC2" w:rsidRDefault="00C85EE4" w:rsidP="000A1E8D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%</w:t>
            </w:r>
          </w:p>
          <w:p w:rsidR="00C85EE4" w:rsidRPr="00C70BC2" w:rsidRDefault="00943D74" w:rsidP="000A1E8D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З</w:t>
            </w:r>
            <w:r w:rsidR="00C85EE4" w:rsidRPr="00C70BC2">
              <w:rPr>
                <w:b/>
                <w:sz w:val="24"/>
                <w:szCs w:val="24"/>
                <w:lang w:val="sr-Cyrl-CS"/>
              </w:rPr>
              <w:t>апослености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C70BC2" w:rsidRDefault="00C85EE4" w:rsidP="000A1E8D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Степен стручне</w:t>
            </w:r>
          </w:p>
          <w:p w:rsidR="00C85EE4" w:rsidRPr="00C70BC2" w:rsidRDefault="00C85EE4" w:rsidP="000A1E8D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спреме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E4" w:rsidRPr="00C70BC2" w:rsidRDefault="00C85EE4" w:rsidP="000A1E8D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C85EE4" w:rsidRPr="00C70BC2" w:rsidRDefault="00C85EE4" w:rsidP="000A1E8D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Лиценца</w:t>
            </w:r>
          </w:p>
        </w:tc>
      </w:tr>
      <w:tr w:rsidR="00C85EE4" w:rsidRPr="00C70BC2" w:rsidTr="00B55820">
        <w:trPr>
          <w:trHeight w:val="313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5EE4" w:rsidRPr="004D0023" w:rsidRDefault="00C85EE4" w:rsidP="000A1E8D">
            <w:pPr>
              <w:snapToGrid w:val="0"/>
              <w:jc w:val="both"/>
              <w:rPr>
                <w:sz w:val="24"/>
                <w:szCs w:val="24"/>
                <w:lang w:val="sr-Cyrl-CS"/>
              </w:rPr>
            </w:pPr>
            <w:r w:rsidRPr="004D0023"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5EE4" w:rsidRPr="004D0023" w:rsidRDefault="004E4038" w:rsidP="00B5582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М</w:t>
            </w:r>
            <w:r w:rsidR="00B55820">
              <w:rPr>
                <w:sz w:val="24"/>
                <w:szCs w:val="24"/>
                <w:lang w:val="sr-Cyrl-CS"/>
              </w:rPr>
              <w:t>арија Павловић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43D74" w:rsidRPr="00B55820" w:rsidRDefault="00B55820" w:rsidP="00B5582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Секретар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1DBF" w:rsidRPr="009B6392" w:rsidRDefault="00B55820" w:rsidP="00B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5EE4" w:rsidRPr="00C70BC2" w:rsidRDefault="00C85EE4" w:rsidP="00B55820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EE4" w:rsidRPr="00B55820" w:rsidRDefault="00B55820" w:rsidP="00B5582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</w:p>
        </w:tc>
      </w:tr>
      <w:tr w:rsidR="00B55820" w:rsidRPr="00C70BC2" w:rsidTr="00B55820">
        <w:trPr>
          <w:trHeight w:val="313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820" w:rsidRPr="004D0023" w:rsidRDefault="00B55820" w:rsidP="000A1E8D">
            <w:pPr>
              <w:snapToGrid w:val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820" w:rsidRDefault="00B55820" w:rsidP="00B5582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Александар Анђелковић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820" w:rsidRDefault="00B55820" w:rsidP="00B5582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Шеф рачуноводства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820" w:rsidRDefault="00B55820" w:rsidP="00B55820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820" w:rsidRPr="00C70BC2" w:rsidRDefault="00B55820" w:rsidP="00B5582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5820" w:rsidRPr="00B55820" w:rsidRDefault="00B55820" w:rsidP="00B5582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821DD" w:rsidRPr="00C70BC2" w:rsidTr="001B311A">
        <w:trPr>
          <w:trHeight w:val="12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21DD" w:rsidRPr="004D0023" w:rsidRDefault="00B821DD" w:rsidP="000A1E8D">
            <w:pPr>
              <w:snapToGrid w:val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21DD" w:rsidRPr="004D0023" w:rsidRDefault="00B821DD" w:rsidP="00B5582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Новак Новаковић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21DD" w:rsidRPr="004D0023" w:rsidRDefault="00B821DD" w:rsidP="007528DA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Наставник физ. и здр.васпит.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21DD" w:rsidRPr="00834F64" w:rsidRDefault="00B42F10" w:rsidP="00C951C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="00834F64">
              <w:rPr>
                <w:sz w:val="24"/>
                <w:szCs w:val="24"/>
                <w:lang w:val="sr-Cyrl-CS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21DD" w:rsidRPr="00C70BC2" w:rsidRDefault="00DD1362" w:rsidP="000A1E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821DD" w:rsidRPr="002A1016" w:rsidRDefault="006751D4" w:rsidP="000A1E8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  <w:r w:rsidR="00153746">
              <w:rPr>
                <w:sz w:val="24"/>
                <w:szCs w:val="24"/>
              </w:rPr>
              <w:t xml:space="preserve"> </w:t>
            </w:r>
          </w:p>
        </w:tc>
      </w:tr>
      <w:tr w:rsidR="00B821DD" w:rsidRPr="00C70BC2" w:rsidTr="001B311A">
        <w:trPr>
          <w:trHeight w:val="155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21DD" w:rsidRPr="004D0023" w:rsidRDefault="00F95885" w:rsidP="000A1E8D">
            <w:pPr>
              <w:snapToGrid w:val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B821DD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21DD" w:rsidRDefault="00B821DD" w:rsidP="00B5582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Маја Стаменковић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21DD" w:rsidRDefault="00B821DD" w:rsidP="000A1E8D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Наст.српс.језика и књиж.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21DD" w:rsidRPr="00834F64" w:rsidRDefault="00834F64" w:rsidP="00C951C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22,22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21DD" w:rsidRPr="00C70BC2" w:rsidRDefault="00B821DD" w:rsidP="000A1E8D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DD" w:rsidRPr="002A1016" w:rsidRDefault="00B821DD" w:rsidP="000A1E8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C85EE4" w:rsidRPr="00C70BC2" w:rsidTr="001B311A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4D0023" w:rsidRDefault="00F95885" w:rsidP="000A1E8D">
            <w:pPr>
              <w:snapToGrid w:val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="00B821DD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4D0023" w:rsidRDefault="00C85EE4" w:rsidP="00B5582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Снежана Никодијевић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4D0023" w:rsidRDefault="00943D74" w:rsidP="007528DA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</w:t>
            </w:r>
            <w:r w:rsidR="00C85EE4">
              <w:rPr>
                <w:sz w:val="24"/>
                <w:szCs w:val="24"/>
                <w:lang w:val="sr-Cyrl-CS"/>
              </w:rPr>
              <w:t>премачица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834F64" w:rsidRDefault="00C85EE4" w:rsidP="000A1E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E4" w:rsidRPr="00C70BC2" w:rsidRDefault="00C85EE4" w:rsidP="000A1E8D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E4" w:rsidRPr="00C70BC2" w:rsidRDefault="00C85EE4" w:rsidP="000A1E8D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</w:tc>
      </w:tr>
      <w:tr w:rsidR="00C42F84" w:rsidRPr="00C70BC2" w:rsidTr="001B311A">
        <w:trPr>
          <w:trHeight w:val="34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F84" w:rsidRDefault="001B311A" w:rsidP="000A1E8D">
            <w:pPr>
              <w:snapToGrid w:val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B821DD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F84" w:rsidRDefault="00C42F84" w:rsidP="00B55820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Павле Радојевић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F84" w:rsidRDefault="006E731C" w:rsidP="007528DA">
            <w:pPr>
              <w:snapToGri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Д</w:t>
            </w:r>
            <w:r w:rsidR="00CC4F74">
              <w:rPr>
                <w:sz w:val="24"/>
                <w:szCs w:val="24"/>
                <w:lang w:val="sr-Cyrl-CS"/>
              </w:rPr>
              <w:t>омар/мајстор одржавања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F84" w:rsidRPr="00834F64" w:rsidRDefault="00CC4F74" w:rsidP="000A1E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F84" w:rsidRDefault="00CC4F74" w:rsidP="000A1E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2F84" w:rsidRPr="00C924C6" w:rsidRDefault="00C42F84" w:rsidP="000A1E8D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</w:tc>
      </w:tr>
      <w:tr w:rsidR="00834F64" w:rsidRPr="00C70BC2" w:rsidTr="001B311A">
        <w:trPr>
          <w:trHeight w:val="188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4F64" w:rsidRPr="00834F64" w:rsidRDefault="001B311A" w:rsidP="000A1E8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834F64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4F64" w:rsidRPr="004E4038" w:rsidRDefault="004E4038" w:rsidP="00B5582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Игор Илић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4F64" w:rsidRPr="00834F64" w:rsidRDefault="00834F64" w:rsidP="007528D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Вероучитељ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4F64" w:rsidRPr="00834F64" w:rsidRDefault="007528DA" w:rsidP="000A1E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4F64" w:rsidRDefault="00834F64" w:rsidP="000A1E8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r w:rsidR="0002070B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4F64" w:rsidRPr="00C924C6" w:rsidRDefault="00834F64" w:rsidP="000A1E8D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</w:tc>
      </w:tr>
      <w:tr w:rsidR="009B6392" w:rsidRPr="00C70BC2" w:rsidTr="009B6392">
        <w:trPr>
          <w:trHeight w:val="559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6392" w:rsidRDefault="009B6392" w:rsidP="000A1E8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6392" w:rsidRDefault="009B6392" w:rsidP="00B5582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Александра Новаковић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6392" w:rsidRDefault="009B6392" w:rsidP="007528D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Наставник разредне наставе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6392" w:rsidRDefault="009B6392" w:rsidP="000A1E8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B6392" w:rsidRDefault="009B6392" w:rsidP="000A1E8D">
            <w:pPr>
              <w:jc w:val="center"/>
              <w:rPr>
                <w:sz w:val="24"/>
                <w:szCs w:val="24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6392" w:rsidRPr="00C924C6" w:rsidRDefault="009B6392" w:rsidP="000A1E8D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Не</w:t>
            </w:r>
          </w:p>
        </w:tc>
      </w:tr>
      <w:tr w:rsidR="006604B3" w:rsidRPr="00C70BC2" w:rsidTr="009B6392">
        <w:trPr>
          <w:trHeight w:val="559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04B3" w:rsidRPr="006604B3" w:rsidRDefault="006604B3" w:rsidP="000A1E8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04B3" w:rsidRPr="006604B3" w:rsidRDefault="006604B3" w:rsidP="00B5582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Милан Гикић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04B3" w:rsidRDefault="006604B3" w:rsidP="007528D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Наставник информатике и рачунарства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04B3" w:rsidRDefault="003E518F" w:rsidP="000A1E8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04B3" w:rsidRPr="00C70BC2" w:rsidRDefault="003E518F" w:rsidP="000A1E8D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604B3" w:rsidRDefault="003E518F" w:rsidP="000A1E8D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Да</w:t>
            </w:r>
          </w:p>
        </w:tc>
      </w:tr>
    </w:tbl>
    <w:p w:rsidR="00D04D82" w:rsidRDefault="00D04D82" w:rsidP="00EA338C">
      <w:pPr>
        <w:rPr>
          <w:b/>
          <w:color w:val="99CC00"/>
          <w:sz w:val="24"/>
          <w:szCs w:val="24"/>
          <w:lang w:val="sr-Cyrl-CS"/>
        </w:rPr>
      </w:pPr>
    </w:p>
    <w:p w:rsidR="002660C3" w:rsidRPr="00C70BC2" w:rsidRDefault="002660C3" w:rsidP="00EA338C">
      <w:pPr>
        <w:rPr>
          <w:b/>
          <w:color w:val="99CC00"/>
          <w:sz w:val="24"/>
          <w:szCs w:val="24"/>
          <w:lang w:val="sr-Cyrl-CS"/>
        </w:rPr>
      </w:pPr>
    </w:p>
    <w:p w:rsidR="002A27AF" w:rsidRPr="00C70BC2" w:rsidRDefault="00581B32">
      <w:pPr>
        <w:jc w:val="both"/>
        <w:rPr>
          <w:b/>
          <w:color w:val="FF0000"/>
          <w:sz w:val="24"/>
          <w:lang w:val="sr-Cyrl-CS"/>
        </w:rPr>
      </w:pPr>
      <w:r>
        <w:rPr>
          <w:b/>
          <w:color w:val="000000"/>
          <w:sz w:val="24"/>
          <w:lang w:val="sr-Cyrl-CS"/>
        </w:rPr>
        <w:t>Радници</w:t>
      </w:r>
      <w:r w:rsidR="002A27AF" w:rsidRPr="00C70BC2">
        <w:rPr>
          <w:b/>
          <w:color w:val="000000"/>
          <w:sz w:val="24"/>
          <w:lang w:val="sr-Cyrl-CS"/>
        </w:rPr>
        <w:t xml:space="preserve"> који</w:t>
      </w:r>
      <w:r w:rsidR="00C70BC2">
        <w:rPr>
          <w:b/>
          <w:color w:val="000000"/>
          <w:sz w:val="24"/>
          <w:lang w:val="sr-Cyrl-CS"/>
        </w:rPr>
        <w:t xml:space="preserve"> су</w:t>
      </w:r>
      <w:r w:rsidR="0028542F" w:rsidRPr="00C70BC2">
        <w:rPr>
          <w:b/>
          <w:color w:val="000000"/>
          <w:sz w:val="24"/>
          <w:lang w:val="sr-Cyrl-CS"/>
        </w:rPr>
        <w:t xml:space="preserve"> </w:t>
      </w:r>
      <w:r w:rsidR="00EA338C" w:rsidRPr="00C70BC2">
        <w:rPr>
          <w:b/>
          <w:color w:val="000000"/>
          <w:sz w:val="24"/>
          <w:lang w:val="sr-Cyrl-CS"/>
        </w:rPr>
        <w:t xml:space="preserve">упошљени на </w:t>
      </w:r>
      <w:r w:rsidR="0028542F" w:rsidRPr="00C70BC2">
        <w:rPr>
          <w:b/>
          <w:color w:val="000000"/>
          <w:sz w:val="24"/>
          <w:lang w:val="sr-Cyrl-CS"/>
        </w:rPr>
        <w:t>одређено</w:t>
      </w:r>
      <w:r w:rsidR="00EA338C" w:rsidRPr="00C70BC2">
        <w:rPr>
          <w:b/>
          <w:color w:val="000000"/>
          <w:sz w:val="24"/>
          <w:lang w:val="sr-Cyrl-CS"/>
        </w:rPr>
        <w:t xml:space="preserve"> време, </w:t>
      </w:r>
      <w:r w:rsidR="0028542F" w:rsidRPr="00C70BC2">
        <w:rPr>
          <w:b/>
          <w:color w:val="000000"/>
          <w:sz w:val="24"/>
          <w:lang w:val="sr-Cyrl-CS"/>
        </w:rPr>
        <w:t xml:space="preserve"> а</w:t>
      </w:r>
      <w:r w:rsidR="002A27AF" w:rsidRPr="00C70BC2">
        <w:rPr>
          <w:b/>
          <w:color w:val="000000"/>
          <w:sz w:val="24"/>
          <w:lang w:val="sr-Cyrl-CS"/>
        </w:rPr>
        <w:t xml:space="preserve"> немају одговарајућу стручну спрему</w:t>
      </w:r>
      <w:r w:rsidR="00EA338C" w:rsidRPr="00C70BC2">
        <w:rPr>
          <w:b/>
          <w:color w:val="000000"/>
          <w:sz w:val="24"/>
          <w:lang w:val="sr-Cyrl-CS"/>
        </w:rPr>
        <w:t>:</w:t>
      </w:r>
    </w:p>
    <w:p w:rsidR="002A27AF" w:rsidRDefault="002A27AF">
      <w:pPr>
        <w:jc w:val="both"/>
        <w:rPr>
          <w:color w:val="FF0000"/>
          <w:sz w:val="24"/>
          <w:lang w:val="sr-Cyrl-CS"/>
        </w:rPr>
      </w:pPr>
    </w:p>
    <w:p w:rsidR="002660C3" w:rsidRPr="00C70BC2" w:rsidRDefault="002660C3">
      <w:pPr>
        <w:jc w:val="both"/>
        <w:rPr>
          <w:color w:val="FF0000"/>
          <w:sz w:val="24"/>
          <w:lang w:val="sr-Cyrl-CS"/>
        </w:rPr>
      </w:pPr>
    </w:p>
    <w:tbl>
      <w:tblPr>
        <w:tblW w:w="9616" w:type="dxa"/>
        <w:jc w:val="center"/>
        <w:tblInd w:w="-5" w:type="dxa"/>
        <w:tblLayout w:type="fixed"/>
        <w:tblLook w:val="0000"/>
      </w:tblPr>
      <w:tblGrid>
        <w:gridCol w:w="534"/>
        <w:gridCol w:w="2369"/>
        <w:gridCol w:w="2970"/>
        <w:gridCol w:w="1080"/>
        <w:gridCol w:w="1530"/>
        <w:gridCol w:w="1133"/>
      </w:tblGrid>
      <w:tr w:rsidR="002A27AF" w:rsidRPr="00C70BC2" w:rsidTr="00B821D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b/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both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Р.</w:t>
            </w:r>
          </w:p>
          <w:p w:rsidR="002A27AF" w:rsidRPr="00C70BC2" w:rsidRDefault="00C943C0">
            <w:pPr>
              <w:jc w:val="both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Б</w:t>
            </w:r>
            <w:r w:rsidR="002A27AF" w:rsidRPr="00C70BC2">
              <w:rPr>
                <w:b/>
                <w:sz w:val="24"/>
                <w:szCs w:val="24"/>
                <w:lang w:val="sr-Cyrl-CS"/>
              </w:rPr>
              <w:t>р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b/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Наставни предмет који предаје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%</w:t>
            </w:r>
          </w:p>
          <w:p w:rsidR="002A27AF" w:rsidRPr="00C70BC2" w:rsidRDefault="00943D74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З</w:t>
            </w:r>
            <w:r w:rsidR="002A27AF" w:rsidRPr="00C70BC2">
              <w:rPr>
                <w:b/>
                <w:sz w:val="24"/>
                <w:szCs w:val="24"/>
                <w:lang w:val="sr-Cyrl-CS"/>
              </w:rPr>
              <w:t>апослености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Врста стручнос.- занимање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Степен</w:t>
            </w: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стручне спреме</w:t>
            </w:r>
          </w:p>
          <w:p w:rsidR="002A27AF" w:rsidRPr="00C70BC2" w:rsidRDefault="002A27AF">
            <w:pPr>
              <w:jc w:val="center"/>
              <w:rPr>
                <w:b/>
                <w:sz w:val="24"/>
                <w:szCs w:val="24"/>
                <w:lang w:val="sr-Cyrl-CS"/>
              </w:rPr>
            </w:pPr>
          </w:p>
        </w:tc>
      </w:tr>
      <w:tr w:rsidR="002A27AF" w:rsidRPr="00C70BC2" w:rsidTr="00B821D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0E375A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3E518F" w:rsidP="003E518F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Весна Радојевић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18F" w:rsidRPr="00943D74" w:rsidRDefault="002A27AF" w:rsidP="003E518F">
            <w:pPr>
              <w:jc w:val="center"/>
              <w:rPr>
                <w:sz w:val="24"/>
                <w:szCs w:val="24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тех</w:t>
            </w:r>
            <w:r w:rsidR="003E518F">
              <w:rPr>
                <w:sz w:val="24"/>
                <w:szCs w:val="24"/>
                <w:lang w:val="sr-Cyrl-CS"/>
              </w:rPr>
              <w:t xml:space="preserve">нике и технологије </w:t>
            </w:r>
          </w:p>
          <w:p w:rsidR="00E8320D" w:rsidRPr="00943D74" w:rsidRDefault="00E8320D" w:rsidP="00B821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18F" w:rsidRDefault="003E518F" w:rsidP="00DF4E05">
            <w:pPr>
              <w:jc w:val="center"/>
              <w:rPr>
                <w:sz w:val="24"/>
                <w:szCs w:val="24"/>
              </w:rPr>
            </w:pPr>
          </w:p>
          <w:p w:rsidR="00E8320D" w:rsidRPr="003E518F" w:rsidRDefault="003E518F" w:rsidP="00DF4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E8320D" w:rsidRPr="003E518F" w:rsidRDefault="00E8320D" w:rsidP="003E51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3E518F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Инжињер рударства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  <w:p w:rsidR="002A27AF" w:rsidRPr="00C70BC2" w:rsidRDefault="002A27AF">
            <w:pPr>
              <w:jc w:val="center"/>
              <w:rPr>
                <w:sz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</w:t>
            </w:r>
            <w:r w:rsidR="003E518F" w:rsidRPr="00C70BC2">
              <w:rPr>
                <w:sz w:val="24"/>
                <w:szCs w:val="24"/>
                <w:lang w:val="en-US"/>
              </w:rPr>
              <w:t>I</w:t>
            </w:r>
          </w:p>
        </w:tc>
      </w:tr>
      <w:tr w:rsidR="00EC5FCB" w:rsidRPr="00C70BC2" w:rsidTr="00B821D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FCB" w:rsidRPr="00C70BC2" w:rsidRDefault="00EC5FCB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FCB" w:rsidRPr="00C70BC2" w:rsidRDefault="00454A23">
            <w:pPr>
              <w:snapToGrid w:val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Зоран Милетић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FCB" w:rsidRDefault="0028542F" w:rsidP="00B821DD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наставник математике</w:t>
            </w:r>
          </w:p>
          <w:p w:rsidR="00E8320D" w:rsidRPr="00C70BC2" w:rsidRDefault="00E8320D" w:rsidP="00B821D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библиотекар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FCB" w:rsidRDefault="00DF4E05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92,23</w:t>
            </w:r>
          </w:p>
          <w:p w:rsidR="00E71F44" w:rsidRPr="00DF4E05" w:rsidRDefault="00E71F4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(88,89+3,34)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5FCB" w:rsidRPr="00C70BC2" w:rsidRDefault="003B643E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е</w:t>
            </w:r>
            <w:r w:rsidR="00454A23">
              <w:rPr>
                <w:sz w:val="24"/>
                <w:szCs w:val="24"/>
                <w:lang w:val="sr-Cyrl-CS"/>
              </w:rPr>
              <w:t>кономиста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FCB" w:rsidRPr="00C70BC2" w:rsidRDefault="00454A23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</w:t>
            </w:r>
          </w:p>
        </w:tc>
      </w:tr>
    </w:tbl>
    <w:p w:rsidR="004F1B9C" w:rsidRPr="004F1B9C" w:rsidRDefault="004F1B9C">
      <w:pPr>
        <w:jc w:val="both"/>
        <w:rPr>
          <w:sz w:val="24"/>
        </w:rPr>
      </w:pPr>
    </w:p>
    <w:p w:rsidR="002A509C" w:rsidRPr="00C70BC2" w:rsidRDefault="002A509C">
      <w:pPr>
        <w:jc w:val="both"/>
        <w:rPr>
          <w:sz w:val="24"/>
          <w:lang w:val="sr-Cyrl-CS"/>
        </w:rPr>
      </w:pPr>
    </w:p>
    <w:p w:rsidR="00C07DCB" w:rsidRPr="00C70BC2" w:rsidRDefault="00C07DCB" w:rsidP="00C07DCB">
      <w:pPr>
        <w:pStyle w:val="Heading1"/>
        <w:tabs>
          <w:tab w:val="clear" w:pos="432"/>
        </w:tabs>
        <w:suppressAutoHyphens w:val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bookmarkStart w:id="0" w:name="_Toc366702156"/>
      <w:bookmarkStart w:id="1" w:name="_Toc366874743"/>
      <w:bookmarkStart w:id="2" w:name="_Toc430004756"/>
      <w:r w:rsidRPr="00C70BC2">
        <w:rPr>
          <w:rFonts w:ascii="Times New Roman" w:hAnsi="Times New Roman" w:cs="Times New Roman"/>
          <w:b/>
          <w:i/>
          <w:sz w:val="24"/>
          <w:szCs w:val="24"/>
          <w:u w:val="single"/>
        </w:rPr>
        <w:t>1.4 Примарни задаци усвојени на основу анализе извештаја о раду школе</w:t>
      </w:r>
      <w:bookmarkEnd w:id="0"/>
      <w:bookmarkEnd w:id="1"/>
      <w:bookmarkEnd w:id="2"/>
    </w:p>
    <w:p w:rsidR="00C07DCB" w:rsidRPr="00012B41" w:rsidRDefault="00C07DCB" w:rsidP="00012B41">
      <w:pPr>
        <w:pStyle w:val="ListParagraph"/>
        <w:ind w:left="0"/>
        <w:rPr>
          <w:sz w:val="24"/>
          <w:szCs w:val="24"/>
          <w:lang w:val="sr-Latn-CS"/>
        </w:rPr>
      </w:pPr>
    </w:p>
    <w:p w:rsidR="00C07DCB" w:rsidRPr="00C70BC2" w:rsidRDefault="00EA338C" w:rsidP="00EA338C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Јачати педагошку компетенцију наставника, примену савремених метода и облика рада;</w:t>
      </w:r>
    </w:p>
    <w:p w:rsidR="00C07DCB" w:rsidRPr="00C70BC2" w:rsidRDefault="00EA338C" w:rsidP="00EA338C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Наставити са информатичким описмењавање наставника и применом информационих технологија у настави;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Побољшати међуљудске односе и културу понашања у школи и ван ње;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Подстицати и развијати социјалние вештине код ученика</w:t>
      </w:r>
      <w:r w:rsidRPr="00C70BC2">
        <w:rPr>
          <w:noProof/>
          <w:sz w:val="24"/>
          <w:szCs w:val="24"/>
          <w:lang w:val="sr-Cyrl-CS"/>
        </w:rPr>
        <w:t xml:space="preserve"> </w:t>
      </w:r>
      <w:r w:rsidR="00C07DCB" w:rsidRPr="00C70BC2">
        <w:rPr>
          <w:noProof/>
          <w:sz w:val="24"/>
          <w:szCs w:val="24"/>
          <w:lang w:val="sr-Latn-CS"/>
        </w:rPr>
        <w:t>-</w:t>
      </w:r>
      <w:r w:rsidRPr="00C70BC2">
        <w:rPr>
          <w:noProof/>
          <w:sz w:val="24"/>
          <w:szCs w:val="24"/>
          <w:lang w:val="sr-Cyrl-CS"/>
        </w:rPr>
        <w:t xml:space="preserve"> </w:t>
      </w:r>
      <w:r w:rsidR="00C07DCB" w:rsidRPr="00C70BC2">
        <w:rPr>
          <w:noProof/>
          <w:sz w:val="24"/>
          <w:szCs w:val="24"/>
          <w:lang w:val="sr-Latn-CS"/>
        </w:rPr>
        <w:t xml:space="preserve">конструктивно решавање проблема, толерантно понашање, ненасилна комуникација, солидарност, развијање </w:t>
      </w:r>
      <w:r w:rsidR="00C07DCB" w:rsidRPr="00C70BC2">
        <w:rPr>
          <w:noProof/>
          <w:sz w:val="24"/>
          <w:szCs w:val="24"/>
          <w:lang w:val="sr-Cyrl-CS"/>
        </w:rPr>
        <w:t>другарства</w:t>
      </w:r>
      <w:r w:rsidR="00C07DCB" w:rsidRPr="00C70BC2">
        <w:rPr>
          <w:noProof/>
          <w:sz w:val="24"/>
          <w:szCs w:val="24"/>
          <w:lang w:val="sr-Latn-CS"/>
        </w:rPr>
        <w:t>,осећање припадности колективу и позитивног става ученика према школи;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Пружати помоћ и подршку ученицима при избору даљег образовања, обуке и запослења;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lastRenderedPageBreak/>
        <w:t xml:space="preserve">- </w:t>
      </w:r>
      <w:r w:rsidR="00C07DCB" w:rsidRPr="00C70BC2">
        <w:rPr>
          <w:noProof/>
          <w:sz w:val="24"/>
          <w:szCs w:val="24"/>
          <w:lang w:val="sr-Latn-CS"/>
        </w:rPr>
        <w:t>Ускладити Школски програм рада и Развојни план рада школе са потребама и условима рада школе, новим законским одредбама, потребама ученика, родитеља и локалне заједнице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Реализовати најмање по једно угледно предавање по наставнику;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 xml:space="preserve">Подићи квалитет наставе на виши ниво подстицањем ученичке активности на часу и </w:t>
      </w:r>
    </w:p>
    <w:p w:rsidR="00C07DCB" w:rsidRPr="00C70BC2" w:rsidRDefault="00C07DCB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Latn-CS"/>
        </w:rPr>
        <w:t>увођењем активне наставе наспрам традиционалне;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Смањити број изостанака ученика уз ангажовање родитеља и локалне средине;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Унапредити сарадњу са родитељима (боља информисаност, едукација);</w:t>
      </w:r>
    </w:p>
    <w:p w:rsidR="00C07DCB" w:rsidRPr="00C70BC2" w:rsidRDefault="00EA338C" w:rsidP="00C07DCB">
      <w:pPr>
        <w:rPr>
          <w:noProof/>
          <w:sz w:val="24"/>
          <w:szCs w:val="24"/>
          <w:lang w:val="sr-Latn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Усмерити и подстицати усавршавање наставника у струци, напредовање наставника у струци и припрему за полагање испита за лиценцу;</w:t>
      </w:r>
    </w:p>
    <w:p w:rsidR="00540AB4" w:rsidRPr="00C70BC2" w:rsidRDefault="00EA338C" w:rsidP="00540AB4">
      <w:pPr>
        <w:rPr>
          <w:noProof/>
          <w:sz w:val="24"/>
          <w:szCs w:val="24"/>
          <w:lang w:val="sr-Cyrl-CS"/>
        </w:rPr>
      </w:pPr>
      <w:r w:rsidRPr="00C70BC2">
        <w:rPr>
          <w:noProof/>
          <w:sz w:val="24"/>
          <w:szCs w:val="24"/>
          <w:lang w:val="sr-Cyrl-CS"/>
        </w:rPr>
        <w:t xml:space="preserve">- </w:t>
      </w:r>
      <w:r w:rsidR="00C07DCB" w:rsidRPr="00C70BC2">
        <w:rPr>
          <w:noProof/>
          <w:sz w:val="24"/>
          <w:szCs w:val="24"/>
          <w:lang w:val="sr-Latn-CS"/>
        </w:rPr>
        <w:t>Посебну пажњу посветити организацији слободних активности, такмичења ученика и селекцији и припремама у</w:t>
      </w:r>
      <w:r w:rsidRPr="00C70BC2">
        <w:rPr>
          <w:noProof/>
          <w:sz w:val="24"/>
          <w:szCs w:val="24"/>
          <w:lang w:val="sr-Latn-CS"/>
        </w:rPr>
        <w:t>ченика за такмичења вишег ранга</w:t>
      </w:r>
      <w:r w:rsidRPr="00C70BC2">
        <w:rPr>
          <w:noProof/>
          <w:sz w:val="24"/>
          <w:szCs w:val="24"/>
          <w:lang w:val="sr-Cyrl-CS"/>
        </w:rPr>
        <w:t>.</w:t>
      </w:r>
    </w:p>
    <w:p w:rsidR="00D04D82" w:rsidRDefault="00D04D82" w:rsidP="004E64A4">
      <w:pPr>
        <w:rPr>
          <w:lang w:val="ru-RU"/>
        </w:rPr>
      </w:pPr>
    </w:p>
    <w:p w:rsidR="00D04D82" w:rsidRDefault="00D04D82" w:rsidP="004E64A4">
      <w:pPr>
        <w:rPr>
          <w:lang w:val="ru-RU"/>
        </w:rPr>
      </w:pPr>
    </w:p>
    <w:p w:rsidR="00D04D82" w:rsidRDefault="00D04D82" w:rsidP="004E64A4">
      <w:pPr>
        <w:rPr>
          <w:lang w:val="ru-RU"/>
        </w:rPr>
      </w:pPr>
    </w:p>
    <w:p w:rsidR="00D04D82" w:rsidRDefault="00D04D82" w:rsidP="004E64A4">
      <w:pPr>
        <w:rPr>
          <w:lang w:val="ru-RU"/>
        </w:rPr>
      </w:pPr>
    </w:p>
    <w:p w:rsidR="00B55820" w:rsidRDefault="00B55820" w:rsidP="004E64A4">
      <w:pPr>
        <w:rPr>
          <w:lang w:val="ru-RU"/>
        </w:rPr>
      </w:pPr>
    </w:p>
    <w:p w:rsidR="00EF3FBC" w:rsidRDefault="00EF3FBC" w:rsidP="00F5608A"/>
    <w:p w:rsidR="00EF3FBC" w:rsidRPr="002A509C" w:rsidRDefault="00EF3FBC" w:rsidP="00F5608A"/>
    <w:p w:rsidR="002A27AF" w:rsidRDefault="002A27AF" w:rsidP="0010140B">
      <w:pPr>
        <w:pStyle w:val="Heading5"/>
        <w:jc w:val="left"/>
        <w:rPr>
          <w:rFonts w:ascii="Times New Roman" w:hAnsi="Times New Roman" w:cs="Times New Roman"/>
        </w:rPr>
      </w:pPr>
      <w:r w:rsidRPr="00C70BC2">
        <w:rPr>
          <w:rFonts w:ascii="Times New Roman" w:hAnsi="Times New Roman" w:cs="Times New Roman"/>
          <w:lang w:val="en-US"/>
        </w:rPr>
        <w:t>II</w:t>
      </w:r>
      <w:r w:rsidRPr="00C70BC2">
        <w:rPr>
          <w:rFonts w:ascii="Times New Roman" w:hAnsi="Times New Roman" w:cs="Times New Roman"/>
        </w:rPr>
        <w:t>. ОРГАНИЗАЦИЈА ВАСПИТНО-ОБРАЗОВНОГ РАДА ШКОЛЕ</w:t>
      </w:r>
    </w:p>
    <w:p w:rsidR="0071221E" w:rsidRDefault="0071221E">
      <w:pPr>
        <w:rPr>
          <w:b/>
          <w:sz w:val="28"/>
          <w:lang w:val="sr-Cyrl-CS"/>
        </w:rPr>
      </w:pPr>
    </w:p>
    <w:p w:rsidR="0010140B" w:rsidRPr="00C70BC2" w:rsidRDefault="002E4146" w:rsidP="0010140B">
      <w:pPr>
        <w:pStyle w:val="ListParagraph"/>
        <w:suppressAutoHyphens w:val="0"/>
        <w:ind w:left="0"/>
        <w:rPr>
          <w:b/>
          <w:noProof/>
          <w:sz w:val="24"/>
          <w:szCs w:val="24"/>
          <w:lang w:val="sr-Cyrl-CS"/>
        </w:rPr>
      </w:pPr>
      <w:r>
        <w:rPr>
          <w:b/>
          <w:noProof/>
          <w:sz w:val="24"/>
          <w:szCs w:val="24"/>
        </w:rPr>
        <w:t>2</w:t>
      </w:r>
      <w:r w:rsidR="00393BBC">
        <w:rPr>
          <w:b/>
          <w:noProof/>
          <w:sz w:val="24"/>
          <w:szCs w:val="24"/>
          <w:lang w:val="sr-Cyrl-CS"/>
        </w:rPr>
        <w:t>.</w:t>
      </w:r>
      <w:r w:rsidR="00B15FB0">
        <w:rPr>
          <w:b/>
          <w:noProof/>
          <w:sz w:val="24"/>
          <w:szCs w:val="24"/>
          <w:lang w:val="sr-Cyrl-CS"/>
        </w:rPr>
        <w:t>1</w:t>
      </w:r>
      <w:r w:rsidR="0010140B" w:rsidRPr="002A1016">
        <w:rPr>
          <w:b/>
          <w:noProof/>
          <w:sz w:val="24"/>
          <w:szCs w:val="24"/>
          <w:lang w:val="ru-RU"/>
        </w:rPr>
        <w:t>.</w:t>
      </w:r>
      <w:r w:rsidR="0010140B" w:rsidRPr="00C70BC2">
        <w:rPr>
          <w:b/>
          <w:noProof/>
          <w:sz w:val="24"/>
          <w:szCs w:val="24"/>
          <w:lang w:val="sr-Cyrl-CS"/>
        </w:rPr>
        <w:t xml:space="preserve"> </w:t>
      </w:r>
      <w:r w:rsidR="0010140B" w:rsidRPr="00C70BC2">
        <w:rPr>
          <w:b/>
          <w:noProof/>
          <w:sz w:val="24"/>
          <w:szCs w:val="24"/>
          <w:lang w:val="sr-Latn-CS"/>
        </w:rPr>
        <w:t>Оцена обра</w:t>
      </w:r>
      <w:r w:rsidR="007B4050">
        <w:rPr>
          <w:b/>
          <w:noProof/>
          <w:sz w:val="24"/>
          <w:szCs w:val="24"/>
          <w:lang w:val="sr-Latn-CS"/>
        </w:rPr>
        <w:t>зовно-васпитног рада школске 202</w:t>
      </w:r>
      <w:r w:rsidR="00381C44">
        <w:rPr>
          <w:b/>
          <w:noProof/>
          <w:sz w:val="24"/>
          <w:szCs w:val="24"/>
        </w:rPr>
        <w:t>4</w:t>
      </w:r>
      <w:r w:rsidR="007B4050">
        <w:rPr>
          <w:b/>
          <w:noProof/>
          <w:sz w:val="24"/>
          <w:szCs w:val="24"/>
          <w:lang w:val="sr-Latn-CS"/>
        </w:rPr>
        <w:t>/202</w:t>
      </w:r>
      <w:r w:rsidR="00381C44">
        <w:rPr>
          <w:b/>
          <w:noProof/>
          <w:sz w:val="24"/>
          <w:szCs w:val="24"/>
        </w:rPr>
        <w:t>5</w:t>
      </w:r>
      <w:r w:rsidR="0010140B" w:rsidRPr="00C70BC2">
        <w:rPr>
          <w:b/>
          <w:noProof/>
          <w:sz w:val="24"/>
          <w:szCs w:val="24"/>
          <w:lang w:val="sr-Latn-CS"/>
        </w:rPr>
        <w:t>.год.</w:t>
      </w:r>
    </w:p>
    <w:p w:rsidR="0010140B" w:rsidRPr="002A1016" w:rsidRDefault="0010140B" w:rsidP="0010140B">
      <w:pPr>
        <w:rPr>
          <w:b/>
          <w:noProof/>
          <w:sz w:val="24"/>
          <w:szCs w:val="24"/>
          <w:lang w:val="ru-RU"/>
        </w:rPr>
      </w:pPr>
    </w:p>
    <w:p w:rsidR="0010140B" w:rsidRPr="00C70BC2" w:rsidRDefault="002E4146" w:rsidP="0010140B">
      <w:pPr>
        <w:pStyle w:val="ListParagraph"/>
        <w:suppressAutoHyphens w:val="0"/>
        <w:ind w:left="0"/>
        <w:rPr>
          <w:b/>
          <w:noProof/>
          <w:sz w:val="24"/>
          <w:szCs w:val="24"/>
          <w:lang w:val="sr-Cyrl-CS"/>
        </w:rPr>
      </w:pPr>
      <w:r>
        <w:rPr>
          <w:b/>
          <w:noProof/>
          <w:sz w:val="24"/>
          <w:szCs w:val="24"/>
        </w:rPr>
        <w:t>2</w:t>
      </w:r>
      <w:r w:rsidR="00393BBC">
        <w:rPr>
          <w:b/>
          <w:noProof/>
          <w:sz w:val="24"/>
          <w:szCs w:val="24"/>
          <w:lang w:val="sr-Cyrl-CS"/>
        </w:rPr>
        <w:t>.</w:t>
      </w:r>
      <w:r w:rsidR="00B15FB0">
        <w:rPr>
          <w:b/>
          <w:noProof/>
          <w:sz w:val="24"/>
          <w:szCs w:val="24"/>
          <w:lang w:val="sr-Cyrl-CS"/>
        </w:rPr>
        <w:t>2</w:t>
      </w:r>
      <w:r w:rsidR="0010140B" w:rsidRPr="002A1016">
        <w:rPr>
          <w:b/>
          <w:noProof/>
          <w:sz w:val="24"/>
          <w:szCs w:val="24"/>
          <w:lang w:val="ru-RU"/>
        </w:rPr>
        <w:t>.</w:t>
      </w:r>
      <w:r w:rsidR="0010140B" w:rsidRPr="00C70BC2">
        <w:rPr>
          <w:b/>
          <w:noProof/>
          <w:sz w:val="24"/>
          <w:szCs w:val="24"/>
          <w:lang w:val="sr-Cyrl-CS"/>
        </w:rPr>
        <w:t xml:space="preserve"> </w:t>
      </w:r>
      <w:r w:rsidR="0010140B" w:rsidRPr="00C70BC2">
        <w:rPr>
          <w:b/>
          <w:noProof/>
          <w:sz w:val="24"/>
          <w:szCs w:val="24"/>
          <w:lang w:val="sr-Latn-CS"/>
        </w:rPr>
        <w:t>Бројно стање ученика и одељења, број смена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Cyrl-CS"/>
        </w:rPr>
      </w:pPr>
    </w:p>
    <w:p w:rsidR="0010140B" w:rsidRPr="00C70BC2" w:rsidRDefault="002E4146" w:rsidP="0010140B">
      <w:pPr>
        <w:pStyle w:val="ListParagraph"/>
        <w:suppressAutoHyphens w:val="0"/>
        <w:ind w:left="0"/>
        <w:rPr>
          <w:b/>
          <w:noProof/>
          <w:sz w:val="24"/>
          <w:szCs w:val="24"/>
          <w:lang w:val="sr-Cyrl-CS"/>
        </w:rPr>
      </w:pPr>
      <w:r>
        <w:rPr>
          <w:b/>
          <w:noProof/>
          <w:sz w:val="24"/>
          <w:szCs w:val="24"/>
        </w:rPr>
        <w:t>2</w:t>
      </w:r>
      <w:r w:rsidR="0010140B">
        <w:rPr>
          <w:b/>
          <w:noProof/>
          <w:sz w:val="24"/>
          <w:szCs w:val="24"/>
          <w:lang w:val="sr-Cyrl-CS"/>
        </w:rPr>
        <w:t>.</w:t>
      </w:r>
      <w:r w:rsidR="00B15FB0">
        <w:rPr>
          <w:b/>
          <w:noProof/>
          <w:sz w:val="24"/>
          <w:szCs w:val="24"/>
          <w:lang w:val="sr-Cyrl-CS"/>
        </w:rPr>
        <w:t>3</w:t>
      </w:r>
      <w:r w:rsidR="0010140B" w:rsidRPr="002A1016">
        <w:rPr>
          <w:b/>
          <w:noProof/>
          <w:sz w:val="24"/>
          <w:szCs w:val="24"/>
          <w:lang w:val="ru-RU"/>
        </w:rPr>
        <w:t>.</w:t>
      </w:r>
      <w:r w:rsidR="0010140B" w:rsidRPr="00C70BC2">
        <w:rPr>
          <w:b/>
          <w:noProof/>
          <w:sz w:val="24"/>
          <w:szCs w:val="24"/>
          <w:lang w:val="sr-Cyrl-CS"/>
        </w:rPr>
        <w:t xml:space="preserve"> </w:t>
      </w:r>
      <w:r w:rsidR="0010140B" w:rsidRPr="00C70BC2">
        <w:rPr>
          <w:b/>
          <w:noProof/>
          <w:sz w:val="24"/>
          <w:szCs w:val="24"/>
          <w:lang w:val="sr-Latn-CS"/>
        </w:rPr>
        <w:t>Ритам радног дана школе, динамика током године, класификациони  периоди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Cyrl-CS"/>
        </w:rPr>
      </w:pPr>
    </w:p>
    <w:p w:rsidR="0010140B" w:rsidRPr="00C70BC2" w:rsidRDefault="002E4146" w:rsidP="0010140B">
      <w:pPr>
        <w:rPr>
          <w:b/>
          <w:noProof/>
          <w:sz w:val="24"/>
          <w:szCs w:val="24"/>
          <w:lang w:val="sr-Cyrl-CS"/>
        </w:rPr>
      </w:pPr>
      <w:r>
        <w:rPr>
          <w:b/>
          <w:noProof/>
          <w:sz w:val="24"/>
          <w:szCs w:val="24"/>
        </w:rPr>
        <w:t>2</w:t>
      </w:r>
      <w:r w:rsidR="0010140B">
        <w:rPr>
          <w:b/>
          <w:noProof/>
          <w:sz w:val="24"/>
          <w:szCs w:val="24"/>
          <w:lang w:val="sr-Cyrl-CS"/>
        </w:rPr>
        <w:t>.</w:t>
      </w:r>
      <w:r w:rsidR="00B15FB0">
        <w:rPr>
          <w:b/>
          <w:noProof/>
          <w:sz w:val="24"/>
          <w:szCs w:val="24"/>
          <w:lang w:val="sr-Cyrl-CS"/>
        </w:rPr>
        <w:t>3</w:t>
      </w:r>
      <w:r w:rsidR="0010140B" w:rsidRPr="00C70BC2">
        <w:rPr>
          <w:b/>
          <w:noProof/>
          <w:sz w:val="24"/>
          <w:szCs w:val="24"/>
          <w:lang w:val="sr-Cyrl-CS"/>
        </w:rPr>
        <w:t>.1</w:t>
      </w:r>
      <w:r w:rsidR="0010140B" w:rsidRPr="002A1016">
        <w:rPr>
          <w:b/>
          <w:noProof/>
          <w:sz w:val="24"/>
          <w:szCs w:val="24"/>
          <w:lang w:val="ru-RU"/>
        </w:rPr>
        <w:t>.</w:t>
      </w:r>
      <w:r w:rsidR="0010140B" w:rsidRPr="00C70BC2">
        <w:rPr>
          <w:b/>
          <w:noProof/>
          <w:sz w:val="24"/>
          <w:szCs w:val="24"/>
          <w:lang w:val="sr-Cyrl-CS"/>
        </w:rPr>
        <w:t xml:space="preserve"> </w:t>
      </w:r>
      <w:r w:rsidR="0010140B" w:rsidRPr="00C70BC2">
        <w:rPr>
          <w:b/>
          <w:noProof/>
          <w:sz w:val="24"/>
          <w:szCs w:val="24"/>
          <w:lang w:val="sr-Latn-CS"/>
        </w:rPr>
        <w:t>План дежурства наставника</w:t>
      </w:r>
      <w:r w:rsidR="0010140B">
        <w:rPr>
          <w:b/>
          <w:noProof/>
          <w:sz w:val="24"/>
          <w:szCs w:val="24"/>
          <w:lang w:val="sr-Cyrl-CS"/>
        </w:rPr>
        <w:t xml:space="preserve"> и</w:t>
      </w:r>
      <w:r w:rsidR="0010140B" w:rsidRPr="00C70BC2">
        <w:rPr>
          <w:b/>
          <w:noProof/>
          <w:sz w:val="24"/>
          <w:szCs w:val="24"/>
          <w:lang w:val="sr-Cyrl-CS"/>
        </w:rPr>
        <w:t xml:space="preserve"> распоред часова</w:t>
      </w:r>
      <w:r w:rsidR="0010140B">
        <w:rPr>
          <w:b/>
          <w:noProof/>
          <w:sz w:val="24"/>
          <w:szCs w:val="24"/>
          <w:lang w:val="sr-Cyrl-CS"/>
        </w:rPr>
        <w:t xml:space="preserve"> 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Cyrl-CS"/>
        </w:rPr>
      </w:pPr>
    </w:p>
    <w:p w:rsidR="0010140B" w:rsidRPr="00C70BC2" w:rsidRDefault="002E4146" w:rsidP="0010140B">
      <w:pPr>
        <w:rPr>
          <w:b/>
          <w:noProof/>
          <w:sz w:val="24"/>
          <w:szCs w:val="24"/>
          <w:lang w:val="sr-Cyrl-CS"/>
        </w:rPr>
      </w:pPr>
      <w:r>
        <w:rPr>
          <w:b/>
          <w:noProof/>
          <w:sz w:val="24"/>
          <w:szCs w:val="24"/>
        </w:rPr>
        <w:t>2</w:t>
      </w:r>
      <w:r w:rsidR="0010140B" w:rsidRPr="00C70BC2">
        <w:rPr>
          <w:b/>
          <w:noProof/>
          <w:sz w:val="24"/>
          <w:szCs w:val="24"/>
          <w:lang w:val="sr-Cyrl-CS"/>
        </w:rPr>
        <w:t>.</w:t>
      </w:r>
      <w:r w:rsidR="00B15FB0">
        <w:rPr>
          <w:b/>
          <w:noProof/>
          <w:sz w:val="24"/>
          <w:szCs w:val="24"/>
          <w:lang w:val="sr-Cyrl-CS"/>
        </w:rPr>
        <w:t>3</w:t>
      </w:r>
      <w:r w:rsidR="0010140B" w:rsidRPr="00C70BC2">
        <w:rPr>
          <w:b/>
          <w:noProof/>
          <w:sz w:val="24"/>
          <w:szCs w:val="24"/>
          <w:lang w:val="sr-Cyrl-CS"/>
        </w:rPr>
        <w:t>.2</w:t>
      </w:r>
      <w:r w:rsidR="0010140B" w:rsidRPr="002A1016">
        <w:rPr>
          <w:b/>
          <w:noProof/>
          <w:sz w:val="24"/>
          <w:szCs w:val="24"/>
          <w:lang w:val="ru-RU"/>
        </w:rPr>
        <w:t>.</w:t>
      </w:r>
      <w:r w:rsidR="0010140B" w:rsidRPr="00C70BC2">
        <w:rPr>
          <w:b/>
          <w:noProof/>
          <w:sz w:val="24"/>
          <w:szCs w:val="24"/>
          <w:lang w:val="sr-Cyrl-CS"/>
        </w:rPr>
        <w:t xml:space="preserve">  </w:t>
      </w:r>
      <w:r w:rsidR="0010140B" w:rsidRPr="00C70BC2">
        <w:rPr>
          <w:b/>
          <w:noProof/>
          <w:sz w:val="24"/>
          <w:szCs w:val="24"/>
          <w:lang w:val="sr-Latn-CS"/>
        </w:rPr>
        <w:t>Посете родитеља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Cyrl-CS"/>
        </w:rPr>
      </w:pPr>
    </w:p>
    <w:p w:rsidR="0010140B" w:rsidRPr="00C70BC2" w:rsidRDefault="002E4146" w:rsidP="0010140B">
      <w:pPr>
        <w:rPr>
          <w:b/>
          <w:noProof/>
          <w:sz w:val="24"/>
          <w:szCs w:val="24"/>
          <w:lang w:val="sr-Cyrl-CS"/>
        </w:rPr>
      </w:pPr>
      <w:r>
        <w:rPr>
          <w:b/>
          <w:noProof/>
          <w:sz w:val="24"/>
          <w:szCs w:val="24"/>
        </w:rPr>
        <w:t>2</w:t>
      </w:r>
      <w:r w:rsidR="0010140B">
        <w:rPr>
          <w:b/>
          <w:noProof/>
          <w:sz w:val="24"/>
          <w:szCs w:val="24"/>
          <w:lang w:val="sr-Cyrl-CS"/>
        </w:rPr>
        <w:t>.</w:t>
      </w:r>
      <w:r w:rsidR="00B15FB0">
        <w:rPr>
          <w:b/>
          <w:noProof/>
          <w:sz w:val="24"/>
          <w:szCs w:val="24"/>
          <w:lang w:val="sr-Cyrl-CS"/>
        </w:rPr>
        <w:t>4</w:t>
      </w:r>
      <w:r w:rsidR="0010140B" w:rsidRPr="002A1016">
        <w:rPr>
          <w:b/>
          <w:noProof/>
          <w:sz w:val="24"/>
          <w:szCs w:val="24"/>
          <w:lang w:val="ru-RU"/>
        </w:rPr>
        <w:t>.</w:t>
      </w:r>
      <w:r w:rsidR="0010140B" w:rsidRPr="00C70BC2">
        <w:rPr>
          <w:b/>
          <w:noProof/>
          <w:sz w:val="24"/>
          <w:szCs w:val="24"/>
          <w:lang w:val="sr-Cyrl-CS"/>
        </w:rPr>
        <w:t xml:space="preserve"> </w:t>
      </w:r>
      <w:r w:rsidR="0010140B" w:rsidRPr="00C70BC2">
        <w:rPr>
          <w:b/>
          <w:noProof/>
          <w:sz w:val="24"/>
          <w:szCs w:val="24"/>
          <w:lang w:val="sr-Latn-CS"/>
        </w:rPr>
        <w:t>Годишњи фонд часова обавезних, наставних и изборних наставних предмета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Latn-CS"/>
        </w:rPr>
      </w:pPr>
    </w:p>
    <w:p w:rsidR="0010140B" w:rsidRPr="00C70BC2" w:rsidRDefault="002E4146" w:rsidP="0010140B">
      <w:pPr>
        <w:rPr>
          <w:b/>
          <w:noProof/>
          <w:sz w:val="24"/>
          <w:szCs w:val="24"/>
          <w:lang w:val="sr-Latn-CS"/>
        </w:rPr>
      </w:pPr>
      <w:r>
        <w:rPr>
          <w:b/>
          <w:noProof/>
          <w:sz w:val="24"/>
          <w:szCs w:val="24"/>
        </w:rPr>
        <w:t>2</w:t>
      </w:r>
      <w:r w:rsidR="0010140B">
        <w:rPr>
          <w:b/>
          <w:noProof/>
          <w:sz w:val="24"/>
          <w:szCs w:val="24"/>
          <w:lang w:val="sr-Cyrl-CS"/>
        </w:rPr>
        <w:t>.</w:t>
      </w:r>
      <w:r w:rsidR="00B15FB0">
        <w:rPr>
          <w:b/>
          <w:noProof/>
          <w:sz w:val="24"/>
          <w:szCs w:val="24"/>
          <w:lang w:val="sr-Cyrl-CS"/>
        </w:rPr>
        <w:t>5</w:t>
      </w:r>
      <w:r w:rsidR="0010140B" w:rsidRPr="002A1016">
        <w:rPr>
          <w:b/>
          <w:noProof/>
          <w:sz w:val="24"/>
          <w:szCs w:val="24"/>
          <w:lang w:val="ru-RU"/>
        </w:rPr>
        <w:t>.</w:t>
      </w:r>
      <w:r w:rsidR="0010140B" w:rsidRPr="00C70BC2">
        <w:rPr>
          <w:b/>
          <w:noProof/>
          <w:sz w:val="24"/>
          <w:szCs w:val="24"/>
          <w:lang w:val="sr-Cyrl-CS"/>
        </w:rPr>
        <w:t xml:space="preserve"> </w:t>
      </w:r>
      <w:r w:rsidR="0010140B" w:rsidRPr="00C70BC2">
        <w:rPr>
          <w:b/>
          <w:noProof/>
          <w:sz w:val="24"/>
          <w:szCs w:val="24"/>
          <w:lang w:val="sr-Latn-CS"/>
        </w:rPr>
        <w:t>Преглед секција, годишњи фонд часова, задужења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Latn-CS"/>
        </w:rPr>
      </w:pPr>
    </w:p>
    <w:p w:rsidR="0010140B" w:rsidRPr="00C70BC2" w:rsidRDefault="002E4146" w:rsidP="0010140B">
      <w:pPr>
        <w:rPr>
          <w:b/>
          <w:noProof/>
          <w:sz w:val="24"/>
          <w:szCs w:val="24"/>
          <w:lang w:val="sr-Latn-CS"/>
        </w:rPr>
      </w:pPr>
      <w:r>
        <w:rPr>
          <w:b/>
          <w:noProof/>
          <w:sz w:val="24"/>
          <w:szCs w:val="24"/>
        </w:rPr>
        <w:t>2</w:t>
      </w:r>
      <w:r w:rsidR="0010140B" w:rsidRPr="00C70BC2">
        <w:rPr>
          <w:b/>
          <w:noProof/>
          <w:sz w:val="24"/>
          <w:szCs w:val="24"/>
          <w:lang w:val="sr-Latn-CS"/>
        </w:rPr>
        <w:t>.</w:t>
      </w:r>
      <w:r w:rsidR="00B15FB0">
        <w:rPr>
          <w:b/>
          <w:noProof/>
          <w:sz w:val="24"/>
          <w:szCs w:val="24"/>
          <w:lang w:val="sr-Cyrl-CS"/>
        </w:rPr>
        <w:t>6</w:t>
      </w:r>
      <w:r w:rsidR="0010140B" w:rsidRPr="00C70BC2">
        <w:rPr>
          <w:b/>
          <w:noProof/>
          <w:sz w:val="24"/>
          <w:szCs w:val="24"/>
          <w:lang w:val="sr-Latn-CS"/>
        </w:rPr>
        <w:t>. Стручна већа, руководиоци већа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Latn-CS"/>
        </w:rPr>
      </w:pPr>
    </w:p>
    <w:p w:rsidR="0010140B" w:rsidRPr="00C70BC2" w:rsidRDefault="002E4146" w:rsidP="0010140B">
      <w:pPr>
        <w:rPr>
          <w:b/>
          <w:noProof/>
          <w:sz w:val="24"/>
          <w:szCs w:val="24"/>
          <w:lang w:val="sr-Latn-CS"/>
        </w:rPr>
      </w:pPr>
      <w:r>
        <w:rPr>
          <w:b/>
          <w:noProof/>
          <w:sz w:val="24"/>
          <w:szCs w:val="24"/>
        </w:rPr>
        <w:t>2</w:t>
      </w:r>
      <w:r w:rsidR="0010140B" w:rsidRPr="00C70BC2">
        <w:rPr>
          <w:b/>
          <w:noProof/>
          <w:sz w:val="24"/>
          <w:szCs w:val="24"/>
          <w:lang w:val="sr-Latn-CS"/>
        </w:rPr>
        <w:t>.</w:t>
      </w:r>
      <w:r w:rsidR="00B15FB0">
        <w:rPr>
          <w:b/>
          <w:noProof/>
          <w:sz w:val="24"/>
          <w:szCs w:val="24"/>
          <w:lang w:val="sr-Cyrl-CS"/>
        </w:rPr>
        <w:t>7</w:t>
      </w:r>
      <w:r w:rsidR="0010140B" w:rsidRPr="00C70BC2">
        <w:rPr>
          <w:b/>
          <w:noProof/>
          <w:sz w:val="24"/>
          <w:szCs w:val="24"/>
          <w:lang w:val="sr-Latn-CS"/>
        </w:rPr>
        <w:t>. Одељењска већа, руководиоци већа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Latn-CS"/>
        </w:rPr>
      </w:pPr>
    </w:p>
    <w:p w:rsidR="0010140B" w:rsidRPr="00C70BC2" w:rsidRDefault="002E4146" w:rsidP="0010140B">
      <w:pPr>
        <w:rPr>
          <w:b/>
          <w:noProof/>
          <w:sz w:val="24"/>
          <w:szCs w:val="24"/>
          <w:lang w:val="sr-Cyrl-CS"/>
        </w:rPr>
      </w:pPr>
      <w:r>
        <w:rPr>
          <w:b/>
          <w:noProof/>
          <w:sz w:val="24"/>
          <w:szCs w:val="24"/>
        </w:rPr>
        <w:t>2</w:t>
      </w:r>
      <w:r w:rsidR="0010140B" w:rsidRPr="00C70BC2">
        <w:rPr>
          <w:b/>
          <w:noProof/>
          <w:sz w:val="24"/>
          <w:szCs w:val="24"/>
          <w:lang w:val="sr-Latn-CS"/>
        </w:rPr>
        <w:t>.</w:t>
      </w:r>
      <w:r w:rsidR="00B15FB0">
        <w:rPr>
          <w:b/>
          <w:noProof/>
          <w:sz w:val="24"/>
          <w:szCs w:val="24"/>
          <w:lang w:val="sr-Cyrl-CS"/>
        </w:rPr>
        <w:t>8</w:t>
      </w:r>
      <w:r w:rsidR="0010140B" w:rsidRPr="00C70BC2">
        <w:rPr>
          <w:b/>
          <w:noProof/>
          <w:sz w:val="24"/>
          <w:szCs w:val="24"/>
          <w:lang w:val="sr-Latn-CS"/>
        </w:rPr>
        <w:t xml:space="preserve">. </w:t>
      </w:r>
      <w:r w:rsidR="0010140B" w:rsidRPr="002A1016">
        <w:rPr>
          <w:b/>
          <w:sz w:val="24"/>
          <w:szCs w:val="24"/>
          <w:lang w:val="ru-RU"/>
        </w:rPr>
        <w:t>Подела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2A1016">
        <w:rPr>
          <w:b/>
          <w:sz w:val="24"/>
          <w:szCs w:val="24"/>
          <w:lang w:val="ru-RU"/>
        </w:rPr>
        <w:t>одељења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2A1016">
        <w:rPr>
          <w:b/>
          <w:sz w:val="24"/>
          <w:szCs w:val="24"/>
          <w:lang w:val="ru-RU"/>
        </w:rPr>
        <w:t>на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2A1016">
        <w:rPr>
          <w:b/>
          <w:sz w:val="24"/>
          <w:szCs w:val="24"/>
          <w:lang w:val="ru-RU"/>
        </w:rPr>
        <w:t>наставнике</w:t>
      </w:r>
      <w:r w:rsidR="0010140B" w:rsidRPr="00C70BC2">
        <w:rPr>
          <w:b/>
          <w:sz w:val="24"/>
          <w:szCs w:val="24"/>
          <w:lang w:val="sr-Latn-CS"/>
        </w:rPr>
        <w:t xml:space="preserve">, </w:t>
      </w:r>
      <w:r w:rsidR="0010140B" w:rsidRPr="002A1016">
        <w:rPr>
          <w:b/>
          <w:sz w:val="24"/>
          <w:szCs w:val="24"/>
          <w:lang w:val="ru-RU"/>
        </w:rPr>
        <w:t>предмета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2A1016">
        <w:rPr>
          <w:b/>
          <w:sz w:val="24"/>
          <w:szCs w:val="24"/>
          <w:lang w:val="ru-RU"/>
        </w:rPr>
        <w:t>на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2A1016">
        <w:rPr>
          <w:b/>
          <w:sz w:val="24"/>
          <w:szCs w:val="24"/>
          <w:lang w:val="ru-RU"/>
        </w:rPr>
        <w:t>наставнике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2A1016">
        <w:rPr>
          <w:b/>
          <w:sz w:val="24"/>
          <w:szCs w:val="24"/>
          <w:lang w:val="ru-RU"/>
        </w:rPr>
        <w:t>и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2A1016">
        <w:rPr>
          <w:b/>
          <w:sz w:val="24"/>
          <w:szCs w:val="24"/>
          <w:lang w:val="ru-RU"/>
        </w:rPr>
        <w:t>остала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2A1016">
        <w:rPr>
          <w:b/>
          <w:sz w:val="24"/>
          <w:szCs w:val="24"/>
          <w:lang w:val="ru-RU"/>
        </w:rPr>
        <w:t>задужења</w:t>
      </w:r>
      <w:r w:rsidR="0010140B" w:rsidRPr="00C70BC2">
        <w:rPr>
          <w:b/>
          <w:sz w:val="24"/>
          <w:szCs w:val="24"/>
          <w:lang w:val="sr-Latn-CS"/>
        </w:rPr>
        <w:t xml:space="preserve"> </w:t>
      </w:r>
      <w:r w:rsidR="0010140B" w:rsidRPr="00C70BC2">
        <w:rPr>
          <w:b/>
          <w:sz w:val="24"/>
          <w:szCs w:val="24"/>
          <w:lang w:val="sr-Cyrl-CS"/>
        </w:rPr>
        <w:t xml:space="preserve">        </w:t>
      </w:r>
      <w:r w:rsidR="0010140B" w:rsidRPr="002A1016">
        <w:rPr>
          <w:b/>
          <w:sz w:val="24"/>
          <w:szCs w:val="24"/>
          <w:lang w:val="ru-RU"/>
        </w:rPr>
        <w:t>наставнике</w:t>
      </w:r>
      <w:r w:rsidR="0010140B" w:rsidRPr="00C70BC2">
        <w:rPr>
          <w:b/>
          <w:noProof/>
          <w:sz w:val="24"/>
          <w:szCs w:val="24"/>
          <w:lang w:val="sr-Latn-CS"/>
        </w:rPr>
        <w:t xml:space="preserve"> 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Cyrl-CS"/>
        </w:rPr>
      </w:pPr>
    </w:p>
    <w:p w:rsidR="0010140B" w:rsidRPr="00C70BC2" w:rsidRDefault="002E4146" w:rsidP="0010140B">
      <w:pPr>
        <w:rPr>
          <w:b/>
          <w:noProof/>
          <w:sz w:val="24"/>
          <w:szCs w:val="24"/>
          <w:lang w:val="sr-Latn-CS"/>
        </w:rPr>
      </w:pPr>
      <w:r>
        <w:rPr>
          <w:b/>
          <w:noProof/>
          <w:sz w:val="24"/>
          <w:szCs w:val="24"/>
        </w:rPr>
        <w:t>2</w:t>
      </w:r>
      <w:r w:rsidR="00B15FB0">
        <w:rPr>
          <w:b/>
          <w:noProof/>
          <w:sz w:val="24"/>
          <w:szCs w:val="24"/>
        </w:rPr>
        <w:t>.9</w:t>
      </w:r>
      <w:r w:rsidR="0010140B" w:rsidRPr="00C70BC2">
        <w:rPr>
          <w:b/>
          <w:noProof/>
          <w:sz w:val="24"/>
          <w:szCs w:val="24"/>
          <w:lang w:val="sr-Latn-CS"/>
        </w:rPr>
        <w:t xml:space="preserve">. </w:t>
      </w:r>
      <w:r w:rsidR="0010140B" w:rsidRPr="00C70BC2">
        <w:rPr>
          <w:b/>
          <w:noProof/>
          <w:sz w:val="24"/>
          <w:szCs w:val="24"/>
          <w:lang w:val="sr-Cyrl-CS"/>
        </w:rPr>
        <w:t>Задужења</w:t>
      </w:r>
      <w:r w:rsidR="0010140B" w:rsidRPr="00C70BC2">
        <w:rPr>
          <w:b/>
          <w:noProof/>
          <w:sz w:val="24"/>
          <w:szCs w:val="24"/>
          <w:lang w:val="sr-Latn-CS"/>
        </w:rPr>
        <w:t xml:space="preserve"> </w:t>
      </w:r>
      <w:r w:rsidR="0010140B" w:rsidRPr="00C70BC2">
        <w:rPr>
          <w:b/>
          <w:noProof/>
          <w:sz w:val="24"/>
          <w:szCs w:val="24"/>
          <w:lang w:val="sr-Cyrl-CS"/>
        </w:rPr>
        <w:t>у</w:t>
      </w:r>
      <w:r w:rsidR="0010140B" w:rsidRPr="00C70BC2">
        <w:rPr>
          <w:b/>
          <w:noProof/>
          <w:sz w:val="24"/>
          <w:szCs w:val="24"/>
          <w:lang w:val="sr-Latn-CS"/>
        </w:rPr>
        <w:t xml:space="preserve"> </w:t>
      </w:r>
      <w:r w:rsidR="0010140B" w:rsidRPr="00C70BC2">
        <w:rPr>
          <w:b/>
          <w:noProof/>
          <w:sz w:val="24"/>
          <w:szCs w:val="24"/>
          <w:lang w:val="sr-Cyrl-CS"/>
        </w:rPr>
        <w:t>школским</w:t>
      </w:r>
      <w:r w:rsidR="0010140B" w:rsidRPr="00C70BC2">
        <w:rPr>
          <w:b/>
          <w:noProof/>
          <w:sz w:val="24"/>
          <w:szCs w:val="24"/>
          <w:lang w:val="sr-Latn-CS"/>
        </w:rPr>
        <w:t xml:space="preserve"> </w:t>
      </w:r>
      <w:r w:rsidR="0010140B" w:rsidRPr="00C70BC2">
        <w:rPr>
          <w:b/>
          <w:noProof/>
          <w:sz w:val="24"/>
          <w:szCs w:val="24"/>
          <w:lang w:val="sr-Cyrl-CS"/>
        </w:rPr>
        <w:t>активима</w:t>
      </w:r>
      <w:r w:rsidR="0010140B" w:rsidRPr="00C70BC2">
        <w:rPr>
          <w:b/>
          <w:noProof/>
          <w:sz w:val="24"/>
          <w:szCs w:val="24"/>
          <w:lang w:val="sr-Latn-CS"/>
        </w:rPr>
        <w:t xml:space="preserve"> </w:t>
      </w:r>
      <w:r w:rsidR="0010140B" w:rsidRPr="00C70BC2">
        <w:rPr>
          <w:b/>
          <w:noProof/>
          <w:sz w:val="24"/>
          <w:szCs w:val="24"/>
          <w:lang w:val="sr-Cyrl-CS"/>
        </w:rPr>
        <w:t>и</w:t>
      </w:r>
      <w:r w:rsidR="0010140B" w:rsidRPr="00C70BC2">
        <w:rPr>
          <w:b/>
          <w:noProof/>
          <w:sz w:val="24"/>
          <w:szCs w:val="24"/>
          <w:lang w:val="sr-Latn-CS"/>
        </w:rPr>
        <w:t xml:space="preserve"> </w:t>
      </w:r>
      <w:r w:rsidR="0010140B" w:rsidRPr="00C70BC2">
        <w:rPr>
          <w:b/>
          <w:noProof/>
          <w:sz w:val="24"/>
          <w:szCs w:val="24"/>
          <w:lang w:val="sr-Cyrl-CS"/>
        </w:rPr>
        <w:t>тимовима</w:t>
      </w:r>
    </w:p>
    <w:p w:rsidR="0010140B" w:rsidRPr="00C70BC2" w:rsidRDefault="0010140B" w:rsidP="0010140B">
      <w:pPr>
        <w:rPr>
          <w:b/>
          <w:noProof/>
          <w:sz w:val="24"/>
          <w:szCs w:val="24"/>
          <w:lang w:val="sr-Latn-CS"/>
        </w:rPr>
      </w:pPr>
    </w:p>
    <w:p w:rsidR="0010140B" w:rsidRDefault="002E4146" w:rsidP="0010140B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2</w:t>
      </w:r>
      <w:r w:rsidR="0010140B" w:rsidRPr="00C70BC2">
        <w:rPr>
          <w:b/>
          <w:noProof/>
          <w:sz w:val="24"/>
          <w:szCs w:val="24"/>
          <w:lang w:val="sr-Latn-CS"/>
        </w:rPr>
        <w:t>.</w:t>
      </w:r>
      <w:r w:rsidR="0071221E">
        <w:rPr>
          <w:b/>
          <w:noProof/>
          <w:sz w:val="24"/>
          <w:szCs w:val="24"/>
        </w:rPr>
        <w:t>1</w:t>
      </w:r>
      <w:r w:rsidR="00B15FB0">
        <w:rPr>
          <w:b/>
          <w:noProof/>
          <w:sz w:val="24"/>
          <w:szCs w:val="24"/>
        </w:rPr>
        <w:t>0</w:t>
      </w:r>
      <w:r w:rsidR="0010140B" w:rsidRPr="00C70BC2">
        <w:rPr>
          <w:b/>
          <w:noProof/>
          <w:sz w:val="24"/>
          <w:szCs w:val="24"/>
          <w:lang w:val="sr-Latn-CS"/>
        </w:rPr>
        <w:t>. Структура радног времена свих запослених</w:t>
      </w:r>
    </w:p>
    <w:p w:rsidR="00A53701" w:rsidRDefault="00A53701" w:rsidP="0010140B">
      <w:pPr>
        <w:rPr>
          <w:b/>
          <w:noProof/>
          <w:sz w:val="24"/>
          <w:szCs w:val="24"/>
        </w:rPr>
      </w:pPr>
    </w:p>
    <w:p w:rsidR="00A53701" w:rsidRDefault="00A53701" w:rsidP="0010140B">
      <w:pPr>
        <w:rPr>
          <w:b/>
          <w:noProof/>
          <w:sz w:val="24"/>
          <w:szCs w:val="24"/>
        </w:rPr>
      </w:pPr>
    </w:p>
    <w:p w:rsidR="00EF3FBC" w:rsidRDefault="00EF3FBC" w:rsidP="0010140B">
      <w:pPr>
        <w:rPr>
          <w:b/>
          <w:noProof/>
          <w:sz w:val="24"/>
          <w:szCs w:val="24"/>
        </w:rPr>
      </w:pPr>
    </w:p>
    <w:p w:rsidR="00EF3FBC" w:rsidRDefault="00EF3FBC" w:rsidP="0010140B">
      <w:pPr>
        <w:rPr>
          <w:b/>
          <w:noProof/>
          <w:sz w:val="24"/>
          <w:szCs w:val="24"/>
        </w:rPr>
      </w:pPr>
    </w:p>
    <w:p w:rsidR="00EF3FBC" w:rsidRDefault="00EF3FBC" w:rsidP="0010140B">
      <w:pPr>
        <w:rPr>
          <w:b/>
          <w:noProof/>
          <w:sz w:val="24"/>
          <w:szCs w:val="24"/>
        </w:rPr>
      </w:pPr>
    </w:p>
    <w:p w:rsidR="00D04D82" w:rsidRDefault="00D04D82" w:rsidP="0010140B">
      <w:pPr>
        <w:rPr>
          <w:b/>
          <w:noProof/>
          <w:sz w:val="24"/>
          <w:szCs w:val="24"/>
        </w:rPr>
      </w:pPr>
    </w:p>
    <w:p w:rsidR="00D04D82" w:rsidRDefault="00D04D82" w:rsidP="0010140B">
      <w:pPr>
        <w:rPr>
          <w:b/>
          <w:noProof/>
          <w:sz w:val="24"/>
          <w:szCs w:val="24"/>
        </w:rPr>
      </w:pPr>
    </w:p>
    <w:p w:rsidR="00EF3FBC" w:rsidRPr="004F1B9C" w:rsidRDefault="00EF3FBC" w:rsidP="00AA045E">
      <w:pPr>
        <w:tabs>
          <w:tab w:val="left" w:pos="6210"/>
        </w:tabs>
        <w:jc w:val="center"/>
        <w:rPr>
          <w:sz w:val="24"/>
          <w:szCs w:val="24"/>
        </w:rPr>
      </w:pPr>
    </w:p>
    <w:p w:rsidR="002C021C" w:rsidRPr="00AA045E" w:rsidRDefault="004E64A4" w:rsidP="00AA045E">
      <w:pPr>
        <w:tabs>
          <w:tab w:val="left" w:pos="6210"/>
        </w:tabs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</w:t>
      </w:r>
      <w:r w:rsidR="00507FA1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                                                           </w:t>
      </w:r>
      <w:r w:rsidR="00AA045E">
        <w:rPr>
          <w:sz w:val="24"/>
          <w:szCs w:val="24"/>
        </w:rPr>
        <w:t xml:space="preserve">                            </w:t>
      </w:r>
    </w:p>
    <w:p w:rsidR="009E6D69" w:rsidRPr="003B381D" w:rsidRDefault="002E4146" w:rsidP="00C04247">
      <w:pPr>
        <w:rPr>
          <w:b/>
          <w:i/>
          <w:sz w:val="28"/>
          <w:szCs w:val="28"/>
          <w:u w:val="single"/>
          <w:lang w:val="ru-RU"/>
        </w:rPr>
      </w:pPr>
      <w:r>
        <w:rPr>
          <w:b/>
          <w:i/>
          <w:sz w:val="28"/>
          <w:szCs w:val="28"/>
          <w:u w:val="single"/>
        </w:rPr>
        <w:t>2</w:t>
      </w:r>
      <w:r w:rsidR="00507FA1">
        <w:rPr>
          <w:b/>
          <w:i/>
          <w:sz w:val="28"/>
          <w:szCs w:val="28"/>
          <w:u w:val="single"/>
          <w:lang w:val="sr-Cyrl-CS"/>
        </w:rPr>
        <w:t>.</w:t>
      </w:r>
      <w:r w:rsidR="00B15FB0">
        <w:rPr>
          <w:b/>
          <w:i/>
          <w:sz w:val="28"/>
          <w:szCs w:val="28"/>
          <w:u w:val="single"/>
          <w:lang w:val="sr-Cyrl-CS"/>
        </w:rPr>
        <w:t>1</w:t>
      </w:r>
      <w:r w:rsidR="002665C7">
        <w:rPr>
          <w:b/>
          <w:i/>
          <w:sz w:val="28"/>
          <w:szCs w:val="28"/>
          <w:u w:val="single"/>
          <w:lang w:val="sr-Cyrl-CS"/>
        </w:rPr>
        <w:t>.</w:t>
      </w:r>
      <w:r w:rsidR="00C04247" w:rsidRPr="00DF00A2">
        <w:rPr>
          <w:b/>
          <w:i/>
          <w:sz w:val="28"/>
          <w:szCs w:val="28"/>
          <w:u w:val="single"/>
          <w:lang w:val="sr-Cyrl-CS"/>
        </w:rPr>
        <w:t xml:space="preserve"> </w:t>
      </w:r>
      <w:r w:rsidR="006403FE" w:rsidRPr="00DF00A2">
        <w:rPr>
          <w:b/>
          <w:i/>
          <w:sz w:val="28"/>
          <w:szCs w:val="28"/>
          <w:u w:val="single"/>
          <w:lang w:val="sr-Cyrl-CS"/>
        </w:rPr>
        <w:t xml:space="preserve"> </w:t>
      </w:r>
      <w:r w:rsidR="00DF00A2" w:rsidRPr="00DF00A2">
        <w:rPr>
          <w:b/>
          <w:i/>
          <w:sz w:val="28"/>
          <w:szCs w:val="28"/>
          <w:u w:val="single"/>
          <w:lang w:val="sr-Cyrl-CS"/>
        </w:rPr>
        <w:t>Успех ученика на крају</w:t>
      </w:r>
      <w:r w:rsidR="007B4050">
        <w:rPr>
          <w:b/>
          <w:i/>
          <w:sz w:val="28"/>
          <w:szCs w:val="28"/>
          <w:u w:val="single"/>
          <w:lang w:val="sr-Cyrl-CS"/>
        </w:rPr>
        <w:t xml:space="preserve"> другог полугодишта школске 20</w:t>
      </w:r>
      <w:r w:rsidR="007B4050" w:rsidRPr="002A1016">
        <w:rPr>
          <w:b/>
          <w:i/>
          <w:sz w:val="28"/>
          <w:szCs w:val="28"/>
          <w:u w:val="single"/>
          <w:lang w:val="ru-RU"/>
        </w:rPr>
        <w:t>2</w:t>
      </w:r>
      <w:r w:rsidR="00F140D6">
        <w:rPr>
          <w:b/>
          <w:i/>
          <w:sz w:val="28"/>
          <w:szCs w:val="28"/>
          <w:u w:val="single"/>
          <w:lang w:val="ru-RU"/>
        </w:rPr>
        <w:t>4</w:t>
      </w:r>
      <w:r w:rsidR="007B4050">
        <w:rPr>
          <w:b/>
          <w:i/>
          <w:sz w:val="28"/>
          <w:szCs w:val="28"/>
          <w:u w:val="single"/>
          <w:lang w:val="sr-Cyrl-CS"/>
        </w:rPr>
        <w:t>/202</w:t>
      </w:r>
      <w:r w:rsidR="00F140D6">
        <w:rPr>
          <w:b/>
          <w:i/>
          <w:sz w:val="28"/>
          <w:szCs w:val="28"/>
          <w:u w:val="single"/>
          <w:lang w:val="ru-RU"/>
        </w:rPr>
        <w:t>5</w:t>
      </w:r>
      <w:r w:rsidR="00B15FB0">
        <w:rPr>
          <w:b/>
          <w:i/>
          <w:sz w:val="28"/>
          <w:szCs w:val="28"/>
          <w:u w:val="single"/>
          <w:lang w:val="ru-RU"/>
        </w:rPr>
        <w:t xml:space="preserve"> </w:t>
      </w:r>
      <w:r w:rsidR="00DF00A2" w:rsidRPr="00DF00A2">
        <w:rPr>
          <w:b/>
          <w:i/>
          <w:sz w:val="28"/>
          <w:szCs w:val="28"/>
          <w:u w:val="single"/>
          <w:lang w:val="sr-Cyrl-CS"/>
        </w:rPr>
        <w:t>године</w:t>
      </w:r>
    </w:p>
    <w:p w:rsidR="009E6D69" w:rsidRDefault="009E6D69" w:rsidP="009E6D69">
      <w:pPr>
        <w:jc w:val="center"/>
        <w:rPr>
          <w:b/>
          <w:lang w:val="sr-Cyrl-CS"/>
        </w:rPr>
      </w:pPr>
    </w:p>
    <w:p w:rsidR="00EF3FBC" w:rsidRDefault="00EF3FBC" w:rsidP="009E6D69">
      <w:pPr>
        <w:jc w:val="center"/>
        <w:rPr>
          <w:b/>
          <w:lang w:val="sr-Cyrl-CS"/>
        </w:rPr>
      </w:pPr>
    </w:p>
    <w:p w:rsidR="00EF3FBC" w:rsidRPr="00C70BC2" w:rsidRDefault="00EF3FBC" w:rsidP="009E6D69">
      <w:pPr>
        <w:jc w:val="center"/>
        <w:rPr>
          <w:b/>
          <w:lang w:val="sr-Cyrl-CS"/>
        </w:rPr>
      </w:pPr>
    </w:p>
    <w:p w:rsidR="009E6D69" w:rsidRPr="00C70BC2" w:rsidRDefault="009E6D69" w:rsidP="009E6D69">
      <w:pPr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85"/>
        <w:gridCol w:w="911"/>
        <w:gridCol w:w="635"/>
        <w:gridCol w:w="668"/>
        <w:gridCol w:w="673"/>
        <w:gridCol w:w="706"/>
        <w:gridCol w:w="641"/>
        <w:gridCol w:w="674"/>
        <w:gridCol w:w="700"/>
        <w:gridCol w:w="11"/>
        <w:gridCol w:w="734"/>
        <w:gridCol w:w="872"/>
        <w:gridCol w:w="857"/>
        <w:gridCol w:w="6"/>
      </w:tblGrid>
      <w:tr w:rsidR="009E6D69" w:rsidRPr="00C70BC2" w:rsidTr="00B821DD">
        <w:trPr>
          <w:trHeight w:val="1150"/>
          <w:jc w:val="center"/>
        </w:trPr>
        <w:tc>
          <w:tcPr>
            <w:tcW w:w="1713" w:type="dxa"/>
            <w:vMerge w:val="restart"/>
            <w:tcBorders>
              <w:bottom w:val="single" w:sz="4" w:space="0" w:color="auto"/>
            </w:tcBorders>
          </w:tcPr>
          <w:p w:rsidR="009E6D69" w:rsidRPr="00C70BC2" w:rsidRDefault="009E6D69" w:rsidP="00503AF2">
            <w:pPr>
              <w:rPr>
                <w:lang w:val="sr-Cyrl-CS"/>
              </w:rPr>
            </w:pPr>
          </w:p>
          <w:p w:rsidR="009E6D69" w:rsidRPr="00C70BC2" w:rsidRDefault="009E6D69" w:rsidP="00503AF2">
            <w:pPr>
              <w:rPr>
                <w:lang w:val="sr-Cyrl-CS"/>
              </w:rPr>
            </w:pPr>
          </w:p>
          <w:p w:rsidR="009E6D69" w:rsidRPr="00C70BC2" w:rsidRDefault="009E6D69" w:rsidP="00503AF2">
            <w:pPr>
              <w:rPr>
                <w:lang w:val="sr-Cyrl-CS"/>
              </w:rPr>
            </w:pPr>
          </w:p>
          <w:p w:rsidR="009E6D69" w:rsidRPr="00C70BC2" w:rsidRDefault="009E6D69" w:rsidP="00503AF2">
            <w:pPr>
              <w:rPr>
                <w:lang w:val="sr-Cyrl-CS"/>
              </w:rPr>
            </w:pP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УСПЕХ</w:t>
            </w:r>
          </w:p>
        </w:tc>
        <w:tc>
          <w:tcPr>
            <w:tcW w:w="3646" w:type="dxa"/>
            <w:gridSpan w:val="4"/>
            <w:tcBorders>
              <w:bottom w:val="single" w:sz="4" w:space="0" w:color="auto"/>
            </w:tcBorders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Р А З Р Е Д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I-IV</w:t>
            </w:r>
          </w:p>
        </w:tc>
        <w:tc>
          <w:tcPr>
            <w:tcW w:w="3604" w:type="dxa"/>
            <w:gridSpan w:val="5"/>
            <w:tcBorders>
              <w:bottom w:val="single" w:sz="4" w:space="0" w:color="auto"/>
            </w:tcBorders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Р А З Р Е Д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V-VIII</w:t>
            </w: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I- VIII</w:t>
            </w:r>
          </w:p>
        </w:tc>
      </w:tr>
      <w:tr w:rsidR="009E6D69" w:rsidRPr="00C70BC2" w:rsidTr="00B821DD">
        <w:trPr>
          <w:gridAfter w:val="1"/>
          <w:wAfter w:w="6" w:type="dxa"/>
          <w:trHeight w:val="660"/>
          <w:jc w:val="center"/>
        </w:trPr>
        <w:tc>
          <w:tcPr>
            <w:tcW w:w="1713" w:type="dxa"/>
            <w:vMerge/>
          </w:tcPr>
          <w:p w:rsidR="009E6D69" w:rsidRPr="00C70BC2" w:rsidRDefault="009E6D69" w:rsidP="00503AF2">
            <w:pPr>
              <w:rPr>
                <w:lang w:val="sr-Cyrl-CS"/>
              </w:rPr>
            </w:pPr>
          </w:p>
        </w:tc>
        <w:tc>
          <w:tcPr>
            <w:tcW w:w="948" w:type="dxa"/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I</w:t>
            </w:r>
          </w:p>
        </w:tc>
        <w:tc>
          <w:tcPr>
            <w:tcW w:w="898" w:type="dxa"/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II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III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IV</w:t>
            </w:r>
          </w:p>
        </w:tc>
        <w:tc>
          <w:tcPr>
            <w:tcW w:w="902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БР.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V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VI</w:t>
            </w:r>
          </w:p>
        </w:tc>
        <w:tc>
          <w:tcPr>
            <w:tcW w:w="889" w:type="dxa"/>
          </w:tcPr>
          <w:p w:rsidR="009E6D69" w:rsidRPr="00C70BC2" w:rsidRDefault="009E6D69" w:rsidP="00D542F1">
            <w:pPr>
              <w:jc w:val="center"/>
              <w:rPr>
                <w:lang w:val="en-US"/>
              </w:rPr>
            </w:pPr>
            <w:r w:rsidRPr="00C70BC2">
              <w:rPr>
                <w:lang w:val="en-US"/>
              </w:rPr>
              <w:t>VII</w:t>
            </w:r>
          </w:p>
        </w:tc>
        <w:tc>
          <w:tcPr>
            <w:tcW w:w="915" w:type="dxa"/>
            <w:gridSpan w:val="2"/>
          </w:tcPr>
          <w:p w:rsidR="009E6D69" w:rsidRPr="0021308B" w:rsidRDefault="009E6D69" w:rsidP="00D542F1">
            <w:pPr>
              <w:jc w:val="center"/>
              <w:rPr>
                <w:lang w:val="en-US"/>
              </w:rPr>
            </w:pPr>
            <w:r w:rsidRPr="0021308B">
              <w:rPr>
                <w:lang w:val="en-US"/>
              </w:rPr>
              <w:t>VIII</w:t>
            </w:r>
          </w:p>
        </w:tc>
        <w:tc>
          <w:tcPr>
            <w:tcW w:w="1158" w:type="dxa"/>
          </w:tcPr>
          <w:p w:rsidR="009E6D69" w:rsidRPr="0021308B" w:rsidRDefault="009E6D69" w:rsidP="00D542F1">
            <w:pPr>
              <w:jc w:val="center"/>
              <w:rPr>
                <w:lang w:val="sr-Cyrl-CS"/>
              </w:rPr>
            </w:pPr>
            <w:r w:rsidRPr="0021308B">
              <w:rPr>
                <w:lang w:val="sr-Cyrl-CS"/>
              </w:rPr>
              <w:t>БР.</w:t>
            </w:r>
          </w:p>
        </w:tc>
        <w:tc>
          <w:tcPr>
            <w:tcW w:w="1134" w:type="dxa"/>
          </w:tcPr>
          <w:p w:rsidR="009E6D69" w:rsidRPr="0021308B" w:rsidRDefault="009E6D69" w:rsidP="00D542F1">
            <w:pPr>
              <w:jc w:val="center"/>
              <w:rPr>
                <w:lang w:val="sr-Cyrl-CS"/>
              </w:rPr>
            </w:pPr>
            <w:r w:rsidRPr="0021308B">
              <w:rPr>
                <w:lang w:val="sr-Cyrl-CS"/>
              </w:rPr>
              <w:t>БР.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ОДЛИЧАН</w:t>
            </w: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</w:tc>
        <w:tc>
          <w:tcPr>
            <w:tcW w:w="948" w:type="dxa"/>
          </w:tcPr>
          <w:p w:rsidR="009E6D69" w:rsidRDefault="00551183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О</w:t>
            </w:r>
            <w:r w:rsidR="009E6D69" w:rsidRPr="00C70BC2">
              <w:rPr>
                <w:lang w:val="sr-Cyrl-CS"/>
              </w:rPr>
              <w:t>писно</w:t>
            </w:r>
          </w:p>
          <w:p w:rsidR="00551183" w:rsidRPr="00C70BC2" w:rsidRDefault="00F140D6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898" w:type="dxa"/>
          </w:tcPr>
          <w:p w:rsidR="009E6D69" w:rsidRPr="00F140D6" w:rsidRDefault="00F140D6" w:rsidP="00D542F1">
            <w:pPr>
              <w:jc w:val="center"/>
            </w:pPr>
            <w:r>
              <w:t>/</w:t>
            </w:r>
          </w:p>
        </w:tc>
        <w:tc>
          <w:tcPr>
            <w:tcW w:w="901" w:type="dxa"/>
          </w:tcPr>
          <w:p w:rsidR="009E6D69" w:rsidRPr="00F140D6" w:rsidRDefault="00F140D6" w:rsidP="00D542F1">
            <w:pPr>
              <w:jc w:val="center"/>
            </w:pPr>
            <w:r>
              <w:t>2</w:t>
            </w:r>
          </w:p>
        </w:tc>
        <w:tc>
          <w:tcPr>
            <w:tcW w:w="899" w:type="dxa"/>
          </w:tcPr>
          <w:p w:rsidR="009E6D69" w:rsidRPr="00F140D6" w:rsidRDefault="00F140D6" w:rsidP="00D542F1">
            <w:pPr>
              <w:jc w:val="center"/>
            </w:pPr>
            <w:r>
              <w:t>6</w:t>
            </w:r>
          </w:p>
        </w:tc>
        <w:tc>
          <w:tcPr>
            <w:tcW w:w="902" w:type="dxa"/>
          </w:tcPr>
          <w:p w:rsidR="009E6D69" w:rsidRPr="00F140D6" w:rsidRDefault="00F140D6" w:rsidP="00551183">
            <w:pPr>
              <w:jc w:val="center"/>
            </w:pPr>
            <w:r>
              <w:t>10</w:t>
            </w:r>
          </w:p>
        </w:tc>
        <w:tc>
          <w:tcPr>
            <w:tcW w:w="899" w:type="dxa"/>
          </w:tcPr>
          <w:p w:rsidR="009E6D69" w:rsidRPr="00F140D6" w:rsidRDefault="00F140D6" w:rsidP="00D542F1">
            <w:pPr>
              <w:jc w:val="center"/>
            </w:pPr>
            <w:r>
              <w:t>/</w:t>
            </w:r>
          </w:p>
        </w:tc>
        <w:tc>
          <w:tcPr>
            <w:tcW w:w="901" w:type="dxa"/>
          </w:tcPr>
          <w:p w:rsidR="009E6D69" w:rsidRPr="006B5D6B" w:rsidRDefault="00B15FB0" w:rsidP="00D542F1">
            <w:pPr>
              <w:jc w:val="center"/>
            </w:pPr>
            <w:r>
              <w:t>/</w:t>
            </w:r>
          </w:p>
        </w:tc>
        <w:tc>
          <w:tcPr>
            <w:tcW w:w="901" w:type="dxa"/>
            <w:gridSpan w:val="2"/>
          </w:tcPr>
          <w:p w:rsidR="009E6D69" w:rsidRPr="00F140D6" w:rsidRDefault="00F140D6" w:rsidP="00D542F1">
            <w:pPr>
              <w:jc w:val="center"/>
            </w:pPr>
            <w:r>
              <w:t>/</w:t>
            </w:r>
          </w:p>
        </w:tc>
        <w:tc>
          <w:tcPr>
            <w:tcW w:w="903" w:type="dxa"/>
          </w:tcPr>
          <w:p w:rsidR="009E6D69" w:rsidRPr="0021308B" w:rsidRDefault="00F140D6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158" w:type="dxa"/>
          </w:tcPr>
          <w:p w:rsidR="009E6D69" w:rsidRPr="00F140D6" w:rsidRDefault="00F140D6" w:rsidP="00D542F1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E6D69" w:rsidRPr="00F140D6" w:rsidRDefault="00B15FB0" w:rsidP="00F140D6">
            <w:pPr>
              <w:jc w:val="center"/>
            </w:pPr>
            <w:r>
              <w:t>1</w:t>
            </w:r>
            <w:r w:rsidR="00F140D6">
              <w:t>2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ВРЛО ДОБАР</w:t>
            </w: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</w:tc>
        <w:tc>
          <w:tcPr>
            <w:tcW w:w="948" w:type="dxa"/>
          </w:tcPr>
          <w:p w:rsidR="009E6D69" w:rsidRPr="0045758B" w:rsidRDefault="0045758B" w:rsidP="00D542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</w:tc>
        <w:tc>
          <w:tcPr>
            <w:tcW w:w="898" w:type="dxa"/>
          </w:tcPr>
          <w:p w:rsidR="009E6D69" w:rsidRPr="00C70BC2" w:rsidRDefault="00F140D6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F140D6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E40858" w:rsidRDefault="00B15FB0" w:rsidP="00D542F1">
            <w:pPr>
              <w:jc w:val="center"/>
            </w:pPr>
            <w:r>
              <w:t>1</w:t>
            </w:r>
          </w:p>
        </w:tc>
        <w:tc>
          <w:tcPr>
            <w:tcW w:w="902" w:type="dxa"/>
          </w:tcPr>
          <w:p w:rsidR="009E6D69" w:rsidRPr="00F140D6" w:rsidRDefault="00F140D6" w:rsidP="00D542F1">
            <w:pPr>
              <w:jc w:val="center"/>
            </w:pPr>
            <w:r>
              <w:t>1</w:t>
            </w:r>
          </w:p>
        </w:tc>
        <w:tc>
          <w:tcPr>
            <w:tcW w:w="899" w:type="dxa"/>
          </w:tcPr>
          <w:p w:rsidR="009E6D69" w:rsidRPr="00E40858" w:rsidRDefault="006B5D6B" w:rsidP="00D542F1">
            <w:pPr>
              <w:jc w:val="center"/>
            </w:pPr>
            <w:r>
              <w:t>1</w:t>
            </w:r>
          </w:p>
        </w:tc>
        <w:tc>
          <w:tcPr>
            <w:tcW w:w="901" w:type="dxa"/>
          </w:tcPr>
          <w:p w:rsidR="009E6D69" w:rsidRPr="00F140D6" w:rsidRDefault="00F140D6" w:rsidP="00D542F1">
            <w:pPr>
              <w:jc w:val="center"/>
            </w:pPr>
            <w:r>
              <w:t>3</w:t>
            </w:r>
          </w:p>
        </w:tc>
        <w:tc>
          <w:tcPr>
            <w:tcW w:w="901" w:type="dxa"/>
            <w:gridSpan w:val="2"/>
          </w:tcPr>
          <w:p w:rsidR="009E6D69" w:rsidRPr="00C70BC2" w:rsidRDefault="00B15FB0" w:rsidP="00E4085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903" w:type="dxa"/>
          </w:tcPr>
          <w:p w:rsidR="009E6D69" w:rsidRPr="00F140D6" w:rsidRDefault="00F140D6" w:rsidP="00D542F1">
            <w:pPr>
              <w:jc w:val="center"/>
            </w:pPr>
            <w:r>
              <w:t>1</w:t>
            </w:r>
          </w:p>
        </w:tc>
        <w:tc>
          <w:tcPr>
            <w:tcW w:w="1158" w:type="dxa"/>
          </w:tcPr>
          <w:p w:rsidR="009E6D69" w:rsidRPr="00F140D6" w:rsidRDefault="00F140D6" w:rsidP="00D542F1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9E6D69" w:rsidRPr="00F140D6" w:rsidRDefault="00F140D6" w:rsidP="00551183">
            <w:pPr>
              <w:jc w:val="center"/>
            </w:pPr>
            <w:r>
              <w:t>7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ДОБАР</w:t>
            </w: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</w:tc>
        <w:tc>
          <w:tcPr>
            <w:tcW w:w="948" w:type="dxa"/>
          </w:tcPr>
          <w:p w:rsidR="009E6D69" w:rsidRPr="0045758B" w:rsidRDefault="0045758B" w:rsidP="00D542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</w:tc>
        <w:tc>
          <w:tcPr>
            <w:tcW w:w="898" w:type="dxa"/>
          </w:tcPr>
          <w:p w:rsidR="009E6D69" w:rsidRPr="00C70BC2" w:rsidRDefault="006B5D6B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551183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551183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902" w:type="dxa"/>
          </w:tcPr>
          <w:p w:rsidR="009E6D69" w:rsidRPr="00C70BC2" w:rsidRDefault="00551183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F140D6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B15FB0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901" w:type="dxa"/>
            <w:gridSpan w:val="2"/>
          </w:tcPr>
          <w:p w:rsidR="009E6D69" w:rsidRPr="00F140D6" w:rsidRDefault="00F140D6" w:rsidP="00D542F1">
            <w:pPr>
              <w:jc w:val="center"/>
            </w:pPr>
            <w:r>
              <w:t>1</w:t>
            </w:r>
          </w:p>
        </w:tc>
        <w:tc>
          <w:tcPr>
            <w:tcW w:w="903" w:type="dxa"/>
          </w:tcPr>
          <w:p w:rsidR="009E6D69" w:rsidRPr="0021308B" w:rsidRDefault="00B15FB0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158" w:type="dxa"/>
          </w:tcPr>
          <w:p w:rsidR="009E6D69" w:rsidRPr="00551183" w:rsidRDefault="00551183" w:rsidP="00D542F1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E6D69" w:rsidRPr="00551183" w:rsidRDefault="00551183" w:rsidP="00D542F1">
            <w:pPr>
              <w:jc w:val="center"/>
            </w:pPr>
            <w:r>
              <w:t>2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ДОВОЉАН</w:t>
            </w: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</w:tc>
        <w:tc>
          <w:tcPr>
            <w:tcW w:w="948" w:type="dxa"/>
          </w:tcPr>
          <w:p w:rsidR="009E6D69" w:rsidRPr="0045758B" w:rsidRDefault="0045758B" w:rsidP="00D542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</w:tc>
        <w:tc>
          <w:tcPr>
            <w:tcW w:w="89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2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  <w:gridSpan w:val="2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3" w:type="dxa"/>
          </w:tcPr>
          <w:p w:rsidR="009E6D69" w:rsidRPr="0021308B" w:rsidRDefault="009E6D69" w:rsidP="00D542F1">
            <w:pPr>
              <w:jc w:val="center"/>
              <w:rPr>
                <w:lang w:val="sr-Cyrl-CS"/>
              </w:rPr>
            </w:pPr>
            <w:r w:rsidRPr="0021308B">
              <w:rPr>
                <w:lang w:val="sr-Cyrl-CS"/>
              </w:rPr>
              <w:t>/</w:t>
            </w:r>
          </w:p>
        </w:tc>
        <w:tc>
          <w:tcPr>
            <w:tcW w:w="1158" w:type="dxa"/>
          </w:tcPr>
          <w:p w:rsidR="009E6D69" w:rsidRPr="0021308B" w:rsidRDefault="009E6D69" w:rsidP="00D542F1">
            <w:pPr>
              <w:jc w:val="center"/>
              <w:rPr>
                <w:lang w:val="sr-Cyrl-CS"/>
              </w:rPr>
            </w:pPr>
            <w:r w:rsidRPr="0021308B">
              <w:rPr>
                <w:lang w:val="sr-Cyrl-CS"/>
              </w:rPr>
              <w:t>/</w:t>
            </w:r>
          </w:p>
        </w:tc>
        <w:tc>
          <w:tcPr>
            <w:tcW w:w="1134" w:type="dxa"/>
          </w:tcPr>
          <w:p w:rsidR="009E6D69" w:rsidRPr="0021308B" w:rsidRDefault="009E6D69" w:rsidP="00D542F1">
            <w:pPr>
              <w:jc w:val="center"/>
              <w:rPr>
                <w:lang w:val="sr-Cyrl-CS"/>
              </w:rPr>
            </w:pPr>
            <w:r w:rsidRPr="0021308B">
              <w:rPr>
                <w:lang w:val="sr-Cyrl-CS"/>
              </w:rPr>
              <w:t>/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Свега са позитивним успехом</w:t>
            </w:r>
          </w:p>
        </w:tc>
        <w:tc>
          <w:tcPr>
            <w:tcW w:w="948" w:type="dxa"/>
          </w:tcPr>
          <w:p w:rsidR="009E6D69" w:rsidRPr="00F140D6" w:rsidRDefault="00F140D6" w:rsidP="00D542F1">
            <w:pPr>
              <w:jc w:val="center"/>
            </w:pPr>
            <w:r>
              <w:t>2</w:t>
            </w:r>
          </w:p>
        </w:tc>
        <w:tc>
          <w:tcPr>
            <w:tcW w:w="898" w:type="dxa"/>
          </w:tcPr>
          <w:p w:rsidR="009E6D69" w:rsidRPr="002E3FE4" w:rsidRDefault="002E3FE4" w:rsidP="00D542F1">
            <w:pPr>
              <w:jc w:val="center"/>
            </w:pPr>
            <w:r>
              <w:t>/</w:t>
            </w:r>
          </w:p>
        </w:tc>
        <w:tc>
          <w:tcPr>
            <w:tcW w:w="901" w:type="dxa"/>
          </w:tcPr>
          <w:p w:rsidR="009E6D69" w:rsidRPr="002E3FE4" w:rsidRDefault="002E3FE4" w:rsidP="00D542F1">
            <w:pPr>
              <w:jc w:val="center"/>
            </w:pPr>
            <w:r>
              <w:t>2</w:t>
            </w:r>
          </w:p>
        </w:tc>
        <w:tc>
          <w:tcPr>
            <w:tcW w:w="899" w:type="dxa"/>
          </w:tcPr>
          <w:p w:rsidR="009E6D69" w:rsidRPr="00C70BC2" w:rsidRDefault="002E3FE4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</w:t>
            </w:r>
          </w:p>
        </w:tc>
        <w:tc>
          <w:tcPr>
            <w:tcW w:w="902" w:type="dxa"/>
          </w:tcPr>
          <w:p w:rsidR="009E6D69" w:rsidRPr="002E3FE4" w:rsidRDefault="006B5D6B" w:rsidP="002E3FE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E3FE4">
              <w:rPr>
                <w:b/>
              </w:rPr>
              <w:t>1</w:t>
            </w:r>
          </w:p>
        </w:tc>
        <w:tc>
          <w:tcPr>
            <w:tcW w:w="899" w:type="dxa"/>
          </w:tcPr>
          <w:p w:rsidR="009E6D69" w:rsidRPr="00F140D6" w:rsidRDefault="00F140D6" w:rsidP="00D542F1">
            <w:pPr>
              <w:jc w:val="center"/>
            </w:pPr>
            <w:r>
              <w:t>1</w:t>
            </w:r>
          </w:p>
        </w:tc>
        <w:tc>
          <w:tcPr>
            <w:tcW w:w="901" w:type="dxa"/>
          </w:tcPr>
          <w:p w:rsidR="009E6D69" w:rsidRPr="00F140D6" w:rsidRDefault="00F140D6" w:rsidP="00D542F1">
            <w:pPr>
              <w:jc w:val="center"/>
            </w:pPr>
            <w:r>
              <w:t>4</w:t>
            </w:r>
          </w:p>
        </w:tc>
        <w:tc>
          <w:tcPr>
            <w:tcW w:w="901" w:type="dxa"/>
            <w:gridSpan w:val="2"/>
          </w:tcPr>
          <w:p w:rsidR="009E6D69" w:rsidRPr="00F140D6" w:rsidRDefault="00F140D6" w:rsidP="00D542F1">
            <w:pPr>
              <w:jc w:val="center"/>
            </w:pPr>
            <w:r>
              <w:t>2</w:t>
            </w:r>
          </w:p>
        </w:tc>
        <w:tc>
          <w:tcPr>
            <w:tcW w:w="903" w:type="dxa"/>
          </w:tcPr>
          <w:p w:rsidR="009E6D69" w:rsidRPr="00E40858" w:rsidRDefault="00B15FB0" w:rsidP="00D542F1">
            <w:pPr>
              <w:jc w:val="center"/>
            </w:pPr>
            <w:r>
              <w:t>3</w:t>
            </w:r>
          </w:p>
        </w:tc>
        <w:tc>
          <w:tcPr>
            <w:tcW w:w="1158" w:type="dxa"/>
          </w:tcPr>
          <w:p w:rsidR="009E6D69" w:rsidRPr="00F140D6" w:rsidRDefault="00B15FB0" w:rsidP="00F140D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140D6">
              <w:rPr>
                <w:b/>
              </w:rPr>
              <w:t>0</w:t>
            </w:r>
          </w:p>
        </w:tc>
        <w:tc>
          <w:tcPr>
            <w:tcW w:w="1134" w:type="dxa"/>
          </w:tcPr>
          <w:p w:rsidR="009E6D69" w:rsidRPr="00F140D6" w:rsidRDefault="0045758B" w:rsidP="00F140D6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 w:rsidR="00F140D6">
              <w:rPr>
                <w:b/>
              </w:rPr>
              <w:t>1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 xml:space="preserve">Са 1 и са 2 нег. </w:t>
            </w:r>
            <w:r w:rsidR="00AE009C" w:rsidRPr="00C70BC2">
              <w:rPr>
                <w:lang w:val="sr-Cyrl-CS"/>
              </w:rPr>
              <w:t>О</w:t>
            </w:r>
            <w:r w:rsidRPr="00C70BC2">
              <w:rPr>
                <w:lang w:val="sr-Cyrl-CS"/>
              </w:rPr>
              <w:t>цене</w:t>
            </w:r>
          </w:p>
        </w:tc>
        <w:tc>
          <w:tcPr>
            <w:tcW w:w="94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2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1B641D" w:rsidP="00D542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901" w:type="dxa"/>
            <w:gridSpan w:val="2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115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1134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Са 3 и више негат.</w:t>
            </w:r>
          </w:p>
        </w:tc>
        <w:tc>
          <w:tcPr>
            <w:tcW w:w="94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2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  <w:gridSpan w:val="2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115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1134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 xml:space="preserve">Свега са нег. </w:t>
            </w:r>
            <w:r w:rsidR="00AE009C" w:rsidRPr="00C70BC2">
              <w:rPr>
                <w:lang w:val="sr-Cyrl-CS"/>
              </w:rPr>
              <w:t>О</w:t>
            </w:r>
            <w:r w:rsidRPr="00C70BC2">
              <w:rPr>
                <w:lang w:val="sr-Cyrl-CS"/>
              </w:rPr>
              <w:t>ценама</w:t>
            </w:r>
          </w:p>
        </w:tc>
        <w:tc>
          <w:tcPr>
            <w:tcW w:w="94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2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  <w:gridSpan w:val="2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115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1134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</w:tr>
      <w:tr w:rsidR="009E6D69" w:rsidRPr="00C70BC2" w:rsidTr="00B821DD">
        <w:trPr>
          <w:gridAfter w:val="1"/>
          <w:wAfter w:w="6" w:type="dxa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Неоцењено</w:t>
            </w:r>
          </w:p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</w:p>
        </w:tc>
        <w:tc>
          <w:tcPr>
            <w:tcW w:w="94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2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899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1" w:type="dxa"/>
            <w:gridSpan w:val="2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90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1158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  <w:tc>
          <w:tcPr>
            <w:tcW w:w="1134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/</w:t>
            </w:r>
          </w:p>
        </w:tc>
      </w:tr>
      <w:tr w:rsidR="009E6D69" w:rsidRPr="00C70BC2" w:rsidTr="00B821DD">
        <w:trPr>
          <w:gridAfter w:val="1"/>
          <w:wAfter w:w="6" w:type="dxa"/>
          <w:trHeight w:val="555"/>
          <w:jc w:val="center"/>
        </w:trPr>
        <w:tc>
          <w:tcPr>
            <w:tcW w:w="1713" w:type="dxa"/>
          </w:tcPr>
          <w:p w:rsidR="009E6D69" w:rsidRPr="00C70BC2" w:rsidRDefault="009E6D69" w:rsidP="00D542F1">
            <w:pPr>
              <w:jc w:val="center"/>
              <w:rPr>
                <w:lang w:val="sr-Cyrl-CS"/>
              </w:rPr>
            </w:pPr>
            <w:r w:rsidRPr="00C70BC2">
              <w:rPr>
                <w:lang w:val="sr-Cyrl-CS"/>
              </w:rPr>
              <w:t>Свега ученика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:rsidR="009E6D69" w:rsidRPr="00F140D6" w:rsidRDefault="00F140D6" w:rsidP="00D542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9E6D69" w:rsidRPr="002E3FE4" w:rsidRDefault="002E3FE4" w:rsidP="00D542F1">
            <w:pPr>
              <w:jc w:val="center"/>
              <w:rPr>
                <w:b/>
              </w:rPr>
            </w:pPr>
            <w:r>
              <w:rPr>
                <w:b/>
              </w:rPr>
              <w:t>/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9E6D69" w:rsidRPr="002E3FE4" w:rsidRDefault="002E3FE4" w:rsidP="00D542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99" w:type="dxa"/>
          </w:tcPr>
          <w:p w:rsidR="009E6D69" w:rsidRPr="00C70BC2" w:rsidRDefault="002E3FE4" w:rsidP="00D542F1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7</w:t>
            </w:r>
          </w:p>
        </w:tc>
        <w:tc>
          <w:tcPr>
            <w:tcW w:w="902" w:type="dxa"/>
          </w:tcPr>
          <w:p w:rsidR="009E6D69" w:rsidRPr="002E3FE4" w:rsidRDefault="006B5D6B" w:rsidP="002E3FE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E3FE4">
              <w:rPr>
                <w:b/>
              </w:rPr>
              <w:t>1</w:t>
            </w:r>
          </w:p>
        </w:tc>
        <w:tc>
          <w:tcPr>
            <w:tcW w:w="899" w:type="dxa"/>
          </w:tcPr>
          <w:p w:rsidR="009E6D69" w:rsidRPr="002E3FE4" w:rsidRDefault="002E3FE4" w:rsidP="00D542F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01" w:type="dxa"/>
          </w:tcPr>
          <w:p w:rsidR="009E6D69" w:rsidRPr="002E3FE4" w:rsidRDefault="002E3FE4" w:rsidP="00D542F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01" w:type="dxa"/>
            <w:gridSpan w:val="2"/>
          </w:tcPr>
          <w:p w:rsidR="009E6D69" w:rsidRPr="002E3FE4" w:rsidRDefault="002E3FE4" w:rsidP="00D542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3" w:type="dxa"/>
          </w:tcPr>
          <w:p w:rsidR="009E6D69" w:rsidRPr="00E40858" w:rsidRDefault="00B15FB0" w:rsidP="00D542F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58" w:type="dxa"/>
          </w:tcPr>
          <w:p w:rsidR="009E6D69" w:rsidRPr="002E3FE4" w:rsidRDefault="00B15FB0" w:rsidP="002E3FE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E3FE4">
              <w:rPr>
                <w:b/>
              </w:rPr>
              <w:t>0</w:t>
            </w:r>
          </w:p>
        </w:tc>
        <w:tc>
          <w:tcPr>
            <w:tcW w:w="1134" w:type="dxa"/>
          </w:tcPr>
          <w:p w:rsidR="009E6D69" w:rsidRPr="007739D8" w:rsidRDefault="002E3FE4" w:rsidP="00B15FB0">
            <w:pPr>
              <w:jc w:val="center"/>
              <w:rPr>
                <w:b/>
              </w:rPr>
            </w:pPr>
            <w:r>
              <w:rPr>
                <w:b/>
                <w:lang w:val="sr-Cyrl-CS"/>
              </w:rPr>
              <w:t>21</w:t>
            </w:r>
          </w:p>
        </w:tc>
      </w:tr>
    </w:tbl>
    <w:p w:rsidR="005F6F8B" w:rsidRDefault="005F6F8B">
      <w:pPr>
        <w:rPr>
          <w:sz w:val="24"/>
        </w:rPr>
      </w:pPr>
    </w:p>
    <w:p w:rsidR="00EF3FBC" w:rsidRDefault="00EF3FBC">
      <w:pPr>
        <w:rPr>
          <w:sz w:val="24"/>
        </w:rPr>
      </w:pPr>
    </w:p>
    <w:p w:rsidR="00AA045E" w:rsidRPr="00665F7D" w:rsidRDefault="00AA045E">
      <w:pPr>
        <w:rPr>
          <w:sz w:val="24"/>
          <w:lang w:val="en-US"/>
        </w:rPr>
      </w:pPr>
    </w:p>
    <w:p w:rsidR="002A27AF" w:rsidRPr="00D00C22" w:rsidRDefault="002E4146">
      <w:pPr>
        <w:rPr>
          <w:i/>
          <w:sz w:val="28"/>
          <w:szCs w:val="28"/>
        </w:rPr>
      </w:pPr>
      <w:r>
        <w:rPr>
          <w:b/>
          <w:i/>
          <w:sz w:val="28"/>
          <w:szCs w:val="28"/>
          <w:u w:val="single"/>
        </w:rPr>
        <w:t>2</w:t>
      </w:r>
      <w:r w:rsidR="00507FA1">
        <w:rPr>
          <w:b/>
          <w:i/>
          <w:sz w:val="28"/>
          <w:szCs w:val="28"/>
          <w:u w:val="single"/>
          <w:lang w:val="sr-Cyrl-CS"/>
        </w:rPr>
        <w:t>.</w:t>
      </w:r>
      <w:r w:rsidR="00B15FB0">
        <w:rPr>
          <w:b/>
          <w:i/>
          <w:sz w:val="28"/>
          <w:szCs w:val="28"/>
          <w:u w:val="single"/>
          <w:lang w:val="sr-Cyrl-CS"/>
        </w:rPr>
        <w:t>2</w:t>
      </w:r>
      <w:r w:rsidR="002665C7">
        <w:rPr>
          <w:b/>
          <w:i/>
          <w:sz w:val="28"/>
          <w:szCs w:val="28"/>
          <w:u w:val="single"/>
          <w:lang w:val="sr-Cyrl-CS"/>
        </w:rPr>
        <w:t>.</w:t>
      </w:r>
      <w:r w:rsidR="00C04247" w:rsidRPr="00DF00A2">
        <w:rPr>
          <w:b/>
          <w:i/>
          <w:sz w:val="28"/>
          <w:szCs w:val="28"/>
          <w:u w:val="single"/>
          <w:lang w:val="sr-Cyrl-CS"/>
        </w:rPr>
        <w:t xml:space="preserve"> </w:t>
      </w:r>
      <w:r w:rsidR="002A27AF" w:rsidRPr="00DF00A2">
        <w:rPr>
          <w:b/>
          <w:i/>
          <w:sz w:val="28"/>
          <w:szCs w:val="28"/>
          <w:u w:val="single"/>
          <w:lang w:val="sr-Cyrl-CS"/>
        </w:rPr>
        <w:t>Бројно стање ученика и одељења и број смена</w:t>
      </w:r>
      <w:r w:rsidR="00B821DD">
        <w:rPr>
          <w:b/>
          <w:i/>
          <w:sz w:val="28"/>
          <w:szCs w:val="28"/>
          <w:u w:val="single"/>
        </w:rPr>
        <w:t xml:space="preserve"> у школс</w:t>
      </w:r>
      <w:r w:rsidR="00D00C22">
        <w:rPr>
          <w:b/>
          <w:i/>
          <w:sz w:val="28"/>
          <w:szCs w:val="28"/>
          <w:u w:val="single"/>
        </w:rPr>
        <w:t>кој 202</w:t>
      </w:r>
      <w:r w:rsidR="002E3FE4">
        <w:rPr>
          <w:b/>
          <w:i/>
          <w:sz w:val="28"/>
          <w:szCs w:val="28"/>
          <w:u w:val="single"/>
        </w:rPr>
        <w:t>5</w:t>
      </w:r>
      <w:r w:rsidR="00D00C22">
        <w:rPr>
          <w:b/>
          <w:i/>
          <w:sz w:val="28"/>
          <w:szCs w:val="28"/>
          <w:u w:val="single"/>
        </w:rPr>
        <w:t>/202</w:t>
      </w:r>
      <w:r w:rsidR="002E3FE4">
        <w:rPr>
          <w:b/>
          <w:i/>
          <w:sz w:val="28"/>
          <w:szCs w:val="28"/>
          <w:u w:val="single"/>
        </w:rPr>
        <w:t>6</w:t>
      </w:r>
      <w:r w:rsidR="00D00C22">
        <w:rPr>
          <w:b/>
          <w:i/>
          <w:sz w:val="28"/>
          <w:szCs w:val="28"/>
          <w:u w:val="single"/>
        </w:rPr>
        <w:t>.</w:t>
      </w:r>
    </w:p>
    <w:p w:rsidR="002A27AF" w:rsidRDefault="002A27AF">
      <w:pPr>
        <w:rPr>
          <w:i/>
          <w:sz w:val="24"/>
          <w:lang w:val="sr-Cyrl-CS"/>
        </w:rPr>
      </w:pPr>
    </w:p>
    <w:p w:rsidR="00F755DF" w:rsidRPr="00DF00A2" w:rsidRDefault="00F755DF">
      <w:pPr>
        <w:rPr>
          <w:i/>
          <w:sz w:val="24"/>
          <w:lang w:val="sr-Cyrl-CS"/>
        </w:rPr>
      </w:pPr>
    </w:p>
    <w:p w:rsidR="005F6F8B" w:rsidRPr="00C70BC2" w:rsidRDefault="005F6F8B">
      <w:pPr>
        <w:jc w:val="both"/>
        <w:rPr>
          <w:sz w:val="24"/>
          <w:lang w:val="sr-Cyrl-CS"/>
        </w:rPr>
      </w:pPr>
    </w:p>
    <w:p w:rsidR="000E375A" w:rsidRPr="00C70BC2" w:rsidRDefault="002A27AF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Школа има </w:t>
      </w:r>
      <w:r w:rsidR="00B15FB0">
        <w:rPr>
          <w:b/>
          <w:sz w:val="24"/>
          <w:lang w:val="sr-Cyrl-CS"/>
        </w:rPr>
        <w:t>6</w:t>
      </w:r>
      <w:r w:rsidRPr="00C70BC2">
        <w:rPr>
          <w:sz w:val="24"/>
          <w:lang w:val="sr-Cyrl-CS"/>
        </w:rPr>
        <w:t xml:space="preserve"> одељења. </w:t>
      </w: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У разредној настави је </w:t>
      </w:r>
      <w:r w:rsidR="00B15FB0">
        <w:rPr>
          <w:b/>
          <w:sz w:val="24"/>
          <w:lang w:val="ru-RU"/>
        </w:rPr>
        <w:t>2</w:t>
      </w:r>
      <w:r w:rsidR="00312549" w:rsidRPr="00C70BC2">
        <w:rPr>
          <w:b/>
          <w:sz w:val="24"/>
          <w:lang w:val="sr-Cyrl-CS"/>
        </w:rPr>
        <w:t xml:space="preserve"> </w:t>
      </w:r>
      <w:r w:rsidRPr="00C70BC2">
        <w:rPr>
          <w:sz w:val="24"/>
          <w:lang w:val="sr-Cyrl-CS"/>
        </w:rPr>
        <w:t xml:space="preserve">одељења. Од овог броја </w:t>
      </w:r>
      <w:r w:rsidR="00551183">
        <w:rPr>
          <w:sz w:val="24"/>
          <w:lang w:val="ru-RU"/>
        </w:rPr>
        <w:t>имамо</w:t>
      </w:r>
      <w:r w:rsidR="00551183" w:rsidRPr="00551183">
        <w:rPr>
          <w:b/>
          <w:sz w:val="24"/>
          <w:lang w:val="ru-RU"/>
        </w:rPr>
        <w:t xml:space="preserve"> </w:t>
      </w:r>
      <w:r w:rsidR="002E3FE4">
        <w:rPr>
          <w:b/>
          <w:sz w:val="24"/>
          <w:lang w:val="ru-RU"/>
        </w:rPr>
        <w:t xml:space="preserve">1 </w:t>
      </w:r>
      <w:r w:rsidR="002E3FE4">
        <w:rPr>
          <w:sz w:val="24"/>
          <w:lang w:val="ru-RU"/>
        </w:rPr>
        <w:t>једноразредно одељење и 1</w:t>
      </w:r>
      <w:r w:rsidR="00551183">
        <w:rPr>
          <w:sz w:val="24"/>
          <w:lang w:val="ru-RU"/>
        </w:rPr>
        <w:t xml:space="preserve"> комбинован</w:t>
      </w:r>
      <w:r w:rsidR="002E3FE4">
        <w:rPr>
          <w:sz w:val="24"/>
          <w:lang w:val="ru-RU"/>
        </w:rPr>
        <w:t xml:space="preserve">о од два разреда. </w:t>
      </w:r>
      <w:r w:rsidRPr="00C70BC2">
        <w:rPr>
          <w:sz w:val="24"/>
          <w:lang w:val="sr-Cyrl-CS"/>
        </w:rPr>
        <w:t xml:space="preserve">У предметној настави су </w:t>
      </w:r>
      <w:r w:rsidR="00D542F1" w:rsidRPr="002A1016">
        <w:rPr>
          <w:b/>
          <w:sz w:val="24"/>
          <w:lang w:val="ru-RU"/>
        </w:rPr>
        <w:t>4</w:t>
      </w:r>
      <w:r w:rsidRPr="00C70BC2">
        <w:rPr>
          <w:b/>
          <w:sz w:val="24"/>
          <w:lang w:val="sr-Cyrl-CS"/>
        </w:rPr>
        <w:t xml:space="preserve"> </w:t>
      </w:r>
      <w:r w:rsidR="00CC4F74">
        <w:rPr>
          <w:sz w:val="24"/>
        </w:rPr>
        <w:t>разреда</w:t>
      </w:r>
      <w:r w:rsidRPr="00C70BC2">
        <w:rPr>
          <w:sz w:val="24"/>
          <w:lang w:val="sr-Cyrl-CS"/>
        </w:rPr>
        <w:t xml:space="preserve">, у сваком разреду од </w:t>
      </w:r>
      <w:r w:rsidRPr="00C70BC2">
        <w:rPr>
          <w:b/>
          <w:sz w:val="24"/>
          <w:lang w:val="sr-Latn-CS"/>
        </w:rPr>
        <w:t>V</w:t>
      </w:r>
      <w:r w:rsidRPr="00C70BC2">
        <w:rPr>
          <w:sz w:val="24"/>
          <w:lang w:val="sr-Latn-CS"/>
        </w:rPr>
        <w:t xml:space="preserve">  до  </w:t>
      </w:r>
      <w:r w:rsidRPr="00C70BC2">
        <w:rPr>
          <w:b/>
          <w:sz w:val="24"/>
          <w:lang w:val="sr-Latn-CS"/>
        </w:rPr>
        <w:t>VIII</w:t>
      </w:r>
      <w:r w:rsidRPr="00C70BC2">
        <w:rPr>
          <w:sz w:val="24"/>
          <w:lang w:val="sr-Latn-CS"/>
        </w:rPr>
        <w:t xml:space="preserve"> разреда по једно одељење.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Школа обухвата сву децу на реону школе која подлежу основном образовању и васпитању и броји </w:t>
      </w:r>
      <w:r w:rsidR="002E3FE4">
        <w:rPr>
          <w:b/>
          <w:sz w:val="24"/>
        </w:rPr>
        <w:t>18</w:t>
      </w:r>
      <w:r w:rsidR="00312549" w:rsidRPr="00C70BC2">
        <w:rPr>
          <w:b/>
          <w:sz w:val="24"/>
          <w:lang w:val="sr-Cyrl-CS"/>
        </w:rPr>
        <w:t xml:space="preserve"> </w:t>
      </w:r>
      <w:r w:rsidRPr="00C70BC2">
        <w:rPr>
          <w:sz w:val="24"/>
          <w:lang w:val="sr-Cyrl-CS"/>
        </w:rPr>
        <w:t>учен</w:t>
      </w:r>
      <w:r w:rsidR="00784EA3" w:rsidRPr="00C70BC2">
        <w:rPr>
          <w:sz w:val="24"/>
          <w:lang w:val="sr-Cyrl-CS"/>
        </w:rPr>
        <w:t>ик</w:t>
      </w:r>
      <w:r w:rsidR="00B27C13" w:rsidRPr="00C70BC2">
        <w:rPr>
          <w:sz w:val="24"/>
          <w:lang w:val="sr-Cyrl-CS"/>
        </w:rPr>
        <w:t>а</w:t>
      </w:r>
      <w:r w:rsidRPr="00C70BC2">
        <w:rPr>
          <w:sz w:val="24"/>
          <w:lang w:val="sr-Cyrl-CS"/>
        </w:rPr>
        <w:t>.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Од овог </w:t>
      </w:r>
      <w:r w:rsidR="00784EA3" w:rsidRPr="00C70BC2">
        <w:rPr>
          <w:sz w:val="24"/>
          <w:lang w:val="sr-Cyrl-CS"/>
        </w:rPr>
        <w:t>броја у разредној на</w:t>
      </w:r>
      <w:r w:rsidR="00947784">
        <w:rPr>
          <w:sz w:val="24"/>
          <w:lang w:val="sr-Cyrl-CS"/>
        </w:rPr>
        <w:t xml:space="preserve">стави је  </w:t>
      </w:r>
      <w:r w:rsidR="002E3FE4">
        <w:rPr>
          <w:sz w:val="24"/>
        </w:rPr>
        <w:t xml:space="preserve">9 </w:t>
      </w:r>
      <w:r w:rsidR="006F1504" w:rsidRPr="00C70BC2">
        <w:rPr>
          <w:sz w:val="24"/>
          <w:lang w:val="sr-Cyrl-CS"/>
        </w:rPr>
        <w:t xml:space="preserve">ученика, а у </w:t>
      </w:r>
      <w:r w:rsidR="00C56BD9">
        <w:rPr>
          <w:sz w:val="24"/>
          <w:lang w:val="sr-Cyrl-CS"/>
        </w:rPr>
        <w:t>предметној</w:t>
      </w:r>
      <w:r w:rsidR="00D6207F">
        <w:rPr>
          <w:sz w:val="24"/>
          <w:lang w:val="sr-Cyrl-CS"/>
        </w:rPr>
        <w:t xml:space="preserve"> </w:t>
      </w:r>
      <w:r w:rsidR="002E3FE4">
        <w:rPr>
          <w:sz w:val="24"/>
          <w:lang w:val="sr-Cyrl-CS"/>
        </w:rPr>
        <w:t>9</w:t>
      </w:r>
      <w:r w:rsidR="00815BB8">
        <w:rPr>
          <w:sz w:val="24"/>
          <w:lang w:val="sr-Cyrl-CS"/>
        </w:rPr>
        <w:t xml:space="preserve"> </w:t>
      </w:r>
      <w:r w:rsidRPr="00C70BC2">
        <w:rPr>
          <w:sz w:val="24"/>
          <w:lang w:val="sr-Cyrl-CS"/>
        </w:rPr>
        <w:t>ученика.</w:t>
      </w:r>
    </w:p>
    <w:p w:rsidR="00D275AA" w:rsidRPr="00EF3FBC" w:rsidRDefault="002A27AF">
      <w:pPr>
        <w:jc w:val="both"/>
        <w:rPr>
          <w:sz w:val="24"/>
        </w:rPr>
      </w:pPr>
      <w:r w:rsidRPr="00C70BC2">
        <w:rPr>
          <w:sz w:val="24"/>
          <w:lang w:val="sr-Cyrl-CS"/>
        </w:rPr>
        <w:t>У матичној школи у</w:t>
      </w:r>
      <w:r w:rsidR="001E64E1" w:rsidRPr="00C70BC2">
        <w:rPr>
          <w:sz w:val="24"/>
          <w:lang w:val="sr-Cyrl-CS"/>
        </w:rPr>
        <w:t xml:space="preserve"> разредној настави има укупно</w:t>
      </w:r>
      <w:r w:rsidR="002E3FE4">
        <w:rPr>
          <w:sz w:val="24"/>
          <w:lang w:val="sr-Cyrl-CS"/>
        </w:rPr>
        <w:t xml:space="preserve"> 3</w:t>
      </w:r>
      <w:r w:rsidRPr="00C70BC2">
        <w:rPr>
          <w:sz w:val="24"/>
          <w:lang w:val="sr-Cyrl-CS"/>
        </w:rPr>
        <w:t xml:space="preserve"> ученика, а у предметној</w:t>
      </w:r>
      <w:r w:rsidR="00915971" w:rsidRPr="00C70BC2">
        <w:rPr>
          <w:sz w:val="24"/>
          <w:lang w:val="sr-Cyrl-CS"/>
        </w:rPr>
        <w:t xml:space="preserve"> </w:t>
      </w:r>
      <w:r w:rsidR="002E3FE4">
        <w:rPr>
          <w:sz w:val="24"/>
        </w:rPr>
        <w:t>9</w:t>
      </w:r>
      <w:r w:rsidR="00915971" w:rsidRPr="00C70BC2">
        <w:rPr>
          <w:sz w:val="24"/>
        </w:rPr>
        <w:t xml:space="preserve"> </w:t>
      </w:r>
      <w:r w:rsidRPr="00C70BC2">
        <w:rPr>
          <w:sz w:val="24"/>
          <w:lang w:val="sr-Cyrl-CS"/>
        </w:rPr>
        <w:t>ученика</w:t>
      </w:r>
    </w:p>
    <w:p w:rsidR="00AA045E" w:rsidRDefault="00AA045E">
      <w:pPr>
        <w:jc w:val="both"/>
        <w:rPr>
          <w:sz w:val="24"/>
        </w:rPr>
      </w:pPr>
    </w:p>
    <w:p w:rsidR="00686A65" w:rsidRDefault="00686A65">
      <w:pPr>
        <w:jc w:val="both"/>
        <w:rPr>
          <w:sz w:val="24"/>
          <w:lang/>
        </w:rPr>
      </w:pPr>
    </w:p>
    <w:p w:rsidR="00F755DF" w:rsidRDefault="00F755DF">
      <w:pPr>
        <w:jc w:val="both"/>
        <w:rPr>
          <w:sz w:val="24"/>
          <w:lang/>
        </w:rPr>
      </w:pPr>
    </w:p>
    <w:p w:rsidR="00F755DF" w:rsidRDefault="00F755DF">
      <w:pPr>
        <w:jc w:val="both"/>
        <w:rPr>
          <w:sz w:val="24"/>
          <w:lang/>
        </w:rPr>
      </w:pPr>
    </w:p>
    <w:p w:rsidR="00F755DF" w:rsidRDefault="00F755DF">
      <w:pPr>
        <w:jc w:val="both"/>
        <w:rPr>
          <w:sz w:val="24"/>
          <w:lang/>
        </w:rPr>
      </w:pPr>
    </w:p>
    <w:p w:rsidR="002A27AF" w:rsidRPr="00834F64" w:rsidRDefault="002A27AF">
      <w:pPr>
        <w:jc w:val="both"/>
        <w:rPr>
          <w:sz w:val="24"/>
          <w:lang w:val="en-US"/>
        </w:rPr>
      </w:pPr>
      <w:r w:rsidRPr="00C70BC2">
        <w:rPr>
          <w:b/>
          <w:sz w:val="24"/>
          <w:lang w:val="sr-Cyrl-CS"/>
        </w:rPr>
        <w:lastRenderedPageBreak/>
        <w:t>Матична школа</w:t>
      </w:r>
    </w:p>
    <w:p w:rsidR="002665C7" w:rsidRPr="00C70BC2" w:rsidRDefault="002665C7">
      <w:pPr>
        <w:jc w:val="both"/>
        <w:rPr>
          <w:sz w:val="24"/>
          <w:lang w:val="sr-Cyrl-CS"/>
        </w:rPr>
      </w:pPr>
    </w:p>
    <w:tbl>
      <w:tblPr>
        <w:tblW w:w="0" w:type="auto"/>
        <w:jc w:val="center"/>
        <w:tblInd w:w="529" w:type="dxa"/>
        <w:tblLayout w:type="fixed"/>
        <w:tblLook w:val="0000"/>
      </w:tblPr>
      <w:tblGrid>
        <w:gridCol w:w="1984"/>
        <w:gridCol w:w="2693"/>
        <w:gridCol w:w="2420"/>
      </w:tblGrid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Разред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Број одељења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i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Број ученика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8"/>
              </w:numPr>
              <w:snapToGrid w:val="0"/>
              <w:rPr>
                <w:b/>
                <w:i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/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/</w:t>
            </w:r>
          </w:p>
        </w:tc>
      </w:tr>
      <w:tr w:rsidR="002A27AF" w:rsidRPr="00C70BC2" w:rsidTr="00B15FB0">
        <w:trPr>
          <w:trHeight w:val="142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8"/>
              </w:numPr>
              <w:snapToGrid w:val="0"/>
              <w:rPr>
                <w:i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4E38" w:rsidRDefault="00560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8"/>
              </w:numPr>
              <w:snapToGrid w:val="0"/>
              <w:rPr>
                <w:i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B15FB0" w:rsidRDefault="00560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947784" w:rsidRDefault="00B15FB0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/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8"/>
              </w:numPr>
              <w:snapToGrid w:val="0"/>
              <w:rPr>
                <w:i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/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8"/>
              </w:numPr>
              <w:snapToGrid w:val="0"/>
              <w:rPr>
                <w:i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8"/>
              </w:numPr>
              <w:snapToGrid w:val="0"/>
              <w:rPr>
                <w:i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947784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8"/>
              </w:numPr>
              <w:snapToGrid w:val="0"/>
              <w:rPr>
                <w:i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947784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i/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4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8"/>
              </w:numPr>
              <w:snapToGrid w:val="0"/>
              <w:rPr>
                <w:i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947784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rFonts w:eastAsia="Arial"/>
                <w:b/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УКУПНО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815BB8">
            <w:pPr>
              <w:jc w:val="center"/>
              <w:rPr>
                <w:b/>
                <w:sz w:val="24"/>
                <w:lang w:val="sr-Cyrl-CS"/>
              </w:rPr>
            </w:pPr>
            <w:r>
              <w:rPr>
                <w:b/>
                <w:sz w:val="24"/>
                <w:lang w:val="sr-Cyrl-CS"/>
              </w:rPr>
              <w:t>5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98507B" w:rsidP="002E3FE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2E3FE4">
              <w:rPr>
                <w:b/>
                <w:sz w:val="24"/>
              </w:rPr>
              <w:t>2</w:t>
            </w:r>
          </w:p>
        </w:tc>
      </w:tr>
    </w:tbl>
    <w:p w:rsidR="002A27AF" w:rsidRPr="00C70BC2" w:rsidRDefault="002A27AF">
      <w:pPr>
        <w:jc w:val="both"/>
        <w:rPr>
          <w:i/>
          <w:sz w:val="24"/>
          <w:lang w:val="sr-Cyrl-CS"/>
        </w:rPr>
      </w:pPr>
    </w:p>
    <w:p w:rsidR="000E375A" w:rsidRPr="00C70BC2" w:rsidRDefault="000E375A">
      <w:pPr>
        <w:jc w:val="both"/>
        <w:rPr>
          <w:sz w:val="24"/>
          <w:lang w:val="sr-Cyrl-CS"/>
        </w:rPr>
      </w:pP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У издвојеним одељењим</w:t>
      </w:r>
      <w:r w:rsidR="000E375A" w:rsidRPr="00C70BC2">
        <w:rPr>
          <w:sz w:val="24"/>
          <w:lang w:val="sr-Cyrl-CS"/>
        </w:rPr>
        <w:t>а разредне наставе има укупн</w:t>
      </w:r>
      <w:r w:rsidR="00915971" w:rsidRPr="00C70BC2">
        <w:rPr>
          <w:sz w:val="24"/>
          <w:lang w:val="sr-Cyrl-CS"/>
        </w:rPr>
        <w:t xml:space="preserve">о </w:t>
      </w:r>
      <w:r w:rsidR="005600C0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 xml:space="preserve"> ученика и то:</w:t>
      </w:r>
    </w:p>
    <w:p w:rsidR="00507FA1" w:rsidRPr="00EB3557" w:rsidRDefault="00507FA1">
      <w:pPr>
        <w:jc w:val="both"/>
        <w:rPr>
          <w:sz w:val="24"/>
          <w:lang w:val="en-US"/>
        </w:rPr>
      </w:pPr>
    </w:p>
    <w:p w:rsidR="002A27AF" w:rsidRDefault="002A27AF">
      <w:pPr>
        <w:jc w:val="both"/>
        <w:rPr>
          <w:b/>
          <w:sz w:val="24"/>
          <w:lang w:val="sr-Cyrl-CS"/>
        </w:rPr>
      </w:pPr>
      <w:r w:rsidRPr="00C70BC2">
        <w:rPr>
          <w:b/>
          <w:sz w:val="24"/>
          <w:lang w:val="sr-Cyrl-CS"/>
        </w:rPr>
        <w:t>Издвојено одељење Газдаре</w:t>
      </w:r>
    </w:p>
    <w:p w:rsidR="005F6F8B" w:rsidRPr="002660C3" w:rsidRDefault="005F6F8B">
      <w:pPr>
        <w:jc w:val="both"/>
        <w:rPr>
          <w:b/>
          <w:sz w:val="24"/>
        </w:rPr>
      </w:pPr>
    </w:p>
    <w:tbl>
      <w:tblPr>
        <w:tblW w:w="0" w:type="auto"/>
        <w:jc w:val="center"/>
        <w:tblInd w:w="529" w:type="dxa"/>
        <w:tblLayout w:type="fixed"/>
        <w:tblLook w:val="0000"/>
      </w:tblPr>
      <w:tblGrid>
        <w:gridCol w:w="1984"/>
        <w:gridCol w:w="2693"/>
        <w:gridCol w:w="2420"/>
      </w:tblGrid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Разред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Број одељења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Број ученика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3"/>
              </w:numPr>
              <w:snapToGrid w:val="0"/>
              <w:rPr>
                <w:b/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sz w:val="24"/>
                <w:lang w:val="sr-Cyrl-CS"/>
              </w:rPr>
            </w:pPr>
            <w:r w:rsidRPr="00C70BC2">
              <w:rPr>
                <w:sz w:val="24"/>
                <w:lang w:val="sr-Cyrl-CS"/>
              </w:rPr>
              <w:t>Комбиновано</w:t>
            </w:r>
            <w:r>
              <w:rPr>
                <w:sz w:val="24"/>
                <w:lang w:val="sr-Cyrl-CS"/>
              </w:rPr>
              <w:t xml:space="preserve"> 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3"/>
              </w:numPr>
              <w:snapToGrid w:val="0"/>
              <w:rPr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5600C0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/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56BD9" w:rsidRDefault="00560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3"/>
              </w:numPr>
              <w:snapToGrid w:val="0"/>
              <w:rPr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 w:rsidP="002E3FE4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/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 w:rsidP="00FE4B63">
            <w:pPr>
              <w:numPr>
                <w:ilvl w:val="0"/>
                <w:numId w:val="3"/>
              </w:numPr>
              <w:snapToGrid w:val="0"/>
              <w:rPr>
                <w:sz w:val="24"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9403B3">
            <w:pPr>
              <w:jc w:val="center"/>
              <w:rPr>
                <w:sz w:val="24"/>
                <w:lang w:val="sr-Cyrl-CS"/>
              </w:rPr>
            </w:pPr>
            <w:r w:rsidRPr="00C70BC2">
              <w:rPr>
                <w:sz w:val="24"/>
                <w:lang w:val="sr-Cyrl-CS"/>
              </w:rPr>
              <w:t>К</w:t>
            </w:r>
            <w:r w:rsidR="002A27AF" w:rsidRPr="00C70BC2">
              <w:rPr>
                <w:sz w:val="24"/>
                <w:lang w:val="sr-Cyrl-CS"/>
              </w:rPr>
              <w:t>омбиновано</w:t>
            </w:r>
            <w:r w:rsidR="005600C0">
              <w:rPr>
                <w:sz w:val="24"/>
                <w:lang w:val="sr-Cyrl-CS"/>
              </w:rPr>
              <w:t xml:space="preserve"> </w:t>
            </w:r>
            <w:r w:rsidR="002E3FE4">
              <w:rPr>
                <w:sz w:val="24"/>
                <w:lang w:val="sr-Cyrl-CS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rFonts w:eastAsia="Arial"/>
                <w:b/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A27AF" w:rsidRPr="00C70BC2" w:rsidTr="00674C2C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УКУПНО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5600C0">
            <w:pPr>
              <w:jc w:val="center"/>
              <w:rPr>
                <w:b/>
                <w:sz w:val="24"/>
                <w:lang w:val="sr-Cyrl-CS"/>
              </w:rPr>
            </w:pPr>
            <w:r>
              <w:rPr>
                <w:b/>
                <w:sz w:val="24"/>
                <w:lang w:val="sr-Cyrl-CS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9B6392" w:rsidRDefault="005600C0" w:rsidP="00815BB8">
            <w:pPr>
              <w:jc w:val="center"/>
              <w:rPr>
                <w:rFonts w:eastAsia="Arial"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</w:tbl>
    <w:p w:rsidR="009211DE" w:rsidRPr="00C70BC2" w:rsidRDefault="009211DE">
      <w:pPr>
        <w:jc w:val="both"/>
        <w:rPr>
          <w:rFonts w:eastAsia="Arial"/>
          <w:sz w:val="24"/>
          <w:lang w:val="sr-Cyrl-CS"/>
        </w:rPr>
      </w:pPr>
    </w:p>
    <w:p w:rsidR="009211DE" w:rsidRPr="00C70BC2" w:rsidRDefault="009211DE">
      <w:pPr>
        <w:jc w:val="both"/>
        <w:rPr>
          <w:rFonts w:eastAsia="Arial"/>
          <w:sz w:val="24"/>
          <w:lang w:val="sr-Cyrl-CS"/>
        </w:rPr>
      </w:pPr>
    </w:p>
    <w:p w:rsidR="005F6F8B" w:rsidRPr="00834F64" w:rsidRDefault="009B6392">
      <w:pPr>
        <w:jc w:val="both"/>
        <w:rPr>
          <w:sz w:val="24"/>
          <w:lang w:val="en-US"/>
        </w:rPr>
      </w:pPr>
      <w:r>
        <w:rPr>
          <w:sz w:val="24"/>
          <w:lang w:val="sr-Cyrl-CS"/>
        </w:rPr>
        <w:t xml:space="preserve">У издвојеном одељењу у Газдару имамо  једно комбиновано одељење </w:t>
      </w:r>
      <w:r w:rsidR="002E3FE4">
        <w:rPr>
          <w:sz w:val="24"/>
          <w:lang w:val="en-US"/>
        </w:rPr>
        <w:t>I</w:t>
      </w:r>
      <w:r w:rsidR="000E375A" w:rsidRPr="00C70BC2">
        <w:rPr>
          <w:sz w:val="24"/>
          <w:lang w:val="sr-Cyrl-CS"/>
        </w:rPr>
        <w:t xml:space="preserve"> и</w:t>
      </w:r>
      <w:r w:rsidR="00915971" w:rsidRPr="00C70BC2">
        <w:rPr>
          <w:sz w:val="24"/>
        </w:rPr>
        <w:t xml:space="preserve"> </w:t>
      </w:r>
      <w:r w:rsidR="000E375A" w:rsidRPr="00C70BC2">
        <w:rPr>
          <w:sz w:val="24"/>
          <w:lang w:val="en-US"/>
        </w:rPr>
        <w:t>IV</w:t>
      </w:r>
      <w:r>
        <w:rPr>
          <w:sz w:val="24"/>
        </w:rPr>
        <w:t xml:space="preserve"> разреда</w:t>
      </w:r>
      <w:r w:rsidR="005600C0">
        <w:rPr>
          <w:sz w:val="24"/>
        </w:rPr>
        <w:t>, са укупно 6 ученика</w:t>
      </w:r>
      <w:r w:rsidR="000E375A" w:rsidRPr="00C70BC2">
        <w:rPr>
          <w:sz w:val="24"/>
          <w:lang w:val="sr-Cyrl-CS"/>
        </w:rPr>
        <w:t>.</w:t>
      </w:r>
    </w:p>
    <w:p w:rsidR="005F6F8B" w:rsidRPr="00C70BC2" w:rsidRDefault="005F6F8B">
      <w:pPr>
        <w:jc w:val="both"/>
        <w:rPr>
          <w:rFonts w:eastAsia="Arial"/>
          <w:sz w:val="24"/>
          <w:lang w:val="sr-Cyrl-CS"/>
        </w:rPr>
      </w:pPr>
    </w:p>
    <w:p w:rsidR="002A27AF" w:rsidRDefault="002A27AF">
      <w:pPr>
        <w:jc w:val="both"/>
        <w:rPr>
          <w:sz w:val="24"/>
          <w:lang/>
        </w:rPr>
      </w:pPr>
      <w:r w:rsidRPr="00C70BC2">
        <w:rPr>
          <w:sz w:val="24"/>
          <w:lang w:val="sr-Latn-CS"/>
        </w:rPr>
        <w:t xml:space="preserve">Преглед бројног стања одељења и ученика по разредима и полу </w:t>
      </w:r>
      <w:r w:rsidR="00E40858">
        <w:rPr>
          <w:sz w:val="24"/>
        </w:rPr>
        <w:t>у школској 202</w:t>
      </w:r>
      <w:r w:rsidR="002E3FE4">
        <w:rPr>
          <w:sz w:val="24"/>
        </w:rPr>
        <w:t>5</w:t>
      </w:r>
      <w:r w:rsidR="00E40858">
        <w:rPr>
          <w:sz w:val="24"/>
        </w:rPr>
        <w:t>/202</w:t>
      </w:r>
      <w:r w:rsidR="002E3FE4">
        <w:rPr>
          <w:sz w:val="24"/>
        </w:rPr>
        <w:t>6</w:t>
      </w:r>
      <w:r w:rsidR="00D00C22">
        <w:rPr>
          <w:sz w:val="24"/>
        </w:rPr>
        <w:t>.</w:t>
      </w:r>
      <w:r w:rsidR="00E40858">
        <w:rPr>
          <w:sz w:val="24"/>
        </w:rPr>
        <w:t xml:space="preserve"> </w:t>
      </w:r>
      <w:r w:rsidRPr="00C70BC2">
        <w:rPr>
          <w:sz w:val="24"/>
          <w:lang w:val="sr-Latn-CS"/>
        </w:rPr>
        <w:t>изгледа овако:</w:t>
      </w:r>
    </w:p>
    <w:p w:rsidR="00686A65" w:rsidRPr="00FE01D9" w:rsidRDefault="00686A65">
      <w:pPr>
        <w:jc w:val="both"/>
        <w:rPr>
          <w:sz w:val="24"/>
          <w:lang/>
        </w:rPr>
      </w:pPr>
    </w:p>
    <w:p w:rsidR="002A27AF" w:rsidRPr="00C70BC2" w:rsidRDefault="002A27AF">
      <w:pPr>
        <w:jc w:val="both"/>
        <w:rPr>
          <w:sz w:val="24"/>
          <w:lang w:val="sr-Cyrl-CS"/>
        </w:rPr>
      </w:pPr>
    </w:p>
    <w:tbl>
      <w:tblPr>
        <w:tblW w:w="0" w:type="auto"/>
        <w:jc w:val="center"/>
        <w:tblInd w:w="-5" w:type="dxa"/>
        <w:tblLayout w:type="fixed"/>
        <w:tblLook w:val="0000"/>
      </w:tblPr>
      <w:tblGrid>
        <w:gridCol w:w="1242"/>
        <w:gridCol w:w="750"/>
        <w:gridCol w:w="930"/>
        <w:gridCol w:w="872"/>
        <w:gridCol w:w="1134"/>
        <w:gridCol w:w="1134"/>
        <w:gridCol w:w="992"/>
        <w:gridCol w:w="851"/>
        <w:gridCol w:w="939"/>
        <w:gridCol w:w="736"/>
      </w:tblGrid>
      <w:tr w:rsidR="002A27AF" w:rsidRPr="00C70BC2" w:rsidTr="00674C2C">
        <w:trPr>
          <w:cantSplit/>
          <w:trHeight w:val="330"/>
          <w:jc w:val="center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center"/>
              <w:rPr>
                <w:lang w:val="sr-Latn-CS"/>
              </w:rPr>
            </w:pPr>
          </w:p>
          <w:p w:rsidR="002A27AF" w:rsidRPr="00C70BC2" w:rsidRDefault="002A27AF">
            <w:pPr>
              <w:jc w:val="center"/>
              <w:rPr>
                <w:lang w:val="sr-Latn-CS"/>
              </w:rPr>
            </w:pPr>
          </w:p>
          <w:p w:rsidR="002A27AF" w:rsidRPr="00C70BC2" w:rsidRDefault="002A27AF">
            <w:pPr>
              <w:jc w:val="center"/>
              <w:rPr>
                <w:lang w:val="sr-Latn-CS"/>
              </w:rPr>
            </w:pPr>
            <w:r w:rsidRPr="00C70BC2">
              <w:rPr>
                <w:lang w:val="sr-Latn-CS"/>
              </w:rPr>
              <w:t>РАЗРЕД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center"/>
              <w:rPr>
                <w:lang w:val="sr-Latn-CS"/>
              </w:rPr>
            </w:pPr>
          </w:p>
          <w:p w:rsidR="002A27AF" w:rsidRPr="00C70BC2" w:rsidRDefault="002A27AF">
            <w:pPr>
              <w:jc w:val="center"/>
              <w:rPr>
                <w:lang w:val="sr-Latn-CS"/>
              </w:rPr>
            </w:pPr>
            <w:r w:rsidRPr="00C70BC2">
              <w:rPr>
                <w:lang w:val="sr-Latn-CS"/>
              </w:rPr>
              <w:t>БРОЈ УЧЕНИКА</w:t>
            </w:r>
          </w:p>
          <w:p w:rsidR="002A27AF" w:rsidRPr="00C70BC2" w:rsidRDefault="002A27AF">
            <w:pPr>
              <w:rPr>
                <w:lang w:val="sr-Latn-C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  <w:p w:rsidR="002A27AF" w:rsidRPr="00C70BC2" w:rsidRDefault="002A27AF">
            <w:pPr>
              <w:jc w:val="both"/>
              <w:rPr>
                <w:sz w:val="18"/>
                <w:lang w:val="sr-Latn-CS"/>
              </w:rPr>
            </w:pPr>
            <w:r w:rsidRPr="00C70BC2">
              <w:rPr>
                <w:sz w:val="18"/>
                <w:lang w:val="sr-Latn-CS"/>
              </w:rPr>
              <w:t>Једноразр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18"/>
                <w:lang w:val="sr-Latn-CS"/>
              </w:rPr>
            </w:pPr>
          </w:p>
          <w:p w:rsidR="002A27AF" w:rsidRPr="00C70BC2" w:rsidRDefault="002A27AF">
            <w:pPr>
              <w:jc w:val="both"/>
              <w:rPr>
                <w:sz w:val="24"/>
                <w:lang w:val="sr-Latn-CS"/>
              </w:rPr>
            </w:pPr>
            <w:r w:rsidRPr="00C70BC2">
              <w:rPr>
                <w:sz w:val="18"/>
                <w:lang w:val="sr-Latn-CS"/>
              </w:rPr>
              <w:t>Комбинов.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  <w:p w:rsidR="002A27AF" w:rsidRPr="00C70BC2" w:rsidRDefault="002A27AF">
            <w:pPr>
              <w:jc w:val="both"/>
              <w:rPr>
                <w:lang w:val="sr-Latn-CS"/>
              </w:rPr>
            </w:pPr>
            <w:r w:rsidRPr="00C70BC2">
              <w:rPr>
                <w:sz w:val="18"/>
                <w:lang w:val="sr-Latn-CS"/>
              </w:rPr>
              <w:t>СВЕГА</w:t>
            </w:r>
          </w:p>
        </w:tc>
        <w:tc>
          <w:tcPr>
            <w:tcW w:w="2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lang w:val="sr-Latn-CS"/>
              </w:rPr>
            </w:pPr>
            <w:r w:rsidRPr="00C70BC2">
              <w:rPr>
                <w:lang w:val="sr-Latn-CS"/>
              </w:rPr>
              <w:t>Број ученика који</w:t>
            </w:r>
          </w:p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lang w:val="sr-Latn-CS"/>
              </w:rPr>
              <w:t>не похађају наставу</w:t>
            </w:r>
          </w:p>
        </w:tc>
      </w:tr>
      <w:tr w:rsidR="002A27AF" w:rsidRPr="00C70BC2" w:rsidTr="00674C2C">
        <w:trPr>
          <w:cantSplit/>
          <w:trHeight w:val="360"/>
          <w:jc w:val="center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center"/>
              <w:rPr>
                <w:sz w:val="24"/>
                <w:lang w:val="sr-Latn-C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lang w:val="sr-Latn-CS"/>
              </w:rPr>
            </w:pPr>
            <w:r w:rsidRPr="00C70BC2">
              <w:rPr>
                <w:lang w:val="sr-Latn-CS"/>
              </w:rPr>
              <w:t>М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lang w:val="sr-Latn-CS"/>
              </w:rPr>
            </w:pPr>
            <w:r w:rsidRPr="00C70BC2">
              <w:rPr>
                <w:lang w:val="sr-Latn-CS"/>
              </w:rPr>
              <w:t>Ж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lang w:val="sr-Latn-CS"/>
              </w:rPr>
              <w:t>Свега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both"/>
              <w:rPr>
                <w:sz w:val="16"/>
                <w:lang w:val="sr-Latn-CS"/>
              </w:rPr>
            </w:pPr>
            <w:r w:rsidRPr="00C70BC2">
              <w:rPr>
                <w:sz w:val="16"/>
                <w:lang w:val="sr-Latn-CS"/>
              </w:rPr>
              <w:t>Због</w:t>
            </w:r>
          </w:p>
          <w:p w:rsidR="002A27AF" w:rsidRPr="00C70BC2" w:rsidRDefault="002A27AF">
            <w:pPr>
              <w:jc w:val="both"/>
              <w:rPr>
                <w:sz w:val="16"/>
                <w:lang w:val="sr-Latn-CS"/>
              </w:rPr>
            </w:pPr>
            <w:r w:rsidRPr="00C70BC2">
              <w:rPr>
                <w:sz w:val="16"/>
                <w:lang w:val="sr-Latn-CS"/>
              </w:rPr>
              <w:t>болести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both"/>
              <w:rPr>
                <w:sz w:val="16"/>
                <w:lang w:val="sr-Latn-CS"/>
              </w:rPr>
            </w:pPr>
            <w:r w:rsidRPr="00C70BC2">
              <w:rPr>
                <w:sz w:val="16"/>
                <w:lang w:val="sr-Latn-CS"/>
              </w:rPr>
              <w:t>Други</w:t>
            </w:r>
          </w:p>
          <w:p w:rsidR="002A27AF" w:rsidRPr="00C70BC2" w:rsidRDefault="002A27AF">
            <w:pPr>
              <w:jc w:val="both"/>
              <w:rPr>
                <w:sz w:val="16"/>
                <w:lang w:val="sr-Latn-CS"/>
              </w:rPr>
            </w:pPr>
            <w:r w:rsidRPr="00C70BC2">
              <w:rPr>
                <w:sz w:val="16"/>
                <w:lang w:val="sr-Latn-CS"/>
              </w:rPr>
              <w:t>разлози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both"/>
              <w:rPr>
                <w:sz w:val="24"/>
                <w:lang w:val="sr-Latn-CS"/>
              </w:rPr>
            </w:pPr>
            <w:r w:rsidRPr="00C70BC2">
              <w:rPr>
                <w:sz w:val="16"/>
                <w:lang w:val="sr-Latn-CS"/>
              </w:rPr>
              <w:t>Свега</w:t>
            </w: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Cyrl-CS"/>
              </w:rPr>
            </w:pPr>
            <w:r w:rsidRPr="00C70BC2">
              <w:rPr>
                <w:sz w:val="24"/>
                <w:lang w:val="sr-Latn-CS"/>
              </w:rPr>
              <w:t>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E40858" w:rsidRDefault="009C0C2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E40858" w:rsidRDefault="002E3FE4" w:rsidP="002E3FE4">
            <w:pPr>
              <w:tabs>
                <w:tab w:val="left" w:pos="285"/>
                <w:tab w:val="center" w:pos="357"/>
              </w:tabs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90859" w:rsidRDefault="003908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9B6392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9B6392" w:rsidRDefault="009B6392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en-US"/>
              </w:rPr>
            </w:pPr>
            <w:r w:rsidRPr="00C70BC2">
              <w:rPr>
                <w:sz w:val="24"/>
                <w:lang w:val="sr-Latn-CS"/>
              </w:rPr>
              <w:t>II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9B6392">
            <w:pPr>
              <w:jc w:val="both"/>
              <w:rPr>
                <w:sz w:val="24"/>
                <w:lang w:val="sr-Latn-CS"/>
              </w:rPr>
            </w:pPr>
            <w:r>
              <w:rPr>
                <w:sz w:val="24"/>
                <w:lang w:val="sr-Cyrl-C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en-US"/>
              </w:rPr>
            </w:pPr>
            <w:r w:rsidRPr="00C70BC2">
              <w:rPr>
                <w:sz w:val="24"/>
                <w:lang w:val="sr-Latn-CS"/>
              </w:rPr>
              <w:t>III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E40858" w:rsidRDefault="005600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0172D" w:rsidRDefault="00C0172D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both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en-US"/>
              </w:rPr>
            </w:pPr>
            <w:r w:rsidRPr="00C70BC2">
              <w:rPr>
                <w:sz w:val="24"/>
                <w:lang w:val="sr-Latn-CS"/>
              </w:rPr>
              <w:t>IV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 w:rsidP="009B63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E40858" w:rsidRDefault="005600C0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90859" w:rsidRDefault="003908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both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pStyle w:val="Heading3"/>
              <w:rPr>
                <w:rFonts w:ascii="Times New Roman" w:hAnsi="Times New Roman" w:cs="Times New Roman"/>
                <w:lang w:val="sr-Latn-CS"/>
              </w:rPr>
            </w:pPr>
            <w:r w:rsidRPr="00C70BC2">
              <w:rPr>
                <w:rFonts w:ascii="Times New Roman" w:hAnsi="Times New Roman" w:cs="Times New Roman"/>
                <w:lang w:val="sr-Latn-CS"/>
              </w:rPr>
              <w:t xml:space="preserve">I </w:t>
            </w:r>
            <w:r w:rsidR="002E4969">
              <w:rPr>
                <w:rFonts w:ascii="Times New Roman" w:hAnsi="Times New Roman" w:cs="Times New Roman"/>
                <w:lang w:val="sr-Latn-CS"/>
              </w:rPr>
              <w:t>–</w:t>
            </w:r>
            <w:r w:rsidRPr="00C70BC2">
              <w:rPr>
                <w:rFonts w:ascii="Times New Roman" w:hAnsi="Times New Roman" w:cs="Times New Roman"/>
                <w:lang w:val="sr-Latn-CS"/>
              </w:rPr>
              <w:t xml:space="preserve"> IV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 w:rsidP="009B639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b/>
                <w:sz w:val="24"/>
                <w:lang w:val="sr-Cyrl-CS"/>
              </w:rPr>
            </w:pPr>
            <w:r>
              <w:rPr>
                <w:b/>
                <w:sz w:val="24"/>
                <w:lang w:val="sr-Cyrl-C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b/>
                <w:sz w:val="24"/>
                <w:lang w:val="sr-Cyrl-CS"/>
              </w:rPr>
            </w:pPr>
            <w:r>
              <w:rPr>
                <w:b/>
                <w:sz w:val="24"/>
                <w:lang w:val="sr-Cyrl-C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5600C0">
            <w:pPr>
              <w:jc w:val="both"/>
              <w:rPr>
                <w:sz w:val="24"/>
                <w:lang w:val="sr-Latn-CS"/>
              </w:rPr>
            </w:pPr>
            <w:r>
              <w:rPr>
                <w:b/>
                <w:sz w:val="24"/>
                <w:lang w:val="sr-Cyrl-C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en-US"/>
              </w:rPr>
            </w:pPr>
            <w:r w:rsidRPr="00C70BC2">
              <w:rPr>
                <w:sz w:val="24"/>
                <w:lang w:val="sr-Latn-CS"/>
              </w:rPr>
              <w:t>V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9C0C26" w:rsidRDefault="005D2C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A102F1">
            <w:pPr>
              <w:jc w:val="center"/>
              <w:rPr>
                <w:sz w:val="24"/>
                <w:lang w:val="sr-Latn-CS"/>
              </w:rPr>
            </w:pPr>
            <w:r>
              <w:rPr>
                <w:sz w:val="24"/>
                <w:lang w:val="sr-Latn-C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9C0C26" w:rsidRDefault="009C0C26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en-US"/>
              </w:rPr>
            </w:pPr>
            <w:r w:rsidRPr="00C70BC2">
              <w:rPr>
                <w:sz w:val="24"/>
                <w:lang w:val="sr-Latn-CS"/>
              </w:rPr>
              <w:t>VI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both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en-US"/>
              </w:rPr>
            </w:pPr>
            <w:r w:rsidRPr="00C70BC2">
              <w:rPr>
                <w:sz w:val="24"/>
                <w:lang w:val="sr-Latn-CS"/>
              </w:rPr>
              <w:t>VII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both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en-US"/>
              </w:rPr>
            </w:pPr>
            <w:r w:rsidRPr="00C70BC2">
              <w:rPr>
                <w:sz w:val="24"/>
                <w:lang w:val="sr-Latn-CS"/>
              </w:rPr>
              <w:t>VIII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 w:rsidP="00E408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both"/>
              <w:rPr>
                <w:sz w:val="24"/>
                <w:lang w:val="sr-Latn-CS"/>
              </w:rPr>
            </w:pPr>
            <w:r w:rsidRPr="00C70BC2">
              <w:rPr>
                <w:sz w:val="24"/>
                <w:lang w:val="sr-Latn-C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pStyle w:val="Heading3"/>
              <w:rPr>
                <w:rFonts w:ascii="Times New Roman" w:hAnsi="Times New Roman" w:cs="Times New Roman"/>
              </w:rPr>
            </w:pPr>
            <w:r w:rsidRPr="00C70BC2">
              <w:rPr>
                <w:rFonts w:ascii="Times New Roman" w:hAnsi="Times New Roman" w:cs="Times New Roman"/>
                <w:lang w:val="sr-Latn-CS"/>
              </w:rPr>
              <w:t xml:space="preserve">V </w:t>
            </w:r>
            <w:r w:rsidR="002E4969">
              <w:rPr>
                <w:rFonts w:ascii="Times New Roman" w:hAnsi="Times New Roman" w:cs="Times New Roman"/>
                <w:lang w:val="sr-Latn-CS"/>
              </w:rPr>
              <w:t>–</w:t>
            </w:r>
            <w:r w:rsidRPr="00C70BC2">
              <w:rPr>
                <w:rFonts w:ascii="Times New Roman" w:hAnsi="Times New Roman" w:cs="Times New Roman"/>
                <w:lang w:val="sr-Latn-CS"/>
              </w:rPr>
              <w:t xml:space="preserve"> VIII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46FA1" w:rsidRDefault="00346FA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46FA1" w:rsidRDefault="00346FA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 w:rsidP="005D2C8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612169">
            <w:pPr>
              <w:jc w:val="center"/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Cyrl-C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lang w:val="sr-Latn-CS"/>
              </w:rPr>
            </w:pPr>
            <w:r w:rsidRPr="00C70BC2">
              <w:rPr>
                <w:b/>
                <w:sz w:val="24"/>
                <w:lang w:val="sr-Latn-C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0172D" w:rsidRDefault="00C0172D">
            <w:pPr>
              <w:jc w:val="both"/>
              <w:rPr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  <w:tr w:rsidR="002A27AF" w:rsidRPr="00C70BC2" w:rsidTr="00674C2C">
        <w:trPr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jc w:val="center"/>
              <w:rPr>
                <w:b/>
                <w:sz w:val="24"/>
                <w:lang w:val="sr-Cyrl-CS"/>
              </w:rPr>
            </w:pPr>
            <w:r w:rsidRPr="00C70BC2">
              <w:rPr>
                <w:b/>
                <w:sz w:val="24"/>
                <w:lang w:val="sr-Latn-CS"/>
              </w:rPr>
              <w:t xml:space="preserve">I </w:t>
            </w:r>
            <w:r w:rsidR="002E4969">
              <w:rPr>
                <w:b/>
                <w:sz w:val="24"/>
                <w:lang w:val="sr-Latn-CS"/>
              </w:rPr>
              <w:t>–</w:t>
            </w:r>
            <w:r w:rsidRPr="00C70BC2">
              <w:rPr>
                <w:b/>
                <w:sz w:val="24"/>
                <w:lang w:val="sr-Latn-CS"/>
              </w:rPr>
              <w:t xml:space="preserve"> VIII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46FA1" w:rsidRDefault="00346FA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E40858" w:rsidRDefault="00E40858" w:rsidP="005D2C8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5D2C82">
              <w:rPr>
                <w:b/>
                <w:sz w:val="24"/>
              </w:rPr>
              <w:t>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E3FE4" w:rsidRDefault="002E3FE4" w:rsidP="005D2C8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b/>
                <w:sz w:val="24"/>
                <w:lang w:val="sr-Cyrl-CS"/>
              </w:rPr>
            </w:pPr>
            <w:r>
              <w:rPr>
                <w:b/>
                <w:sz w:val="24"/>
                <w:lang w:val="sr-Cyrl-C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E3FE4">
            <w:pPr>
              <w:jc w:val="center"/>
              <w:rPr>
                <w:b/>
                <w:sz w:val="24"/>
                <w:lang w:val="sr-Cyrl-CS"/>
              </w:rPr>
            </w:pPr>
            <w:r>
              <w:rPr>
                <w:b/>
                <w:sz w:val="24"/>
                <w:lang w:val="sr-Cyrl-C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5D2C82">
            <w:pPr>
              <w:jc w:val="both"/>
              <w:rPr>
                <w:sz w:val="24"/>
                <w:lang w:val="sr-Latn-CS"/>
              </w:rPr>
            </w:pPr>
            <w:r>
              <w:rPr>
                <w:b/>
                <w:sz w:val="24"/>
                <w:lang w:val="sr-Cyrl-C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C70BC2" w:rsidRDefault="002A27AF">
            <w:pPr>
              <w:snapToGrid w:val="0"/>
              <w:jc w:val="both"/>
              <w:rPr>
                <w:sz w:val="24"/>
                <w:lang w:val="sr-Latn-CS"/>
              </w:rPr>
            </w:pPr>
          </w:p>
        </w:tc>
      </w:tr>
    </w:tbl>
    <w:p w:rsidR="00214D48" w:rsidRDefault="00214D48">
      <w:pPr>
        <w:jc w:val="both"/>
        <w:rPr>
          <w:sz w:val="24"/>
        </w:rPr>
      </w:pPr>
    </w:p>
    <w:p w:rsidR="00D04D82" w:rsidRPr="00214D48" w:rsidRDefault="00D04D82">
      <w:pPr>
        <w:jc w:val="both"/>
        <w:rPr>
          <w:sz w:val="24"/>
        </w:rPr>
      </w:pPr>
    </w:p>
    <w:p w:rsidR="002A27AF" w:rsidRPr="00C70BC2" w:rsidRDefault="002A27AF" w:rsidP="00F150D3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lastRenderedPageBreak/>
        <w:t>Централна школа у Лецу има</w:t>
      </w:r>
      <w:r w:rsidR="00F12669">
        <w:rPr>
          <w:sz w:val="24"/>
          <w:lang w:val="sr-Cyrl-CS"/>
        </w:rPr>
        <w:t xml:space="preserve"> </w:t>
      </w:r>
      <w:r w:rsidR="00C0172D">
        <w:rPr>
          <w:sz w:val="24"/>
        </w:rPr>
        <w:t>5</w:t>
      </w:r>
      <w:r w:rsidRPr="00C70BC2">
        <w:rPr>
          <w:sz w:val="24"/>
          <w:lang w:val="sr-Cyrl-CS"/>
        </w:rPr>
        <w:t xml:space="preserve"> одељења. Од првог до четвртог разреда има </w:t>
      </w:r>
      <w:r w:rsidR="00BE0BC7">
        <w:rPr>
          <w:sz w:val="24"/>
          <w:lang w:val="sr-Cyrl-CS"/>
        </w:rPr>
        <w:t>1 одељење</w:t>
      </w:r>
      <w:r w:rsidRPr="00C70BC2">
        <w:rPr>
          <w:sz w:val="24"/>
          <w:lang w:val="sr-Cyrl-CS"/>
        </w:rPr>
        <w:t xml:space="preserve"> (</w:t>
      </w:r>
      <w:r w:rsidR="00346FA1">
        <w:rPr>
          <w:sz w:val="24"/>
          <w:lang w:val="sr-Cyrl-CS"/>
        </w:rPr>
        <w:t xml:space="preserve">једноразредно </w:t>
      </w:r>
      <w:r w:rsidR="009A29B4" w:rsidRPr="00C70BC2">
        <w:rPr>
          <w:sz w:val="24"/>
          <w:lang w:val="sr-Cyrl-CS"/>
        </w:rPr>
        <w:t xml:space="preserve">са </w:t>
      </w:r>
      <w:r w:rsidR="00346FA1">
        <w:rPr>
          <w:sz w:val="24"/>
        </w:rPr>
        <w:t>3</w:t>
      </w:r>
      <w:r w:rsidR="009A29B4" w:rsidRPr="00C70BC2">
        <w:rPr>
          <w:sz w:val="24"/>
          <w:lang w:val="sr-Cyrl-CS"/>
        </w:rPr>
        <w:t xml:space="preserve"> ученика</w:t>
      </w:r>
      <w:r w:rsidRPr="00C70BC2">
        <w:rPr>
          <w:sz w:val="24"/>
          <w:lang w:val="sr-Cyrl-CS"/>
        </w:rPr>
        <w:t>). Од п</w:t>
      </w:r>
      <w:r w:rsidR="00F12669">
        <w:rPr>
          <w:sz w:val="24"/>
          <w:lang w:val="sr-Cyrl-CS"/>
        </w:rPr>
        <w:t xml:space="preserve">етог до осмог разреда има </w:t>
      </w:r>
      <w:r w:rsidR="00C0172D">
        <w:rPr>
          <w:sz w:val="24"/>
        </w:rPr>
        <w:t>4</w:t>
      </w:r>
      <w:r w:rsidRPr="00C70BC2">
        <w:rPr>
          <w:sz w:val="24"/>
          <w:lang w:val="sr-Cyrl-CS"/>
        </w:rPr>
        <w:t xml:space="preserve"> одељења, у сваком</w:t>
      </w:r>
      <w:r w:rsidR="006D5749">
        <w:rPr>
          <w:sz w:val="24"/>
          <w:lang w:val="sr-Cyrl-CS"/>
        </w:rPr>
        <w:t xml:space="preserve"> разреду</w:t>
      </w:r>
      <w:r w:rsidR="00C0172D">
        <w:rPr>
          <w:sz w:val="24"/>
          <w:lang w:val="sr-Cyrl-CS"/>
        </w:rPr>
        <w:t>,</w:t>
      </w:r>
      <w:r w:rsidR="006D5749">
        <w:rPr>
          <w:sz w:val="24"/>
          <w:lang w:val="sr-Cyrl-CS"/>
        </w:rPr>
        <w:t xml:space="preserve"> по једно одељење</w:t>
      </w:r>
      <w:r w:rsidR="00C0172D">
        <w:rPr>
          <w:sz w:val="24"/>
          <w:lang w:val="sr-Cyrl-CS"/>
        </w:rPr>
        <w:t xml:space="preserve">, </w:t>
      </w:r>
      <w:r w:rsidR="00536635" w:rsidRPr="002A1016">
        <w:rPr>
          <w:sz w:val="24"/>
          <w:lang w:val="ru-RU"/>
        </w:rPr>
        <w:t xml:space="preserve">укупно </w:t>
      </w:r>
      <w:r w:rsidR="00346FA1">
        <w:rPr>
          <w:sz w:val="24"/>
        </w:rPr>
        <w:t>9</w:t>
      </w:r>
      <w:r w:rsidR="00A26676" w:rsidRPr="00C70BC2">
        <w:rPr>
          <w:sz w:val="24"/>
          <w:lang w:val="sr-Cyrl-CS"/>
        </w:rPr>
        <w:t xml:space="preserve"> ученика. Укупно је </w:t>
      </w:r>
      <w:r w:rsidR="00346FA1">
        <w:rPr>
          <w:sz w:val="24"/>
        </w:rPr>
        <w:t>12</w:t>
      </w:r>
      <w:r w:rsidR="00C04247" w:rsidRPr="00C70BC2">
        <w:rPr>
          <w:sz w:val="24"/>
          <w:lang w:val="sr-Cyrl-CS"/>
        </w:rPr>
        <w:t xml:space="preserve"> ученик</w:t>
      </w:r>
      <w:r w:rsidR="00BE78DE">
        <w:rPr>
          <w:sz w:val="24"/>
          <w:lang w:val="sr-Cyrl-CS"/>
        </w:rPr>
        <w:t>а</w:t>
      </w:r>
      <w:r w:rsidRPr="00C70BC2">
        <w:rPr>
          <w:sz w:val="24"/>
          <w:lang w:val="sr-Cyrl-CS"/>
        </w:rPr>
        <w:t xml:space="preserve"> у централној школи.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Школа има пет издвојених одељења. У издвојеним одељењима од </w:t>
      </w:r>
      <w:r w:rsidRPr="00C70BC2">
        <w:rPr>
          <w:sz w:val="24"/>
          <w:lang w:val="sr-Latn-CS"/>
        </w:rPr>
        <w:t>I до IV разреда</w:t>
      </w:r>
      <w:r w:rsidRPr="00C70BC2">
        <w:rPr>
          <w:sz w:val="24"/>
          <w:lang w:val="sr-Cyrl-CS"/>
        </w:rPr>
        <w:t>:</w:t>
      </w:r>
    </w:p>
    <w:p w:rsidR="002A27AF" w:rsidRPr="00C70BC2" w:rsidRDefault="002A27AF">
      <w:pPr>
        <w:jc w:val="both"/>
        <w:rPr>
          <w:sz w:val="24"/>
          <w:lang w:val="sr-Cyrl-CS"/>
        </w:rPr>
      </w:pP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i/>
          <w:sz w:val="24"/>
          <w:lang w:val="sr-Cyrl-CS"/>
        </w:rPr>
        <w:t>- Газдаре</w:t>
      </w:r>
      <w:r w:rsidRPr="00C70BC2">
        <w:rPr>
          <w:sz w:val="24"/>
          <w:lang w:val="sr-Cyrl-CS"/>
        </w:rPr>
        <w:t xml:space="preserve">     и</w:t>
      </w:r>
      <w:r w:rsidR="00536635">
        <w:rPr>
          <w:sz w:val="24"/>
          <w:lang w:val="sr-Cyrl-CS"/>
        </w:rPr>
        <w:t xml:space="preserve">ма </w:t>
      </w:r>
      <w:r w:rsidR="009B6392">
        <w:rPr>
          <w:sz w:val="24"/>
          <w:lang w:val="sr-Cyrl-CS"/>
        </w:rPr>
        <w:t xml:space="preserve">једно </w:t>
      </w:r>
      <w:r w:rsidR="00536635">
        <w:rPr>
          <w:sz w:val="24"/>
          <w:lang w:val="sr-Cyrl-CS"/>
        </w:rPr>
        <w:t>комбинован</w:t>
      </w:r>
      <w:r w:rsidR="009B6392">
        <w:rPr>
          <w:sz w:val="24"/>
          <w:lang w:val="sr-Cyrl-CS"/>
        </w:rPr>
        <w:t>о</w:t>
      </w:r>
      <w:r w:rsidR="00536635">
        <w:rPr>
          <w:sz w:val="24"/>
          <w:lang w:val="sr-Cyrl-CS"/>
        </w:rPr>
        <w:t xml:space="preserve"> одељења </w:t>
      </w:r>
      <w:r w:rsidR="00346FA1">
        <w:rPr>
          <w:sz w:val="24"/>
        </w:rPr>
        <w:t>I</w:t>
      </w:r>
      <w:r w:rsidR="009B6392">
        <w:rPr>
          <w:sz w:val="24"/>
        </w:rPr>
        <w:t xml:space="preserve"> и IV разреда </w:t>
      </w:r>
      <w:r w:rsidR="00536635">
        <w:rPr>
          <w:sz w:val="24"/>
          <w:lang w:val="sr-Cyrl-CS"/>
        </w:rPr>
        <w:t xml:space="preserve">са </w:t>
      </w:r>
      <w:r w:rsidR="005D2C82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 xml:space="preserve"> ученика</w:t>
      </w:r>
      <w:r w:rsidR="009B6392">
        <w:rPr>
          <w:sz w:val="24"/>
          <w:lang w:val="sr-Cyrl-CS"/>
        </w:rPr>
        <w:t xml:space="preserve">, што је укупно </w:t>
      </w:r>
      <w:r w:rsidR="005D2C82">
        <w:rPr>
          <w:sz w:val="24"/>
          <w:lang w:val="sr-Cyrl-CS"/>
        </w:rPr>
        <w:t>6</w:t>
      </w:r>
      <w:r w:rsidR="009B6392">
        <w:rPr>
          <w:sz w:val="24"/>
          <w:lang w:val="sr-Cyrl-CS"/>
        </w:rPr>
        <w:t xml:space="preserve"> ученика</w:t>
      </w:r>
      <w:r w:rsidRPr="00C70BC2">
        <w:rPr>
          <w:sz w:val="24"/>
          <w:lang w:val="sr-Cyrl-CS"/>
        </w:rPr>
        <w:t xml:space="preserve"> од I до IV разреда;</w:t>
      </w: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- </w:t>
      </w:r>
      <w:r w:rsidRPr="00C70BC2">
        <w:rPr>
          <w:i/>
          <w:sz w:val="24"/>
          <w:lang w:val="sr-Cyrl-CS"/>
        </w:rPr>
        <w:t>Стубла</w:t>
      </w:r>
      <w:r w:rsidR="00FC735D">
        <w:rPr>
          <w:sz w:val="24"/>
          <w:lang w:val="sr-Cyrl-CS"/>
        </w:rPr>
        <w:t xml:space="preserve">     </w:t>
      </w:r>
      <w:r w:rsidR="00C0172D">
        <w:rPr>
          <w:sz w:val="24"/>
          <w:lang w:val="sr-Cyrl-CS"/>
        </w:rPr>
        <w:t xml:space="preserve"> </w:t>
      </w:r>
      <w:r w:rsidR="00C0172D" w:rsidRPr="00C70BC2">
        <w:rPr>
          <w:sz w:val="24"/>
          <w:lang w:val="sr-Cyrl-CS"/>
        </w:rPr>
        <w:t>нема ученике;</w:t>
      </w:r>
    </w:p>
    <w:p w:rsidR="002A27AF" w:rsidRPr="00C70BC2" w:rsidRDefault="002A27AF">
      <w:pPr>
        <w:jc w:val="both"/>
        <w:rPr>
          <w:i/>
          <w:sz w:val="24"/>
          <w:lang w:val="sr-Cyrl-CS"/>
        </w:rPr>
      </w:pPr>
      <w:r w:rsidRPr="00C70BC2">
        <w:rPr>
          <w:sz w:val="24"/>
          <w:lang w:val="sr-Cyrl-CS"/>
        </w:rPr>
        <w:t xml:space="preserve">- </w:t>
      </w:r>
      <w:r w:rsidRPr="00C70BC2">
        <w:rPr>
          <w:i/>
          <w:sz w:val="24"/>
          <w:lang w:val="sr-Cyrl-CS"/>
        </w:rPr>
        <w:t>Дренце</w:t>
      </w:r>
      <w:r w:rsidR="00B110EC" w:rsidRPr="00C70BC2">
        <w:rPr>
          <w:i/>
          <w:sz w:val="24"/>
        </w:rPr>
        <w:t xml:space="preserve">      </w:t>
      </w:r>
      <w:r w:rsidR="00C0172D">
        <w:rPr>
          <w:i/>
          <w:sz w:val="24"/>
        </w:rPr>
        <w:t xml:space="preserve"> </w:t>
      </w:r>
      <w:r w:rsidRPr="00C70BC2">
        <w:rPr>
          <w:sz w:val="24"/>
          <w:lang w:val="sr-Cyrl-CS"/>
        </w:rPr>
        <w:t>нема ученике;</w:t>
      </w:r>
    </w:p>
    <w:p w:rsidR="002A27AF" w:rsidRPr="00C70BC2" w:rsidRDefault="002A27AF">
      <w:pPr>
        <w:jc w:val="both"/>
        <w:rPr>
          <w:sz w:val="24"/>
          <w:lang w:val="sr-Cyrl-CS"/>
        </w:rPr>
      </w:pPr>
      <w:r w:rsidRPr="00C70BC2">
        <w:rPr>
          <w:i/>
          <w:sz w:val="24"/>
          <w:lang w:val="sr-Cyrl-CS"/>
        </w:rPr>
        <w:t>- Г.Гајтан</w:t>
      </w:r>
      <w:r w:rsidR="009A29B4" w:rsidRPr="00C70BC2">
        <w:rPr>
          <w:sz w:val="24"/>
          <w:lang w:val="sr-Cyrl-CS"/>
        </w:rPr>
        <w:t xml:space="preserve">    нема ученике;</w:t>
      </w:r>
    </w:p>
    <w:p w:rsidR="002A27AF" w:rsidRPr="00C70BC2" w:rsidRDefault="002A27AF">
      <w:pPr>
        <w:jc w:val="both"/>
        <w:rPr>
          <w:b/>
          <w:i/>
          <w:sz w:val="24"/>
          <w:u w:val="single"/>
          <w:lang w:val="sr-Cyrl-CS"/>
        </w:rPr>
      </w:pPr>
      <w:r w:rsidRPr="00C70BC2">
        <w:rPr>
          <w:sz w:val="24"/>
          <w:lang w:val="sr-Cyrl-CS"/>
        </w:rPr>
        <w:t>-</w:t>
      </w:r>
      <w:r w:rsidRPr="00C70BC2">
        <w:rPr>
          <w:i/>
          <w:sz w:val="24"/>
          <w:lang w:val="sr-Cyrl-CS"/>
        </w:rPr>
        <w:t>Д.Гајтан</w:t>
      </w:r>
      <w:r w:rsidRPr="00C70BC2">
        <w:rPr>
          <w:sz w:val="24"/>
          <w:lang w:val="sr-Cyrl-CS"/>
        </w:rPr>
        <w:t xml:space="preserve">     нема ученике.</w:t>
      </w:r>
    </w:p>
    <w:p w:rsidR="002A27AF" w:rsidRPr="00C70BC2" w:rsidRDefault="002A27AF">
      <w:pPr>
        <w:jc w:val="both"/>
        <w:rPr>
          <w:b/>
          <w:i/>
          <w:sz w:val="24"/>
          <w:u w:val="single"/>
          <w:lang w:val="sr-Cyrl-CS"/>
        </w:rPr>
      </w:pPr>
    </w:p>
    <w:p w:rsidR="00214D48" w:rsidRPr="0039020F" w:rsidRDefault="002A27AF" w:rsidP="0039020F">
      <w:pPr>
        <w:pStyle w:val="BodyText"/>
        <w:rPr>
          <w:rFonts w:ascii="Times New Roman" w:hAnsi="Times New Roman" w:cs="Times New Roman"/>
        </w:rPr>
      </w:pPr>
      <w:r w:rsidRPr="00C70BC2">
        <w:rPr>
          <w:rFonts w:ascii="Times New Roman" w:hAnsi="Times New Roman" w:cs="Times New Roman"/>
        </w:rPr>
        <w:t>У школи са издвојени</w:t>
      </w:r>
      <w:r w:rsidR="00084DB3" w:rsidRPr="00C70BC2">
        <w:rPr>
          <w:rFonts w:ascii="Times New Roman" w:hAnsi="Times New Roman" w:cs="Times New Roman"/>
        </w:rPr>
        <w:t>м одеље</w:t>
      </w:r>
      <w:r w:rsidR="00F22F0E" w:rsidRPr="00C70BC2">
        <w:rPr>
          <w:rFonts w:ascii="Times New Roman" w:hAnsi="Times New Roman" w:cs="Times New Roman"/>
        </w:rPr>
        <w:t xml:space="preserve">њима има </w:t>
      </w:r>
      <w:r w:rsidR="005D2C82">
        <w:rPr>
          <w:rFonts w:ascii="Times New Roman" w:hAnsi="Times New Roman" w:cs="Times New Roman"/>
        </w:rPr>
        <w:t>1</w:t>
      </w:r>
      <w:r w:rsidR="00F22F0E" w:rsidRPr="00C70BC2">
        <w:rPr>
          <w:rFonts w:ascii="Times New Roman" w:hAnsi="Times New Roman" w:cs="Times New Roman"/>
        </w:rPr>
        <w:t xml:space="preserve"> </w:t>
      </w:r>
      <w:r w:rsidR="00346FA1">
        <w:rPr>
          <w:rFonts w:ascii="Times New Roman" w:hAnsi="Times New Roman" w:cs="Times New Roman"/>
        </w:rPr>
        <w:t xml:space="preserve">комбиновано </w:t>
      </w:r>
      <w:r w:rsidR="00F22F0E" w:rsidRPr="00C70BC2">
        <w:rPr>
          <w:rFonts w:ascii="Times New Roman" w:hAnsi="Times New Roman" w:cs="Times New Roman"/>
        </w:rPr>
        <w:t>одељењ</w:t>
      </w:r>
      <w:r w:rsidR="00346FA1">
        <w:rPr>
          <w:rFonts w:ascii="Times New Roman" w:hAnsi="Times New Roman" w:cs="Times New Roman"/>
        </w:rPr>
        <w:t>е</w:t>
      </w:r>
      <w:r w:rsidR="00F22F0E" w:rsidRPr="00C70BC2">
        <w:rPr>
          <w:rFonts w:ascii="Times New Roman" w:hAnsi="Times New Roman" w:cs="Times New Roman"/>
        </w:rPr>
        <w:t xml:space="preserve"> са укупно </w:t>
      </w:r>
      <w:r w:rsidR="005D2C82">
        <w:rPr>
          <w:rFonts w:ascii="Times New Roman" w:hAnsi="Times New Roman" w:cs="Times New Roman"/>
        </w:rPr>
        <w:t>6</w:t>
      </w:r>
      <w:r w:rsidR="00FC735D">
        <w:rPr>
          <w:rFonts w:ascii="Times New Roman" w:hAnsi="Times New Roman" w:cs="Times New Roman"/>
        </w:rPr>
        <w:t xml:space="preserve"> ученик</w:t>
      </w:r>
      <w:r w:rsidR="00C0172D">
        <w:rPr>
          <w:rFonts w:ascii="Times New Roman" w:hAnsi="Times New Roman" w:cs="Times New Roman"/>
        </w:rPr>
        <w:t>а</w:t>
      </w:r>
      <w:r w:rsidRPr="00C70BC2">
        <w:rPr>
          <w:rFonts w:ascii="Times New Roman" w:hAnsi="Times New Roman" w:cs="Times New Roman"/>
        </w:rPr>
        <w:t>. Из прегледа се види да су издвојена одељења углавном са малим бројем ученика. Исто се односи на предметну наставу због одласка ученика из Газдара у</w:t>
      </w:r>
      <w:r w:rsidR="00C22856" w:rsidRPr="00C70BC2">
        <w:rPr>
          <w:rFonts w:ascii="Times New Roman" w:hAnsi="Times New Roman" w:cs="Times New Roman"/>
        </w:rPr>
        <w:t xml:space="preserve"> ОШ „Горња Јабланица“ </w:t>
      </w:r>
      <w:r w:rsidR="00C04247" w:rsidRPr="00C70BC2">
        <w:rPr>
          <w:rFonts w:ascii="Times New Roman" w:hAnsi="Times New Roman" w:cs="Times New Roman"/>
        </w:rPr>
        <w:t>у Медвеђи</w:t>
      </w:r>
      <w:r w:rsidRPr="00C70BC2">
        <w:rPr>
          <w:rFonts w:ascii="Times New Roman" w:hAnsi="Times New Roman" w:cs="Times New Roman"/>
        </w:rPr>
        <w:t>.</w:t>
      </w:r>
    </w:p>
    <w:p w:rsidR="00214D48" w:rsidRDefault="00214D48" w:rsidP="00B07558">
      <w:pPr>
        <w:pStyle w:val="BodyText2"/>
        <w:rPr>
          <w:rFonts w:ascii="Times New Roman" w:hAnsi="Times New Roman" w:cs="Times New Roman"/>
          <w:sz w:val="28"/>
          <w:szCs w:val="28"/>
        </w:rPr>
      </w:pPr>
    </w:p>
    <w:p w:rsidR="002A09B8" w:rsidRDefault="002A09B8" w:rsidP="00B07558">
      <w:pPr>
        <w:pStyle w:val="BodyText2"/>
        <w:rPr>
          <w:rFonts w:ascii="Times New Roman" w:hAnsi="Times New Roman" w:cs="Times New Roman"/>
          <w:sz w:val="28"/>
          <w:szCs w:val="28"/>
        </w:rPr>
      </w:pPr>
    </w:p>
    <w:p w:rsidR="00B07558" w:rsidRPr="002A1016" w:rsidRDefault="002E4146" w:rsidP="00B07558">
      <w:pPr>
        <w:pStyle w:val="BodyText2"/>
        <w:rPr>
          <w:rFonts w:ascii="Times New Roman" w:hAnsi="Times New Roman" w:cs="Times New Roman"/>
          <w:b w:val="0"/>
          <w:u w:val="non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A27AF" w:rsidRPr="00DF00A2">
        <w:rPr>
          <w:rFonts w:ascii="Times New Roman" w:hAnsi="Times New Roman" w:cs="Times New Roman"/>
          <w:sz w:val="28"/>
          <w:szCs w:val="28"/>
        </w:rPr>
        <w:t>.</w:t>
      </w:r>
      <w:r w:rsidR="00574DBC">
        <w:rPr>
          <w:rFonts w:ascii="Times New Roman" w:hAnsi="Times New Roman" w:cs="Times New Roman"/>
          <w:sz w:val="28"/>
          <w:szCs w:val="28"/>
        </w:rPr>
        <w:t>3</w:t>
      </w:r>
      <w:r w:rsidR="00EB35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A27AF" w:rsidRPr="00DF00A2">
        <w:rPr>
          <w:rFonts w:ascii="Times New Roman" w:hAnsi="Times New Roman" w:cs="Times New Roman"/>
          <w:sz w:val="28"/>
          <w:szCs w:val="28"/>
        </w:rPr>
        <w:t xml:space="preserve"> Ритам радног дана школе</w:t>
      </w:r>
      <w:r w:rsidR="002A27AF" w:rsidRPr="00DF00A2">
        <w:rPr>
          <w:rFonts w:ascii="Times New Roman" w:hAnsi="Times New Roman" w:cs="Times New Roman"/>
          <w:b w:val="0"/>
          <w:u w:val="none"/>
        </w:rPr>
        <w:t xml:space="preserve"> </w:t>
      </w:r>
    </w:p>
    <w:p w:rsidR="007C545A" w:rsidRPr="008F5396" w:rsidRDefault="007C545A" w:rsidP="00B07558">
      <w:pPr>
        <w:spacing w:line="360" w:lineRule="auto"/>
        <w:jc w:val="both"/>
        <w:rPr>
          <w:b/>
          <w:sz w:val="24"/>
          <w:szCs w:val="24"/>
        </w:rPr>
      </w:pPr>
    </w:p>
    <w:p w:rsidR="00777EA2" w:rsidRPr="002A1016" w:rsidRDefault="00777EA2" w:rsidP="00B07558">
      <w:pPr>
        <w:jc w:val="both"/>
        <w:rPr>
          <w:sz w:val="24"/>
          <w:lang w:val="ru-RU"/>
        </w:rPr>
      </w:pPr>
      <w:r w:rsidRPr="00C70BC2">
        <w:rPr>
          <w:sz w:val="24"/>
          <w:lang w:val="sr-Cyrl-CS"/>
        </w:rPr>
        <w:t>Школа ради у једној смени од првог до осмог разреда.</w:t>
      </w:r>
    </w:p>
    <w:p w:rsidR="00F33410" w:rsidRPr="002A1016" w:rsidRDefault="00F33410" w:rsidP="00777EA2">
      <w:pPr>
        <w:jc w:val="both"/>
        <w:rPr>
          <w:sz w:val="24"/>
          <w:lang w:val="ru-RU"/>
        </w:rPr>
      </w:pPr>
    </w:p>
    <w:tbl>
      <w:tblPr>
        <w:tblW w:w="4533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6346"/>
      </w:tblGrid>
      <w:tr w:rsidR="00F33410" w:rsidRPr="00C70BC2" w:rsidTr="0069712A">
        <w:trPr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:rsidR="00F33410" w:rsidRPr="007F0F54" w:rsidRDefault="00F33410" w:rsidP="00F33410">
            <w:pPr>
              <w:tabs>
                <w:tab w:val="left" w:pos="679"/>
              </w:tabs>
              <w:jc w:val="center"/>
              <w:rPr>
                <w:b/>
                <w:sz w:val="24"/>
                <w:szCs w:val="24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Централна школа- Леце</w:t>
            </w:r>
          </w:p>
        </w:tc>
      </w:tr>
      <w:tr w:rsidR="00F33410" w:rsidRPr="00C70BC2" w:rsidTr="0069712A">
        <w:trPr>
          <w:jc w:val="center"/>
        </w:trPr>
        <w:tc>
          <w:tcPr>
            <w:tcW w:w="134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36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</w:p>
        </w:tc>
      </w:tr>
      <w:tr w:rsidR="00F33410" w:rsidRPr="00C70BC2" w:rsidTr="0069712A">
        <w:trPr>
          <w:jc w:val="center"/>
        </w:trPr>
        <w:tc>
          <w:tcPr>
            <w:tcW w:w="1344" w:type="pct"/>
            <w:tcBorders>
              <w:top w:val="single" w:sz="4" w:space="0" w:color="auto"/>
            </w:tcBorders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1. час</w:t>
            </w:r>
          </w:p>
        </w:tc>
        <w:tc>
          <w:tcPr>
            <w:tcW w:w="3656" w:type="pct"/>
            <w:tcBorders>
              <w:top w:val="single" w:sz="4" w:space="0" w:color="auto"/>
            </w:tcBorders>
          </w:tcPr>
          <w:p w:rsidR="00F33410" w:rsidRPr="00C70BC2" w:rsidRDefault="00F33410" w:rsidP="0053663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0</w:t>
            </w:r>
            <w:r w:rsidRPr="00C70BC2">
              <w:rPr>
                <w:sz w:val="24"/>
                <w:szCs w:val="24"/>
                <w:lang w:val="sr-Cyrl-CS"/>
              </w:rPr>
              <w:t>7</w:t>
            </w:r>
            <w:r>
              <w:rPr>
                <w:sz w:val="24"/>
                <w:szCs w:val="24"/>
                <w:vertAlign w:val="superscript"/>
                <w:lang w:val="sr-Cyrl-CS"/>
              </w:rPr>
              <w:t>45</w:t>
            </w:r>
            <w:r w:rsidRPr="00C70BC2">
              <w:rPr>
                <w:sz w:val="24"/>
                <w:szCs w:val="24"/>
                <w:lang w:val="sr-Cyrl-CS"/>
              </w:rPr>
              <w:t>–</w:t>
            </w:r>
            <w:r>
              <w:rPr>
                <w:sz w:val="24"/>
                <w:szCs w:val="24"/>
                <w:lang w:val="sr-Cyrl-CS"/>
              </w:rPr>
              <w:t xml:space="preserve"> 0</w:t>
            </w:r>
            <w:r w:rsidRPr="00C70BC2">
              <w:rPr>
                <w:sz w:val="24"/>
                <w:szCs w:val="24"/>
                <w:lang w:val="sr-Cyrl-CS"/>
              </w:rPr>
              <w:t>8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30</w:t>
            </w:r>
          </w:p>
        </w:tc>
      </w:tr>
      <w:tr w:rsidR="00F33410" w:rsidRPr="00C70BC2" w:rsidTr="0069712A">
        <w:trPr>
          <w:jc w:val="center"/>
        </w:trPr>
        <w:tc>
          <w:tcPr>
            <w:tcW w:w="1344" w:type="pct"/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2. час</w:t>
            </w:r>
          </w:p>
        </w:tc>
        <w:tc>
          <w:tcPr>
            <w:tcW w:w="3656" w:type="pct"/>
          </w:tcPr>
          <w:p w:rsidR="00F33410" w:rsidRPr="00C70BC2" w:rsidRDefault="00F33410" w:rsidP="0053663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0</w:t>
            </w:r>
            <w:r w:rsidRPr="00C70BC2">
              <w:rPr>
                <w:sz w:val="24"/>
                <w:szCs w:val="24"/>
                <w:lang w:val="sr-Cyrl-CS"/>
              </w:rPr>
              <w:t>8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35</w:t>
            </w:r>
            <w:r w:rsidRPr="00C70BC2">
              <w:rPr>
                <w:sz w:val="24"/>
                <w:szCs w:val="24"/>
                <w:lang w:val="sr-Cyrl-CS"/>
              </w:rPr>
              <w:t xml:space="preserve"> – </w:t>
            </w:r>
            <w:r>
              <w:rPr>
                <w:sz w:val="24"/>
                <w:szCs w:val="24"/>
                <w:lang w:val="sr-Cyrl-CS"/>
              </w:rPr>
              <w:t>0</w:t>
            </w:r>
            <w:r w:rsidR="00536635">
              <w:rPr>
                <w:sz w:val="24"/>
                <w:szCs w:val="24"/>
                <w:lang w:val="sr-Cyrl-CS"/>
              </w:rPr>
              <w:t>9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2</w:t>
            </w:r>
            <w:r>
              <w:rPr>
                <w:sz w:val="24"/>
                <w:szCs w:val="24"/>
                <w:vertAlign w:val="superscript"/>
                <w:lang w:val="sr-Cyrl-CS"/>
              </w:rPr>
              <w:t>0</w:t>
            </w:r>
          </w:p>
        </w:tc>
      </w:tr>
      <w:tr w:rsidR="00F33410" w:rsidRPr="00C70BC2" w:rsidTr="0069712A">
        <w:trPr>
          <w:jc w:val="center"/>
        </w:trPr>
        <w:tc>
          <w:tcPr>
            <w:tcW w:w="1344" w:type="pct"/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3. час</w:t>
            </w:r>
          </w:p>
        </w:tc>
        <w:tc>
          <w:tcPr>
            <w:tcW w:w="3656" w:type="pct"/>
          </w:tcPr>
          <w:p w:rsidR="00F33410" w:rsidRPr="00C70BC2" w:rsidRDefault="00F33410" w:rsidP="0053663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0</w:t>
            </w:r>
            <w:r w:rsidRPr="00C70BC2">
              <w:rPr>
                <w:sz w:val="24"/>
                <w:szCs w:val="24"/>
                <w:lang w:val="sr-Cyrl-CS"/>
              </w:rPr>
              <w:t>9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3</w:t>
            </w:r>
            <w:r>
              <w:rPr>
                <w:sz w:val="24"/>
                <w:szCs w:val="24"/>
                <w:vertAlign w:val="superscript"/>
                <w:lang w:val="sr-Cyrl-CS"/>
              </w:rPr>
              <w:t>5</w:t>
            </w:r>
            <w:r w:rsidRPr="00C70BC2">
              <w:rPr>
                <w:sz w:val="24"/>
                <w:szCs w:val="24"/>
                <w:lang w:val="sr-Cyrl-CS"/>
              </w:rPr>
              <w:t xml:space="preserve"> – </w:t>
            </w:r>
            <w:r w:rsidR="00536635">
              <w:rPr>
                <w:sz w:val="24"/>
                <w:szCs w:val="24"/>
                <w:lang w:val="sr-Cyrl-CS"/>
              </w:rPr>
              <w:t>10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20</w:t>
            </w:r>
          </w:p>
        </w:tc>
      </w:tr>
      <w:tr w:rsidR="00F33410" w:rsidRPr="00C70BC2" w:rsidTr="0069712A">
        <w:trPr>
          <w:jc w:val="center"/>
        </w:trPr>
        <w:tc>
          <w:tcPr>
            <w:tcW w:w="1344" w:type="pct"/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4. час</w:t>
            </w:r>
          </w:p>
        </w:tc>
        <w:tc>
          <w:tcPr>
            <w:tcW w:w="3656" w:type="pct"/>
          </w:tcPr>
          <w:p w:rsidR="00F33410" w:rsidRPr="00C70BC2" w:rsidRDefault="00536635" w:rsidP="00536635">
            <w:pPr>
              <w:jc w:val="center"/>
              <w:rPr>
                <w:sz w:val="24"/>
                <w:szCs w:val="24"/>
                <w:lang w:val="tn-ZA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  <w:r>
              <w:rPr>
                <w:sz w:val="24"/>
                <w:szCs w:val="24"/>
                <w:vertAlign w:val="superscript"/>
                <w:lang w:val="sr-Cyrl-CS"/>
              </w:rPr>
              <w:t>30</w:t>
            </w:r>
            <w:r w:rsidR="00F33410" w:rsidRPr="00C70BC2">
              <w:rPr>
                <w:sz w:val="24"/>
                <w:szCs w:val="24"/>
                <w:lang w:val="sr-Cyrl-CS"/>
              </w:rPr>
              <w:t xml:space="preserve"> – 1</w:t>
            </w:r>
            <w:r w:rsidR="00F33410">
              <w:rPr>
                <w:sz w:val="24"/>
                <w:szCs w:val="24"/>
                <w:lang w:val="sr-Cyrl-CS"/>
              </w:rPr>
              <w:t>0</w:t>
            </w:r>
            <w:r w:rsidR="00F33410">
              <w:rPr>
                <w:sz w:val="24"/>
                <w:szCs w:val="24"/>
                <w:vertAlign w:val="superscript"/>
                <w:lang w:val="sr-Cyrl-CS"/>
              </w:rPr>
              <w:t>15</w:t>
            </w:r>
          </w:p>
        </w:tc>
      </w:tr>
      <w:tr w:rsidR="00F33410" w:rsidRPr="00C70BC2" w:rsidTr="0069712A">
        <w:trPr>
          <w:jc w:val="center"/>
        </w:trPr>
        <w:tc>
          <w:tcPr>
            <w:tcW w:w="1344" w:type="pct"/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5. час</w:t>
            </w:r>
          </w:p>
        </w:tc>
        <w:tc>
          <w:tcPr>
            <w:tcW w:w="3656" w:type="pct"/>
          </w:tcPr>
          <w:p w:rsidR="00F33410" w:rsidRPr="00C70BC2" w:rsidRDefault="00F33410" w:rsidP="00536635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</w:t>
            </w:r>
            <w:r w:rsidR="00536635">
              <w:rPr>
                <w:sz w:val="24"/>
                <w:szCs w:val="24"/>
                <w:lang w:val="sr-Cyrl-CS"/>
              </w:rPr>
              <w:t>1</w:t>
            </w:r>
            <w:r>
              <w:rPr>
                <w:sz w:val="24"/>
                <w:szCs w:val="24"/>
                <w:vertAlign w:val="superscript"/>
                <w:lang w:val="sr-Cyrl-CS"/>
              </w:rPr>
              <w:t>20</w:t>
            </w:r>
            <w:r w:rsidRPr="00C70BC2">
              <w:rPr>
                <w:sz w:val="24"/>
                <w:szCs w:val="24"/>
                <w:lang w:val="sr-Cyrl-CS"/>
              </w:rPr>
              <w:t xml:space="preserve"> – 1</w:t>
            </w:r>
            <w:r w:rsidR="00536635">
              <w:rPr>
                <w:sz w:val="24"/>
                <w:szCs w:val="24"/>
                <w:lang w:val="sr-Cyrl-CS"/>
              </w:rPr>
              <w:t>2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05</w:t>
            </w:r>
          </w:p>
        </w:tc>
      </w:tr>
      <w:tr w:rsidR="00F33410" w:rsidRPr="00C70BC2" w:rsidTr="0069712A">
        <w:trPr>
          <w:jc w:val="center"/>
        </w:trPr>
        <w:tc>
          <w:tcPr>
            <w:tcW w:w="1344" w:type="pct"/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6. час</w:t>
            </w:r>
          </w:p>
        </w:tc>
        <w:tc>
          <w:tcPr>
            <w:tcW w:w="3656" w:type="pct"/>
          </w:tcPr>
          <w:p w:rsidR="00F33410" w:rsidRPr="00C70BC2" w:rsidRDefault="00F33410" w:rsidP="00536635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</w:t>
            </w:r>
            <w:r w:rsidR="00536635">
              <w:rPr>
                <w:sz w:val="24"/>
                <w:szCs w:val="24"/>
                <w:lang w:val="sr-Cyrl-CS"/>
              </w:rPr>
              <w:t>2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10</w:t>
            </w:r>
            <w:r w:rsidRPr="00C70BC2">
              <w:rPr>
                <w:sz w:val="24"/>
                <w:szCs w:val="24"/>
                <w:lang w:val="sr-Cyrl-CS"/>
              </w:rPr>
              <w:t xml:space="preserve"> – 1</w:t>
            </w:r>
            <w:r w:rsidR="00536635">
              <w:rPr>
                <w:sz w:val="24"/>
                <w:szCs w:val="24"/>
                <w:lang w:val="sr-Cyrl-CS"/>
              </w:rPr>
              <w:t>2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5</w:t>
            </w:r>
            <w:r>
              <w:rPr>
                <w:sz w:val="24"/>
                <w:szCs w:val="24"/>
                <w:vertAlign w:val="superscript"/>
                <w:lang w:val="sr-Cyrl-CS"/>
              </w:rPr>
              <w:t>5</w:t>
            </w:r>
          </w:p>
        </w:tc>
      </w:tr>
      <w:tr w:rsidR="00F33410" w:rsidRPr="00C70BC2" w:rsidTr="0069712A">
        <w:trPr>
          <w:jc w:val="center"/>
        </w:trPr>
        <w:tc>
          <w:tcPr>
            <w:tcW w:w="1344" w:type="pct"/>
          </w:tcPr>
          <w:p w:rsidR="00F33410" w:rsidRPr="00C70BC2" w:rsidRDefault="00F33410" w:rsidP="0069712A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7. час</w:t>
            </w:r>
          </w:p>
        </w:tc>
        <w:tc>
          <w:tcPr>
            <w:tcW w:w="3656" w:type="pct"/>
          </w:tcPr>
          <w:p w:rsidR="00F33410" w:rsidRPr="00F913BC" w:rsidRDefault="00F33410" w:rsidP="00536635">
            <w:pPr>
              <w:jc w:val="center"/>
              <w:rPr>
                <w:sz w:val="24"/>
                <w:szCs w:val="24"/>
              </w:rPr>
            </w:pPr>
            <w:r w:rsidRPr="00C70BC2">
              <w:rPr>
                <w:sz w:val="24"/>
                <w:szCs w:val="24"/>
                <w:lang w:val="sr-Cyrl-CS"/>
              </w:rPr>
              <w:t>1</w:t>
            </w:r>
            <w:r w:rsidR="00536635">
              <w:rPr>
                <w:sz w:val="24"/>
                <w:szCs w:val="24"/>
                <w:lang w:val="sr-Cyrl-CS"/>
              </w:rPr>
              <w:t>3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0</w:t>
            </w:r>
            <w:r>
              <w:rPr>
                <w:sz w:val="24"/>
                <w:szCs w:val="24"/>
                <w:vertAlign w:val="superscript"/>
                <w:lang w:val="sr-Cyrl-CS"/>
              </w:rPr>
              <w:t>0</w:t>
            </w:r>
            <w:r w:rsidRPr="00C70BC2">
              <w:rPr>
                <w:sz w:val="24"/>
                <w:szCs w:val="24"/>
                <w:lang w:val="sr-Cyrl-CS"/>
              </w:rPr>
              <w:t xml:space="preserve"> – 1</w:t>
            </w:r>
            <w:r w:rsidR="00536635">
              <w:rPr>
                <w:sz w:val="24"/>
                <w:szCs w:val="24"/>
                <w:lang w:val="sr-Cyrl-CS"/>
              </w:rPr>
              <w:t>3</w:t>
            </w:r>
            <w:r w:rsidR="00536635">
              <w:rPr>
                <w:sz w:val="24"/>
                <w:szCs w:val="24"/>
                <w:vertAlign w:val="superscript"/>
                <w:lang w:val="sr-Cyrl-CS"/>
              </w:rPr>
              <w:t>45</w:t>
            </w:r>
          </w:p>
        </w:tc>
      </w:tr>
    </w:tbl>
    <w:p w:rsidR="00777EA2" w:rsidRDefault="00777EA2" w:rsidP="00777EA2">
      <w:pPr>
        <w:rPr>
          <w:b/>
        </w:rPr>
      </w:pPr>
    </w:p>
    <w:p w:rsidR="002A09B8" w:rsidRPr="002A09B8" w:rsidRDefault="002A09B8" w:rsidP="00777EA2">
      <w:pPr>
        <w:rPr>
          <w:b/>
        </w:rPr>
      </w:pPr>
    </w:p>
    <w:p w:rsidR="00536635" w:rsidRPr="00EB3557" w:rsidRDefault="00536635" w:rsidP="00777EA2">
      <w:pPr>
        <w:rPr>
          <w:b/>
          <w:lang w:val="en-US"/>
        </w:rPr>
      </w:pPr>
    </w:p>
    <w:p w:rsidR="00536635" w:rsidRPr="00536635" w:rsidRDefault="00536635" w:rsidP="00777EA2">
      <w:pPr>
        <w:rPr>
          <w:b/>
        </w:rPr>
      </w:pPr>
    </w:p>
    <w:tbl>
      <w:tblPr>
        <w:tblpPr w:leftFromText="141" w:rightFromText="141" w:vertAnchor="text" w:horzAnchor="margin" w:tblpXSpec="center" w:tblpY="-37"/>
        <w:tblOverlap w:val="never"/>
        <w:tblW w:w="453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8"/>
        <w:gridCol w:w="5955"/>
      </w:tblGrid>
      <w:tr w:rsidR="00777EA2" w:rsidRPr="00C70BC2" w:rsidTr="006A7CA6">
        <w:tc>
          <w:tcPr>
            <w:tcW w:w="5000" w:type="pct"/>
            <w:gridSpan w:val="2"/>
            <w:shd w:val="clear" w:color="auto" w:fill="D9D9D9"/>
          </w:tcPr>
          <w:p w:rsidR="00777EA2" w:rsidRPr="00C70BC2" w:rsidRDefault="00777EA2" w:rsidP="00777EA2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</w:rPr>
              <w:t xml:space="preserve">Издвојено одељење </w:t>
            </w:r>
            <w:r w:rsidR="00F33410">
              <w:rPr>
                <w:b/>
                <w:sz w:val="24"/>
                <w:szCs w:val="24"/>
              </w:rPr>
              <w:t>–</w:t>
            </w:r>
            <w:r w:rsidRPr="00C70BC2">
              <w:rPr>
                <w:b/>
                <w:sz w:val="24"/>
                <w:szCs w:val="24"/>
                <w:lang w:val="sr-Cyrl-CS"/>
              </w:rPr>
              <w:t xml:space="preserve"> Газдаре</w:t>
            </w:r>
          </w:p>
        </w:tc>
      </w:tr>
      <w:tr w:rsidR="00777EA2" w:rsidRPr="00C70BC2" w:rsidTr="006A7CA6">
        <w:tc>
          <w:tcPr>
            <w:tcW w:w="1571" w:type="pct"/>
            <w:shd w:val="clear" w:color="auto" w:fill="D9D9D9"/>
          </w:tcPr>
          <w:p w:rsidR="00777EA2" w:rsidRPr="00C70BC2" w:rsidRDefault="00777EA2" w:rsidP="006A7CA6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3429" w:type="pct"/>
            <w:shd w:val="clear" w:color="auto" w:fill="D9D9D9"/>
          </w:tcPr>
          <w:p w:rsidR="00777EA2" w:rsidRPr="00C70BC2" w:rsidRDefault="00777EA2" w:rsidP="006A7CA6">
            <w:pPr>
              <w:jc w:val="center"/>
              <w:rPr>
                <w:sz w:val="24"/>
                <w:szCs w:val="24"/>
                <w:lang w:val="sr-Cyrl-CS"/>
              </w:rPr>
            </w:pPr>
          </w:p>
        </w:tc>
      </w:tr>
      <w:tr w:rsidR="00D06E16" w:rsidRPr="00C70BC2" w:rsidTr="006A7CA6">
        <w:tc>
          <w:tcPr>
            <w:tcW w:w="1571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1. час</w:t>
            </w:r>
          </w:p>
        </w:tc>
        <w:tc>
          <w:tcPr>
            <w:tcW w:w="3429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0</w:t>
            </w:r>
            <w:r w:rsidR="005A16B9">
              <w:rPr>
                <w:sz w:val="24"/>
                <w:szCs w:val="24"/>
                <w:lang w:val="sr-Cyrl-CS"/>
              </w:rPr>
              <w:t>8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00</w:t>
            </w:r>
            <w:r w:rsidRPr="00C70BC2">
              <w:rPr>
                <w:sz w:val="24"/>
                <w:szCs w:val="24"/>
                <w:lang w:val="sr-Cyrl-CS"/>
              </w:rPr>
              <w:t>–</w:t>
            </w:r>
            <w:r>
              <w:rPr>
                <w:sz w:val="24"/>
                <w:szCs w:val="24"/>
                <w:lang w:val="sr-Cyrl-CS"/>
              </w:rPr>
              <w:t xml:space="preserve"> 0</w:t>
            </w:r>
            <w:r w:rsidRPr="00C70BC2">
              <w:rPr>
                <w:sz w:val="24"/>
                <w:szCs w:val="24"/>
                <w:lang w:val="sr-Cyrl-CS"/>
              </w:rPr>
              <w:t>8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4</w:t>
            </w:r>
            <w:r>
              <w:rPr>
                <w:sz w:val="24"/>
                <w:szCs w:val="24"/>
                <w:vertAlign w:val="superscript"/>
                <w:lang w:val="sr-Cyrl-CS"/>
              </w:rPr>
              <w:t>5</w:t>
            </w:r>
          </w:p>
        </w:tc>
      </w:tr>
      <w:tr w:rsidR="00D06E16" w:rsidRPr="00C70BC2" w:rsidTr="006A7CA6">
        <w:tc>
          <w:tcPr>
            <w:tcW w:w="1571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2. час</w:t>
            </w:r>
          </w:p>
        </w:tc>
        <w:tc>
          <w:tcPr>
            <w:tcW w:w="3429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0</w:t>
            </w:r>
            <w:r w:rsidRPr="00C70BC2">
              <w:rPr>
                <w:sz w:val="24"/>
                <w:szCs w:val="24"/>
                <w:lang w:val="sr-Cyrl-CS"/>
              </w:rPr>
              <w:t>8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5</w:t>
            </w:r>
            <w:r>
              <w:rPr>
                <w:sz w:val="24"/>
                <w:szCs w:val="24"/>
                <w:vertAlign w:val="superscript"/>
                <w:lang w:val="sr-Cyrl-CS"/>
              </w:rPr>
              <w:t>0</w:t>
            </w:r>
            <w:r w:rsidRPr="00C70BC2">
              <w:rPr>
                <w:sz w:val="24"/>
                <w:szCs w:val="24"/>
                <w:lang w:val="sr-Cyrl-CS"/>
              </w:rPr>
              <w:t xml:space="preserve"> – </w:t>
            </w:r>
            <w:r>
              <w:rPr>
                <w:sz w:val="24"/>
                <w:szCs w:val="24"/>
                <w:lang w:val="sr-Cyrl-CS"/>
              </w:rPr>
              <w:t>0</w:t>
            </w:r>
            <w:r w:rsidR="00DB4C65">
              <w:rPr>
                <w:sz w:val="24"/>
                <w:szCs w:val="24"/>
                <w:lang w:val="sr-Cyrl-CS"/>
              </w:rPr>
              <w:t>9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3</w:t>
            </w:r>
            <w:r w:rsidR="00DB4C65">
              <w:rPr>
                <w:sz w:val="24"/>
                <w:szCs w:val="24"/>
                <w:vertAlign w:val="superscript"/>
                <w:lang w:val="sr-Cyrl-CS"/>
              </w:rPr>
              <w:t>5</w:t>
            </w:r>
          </w:p>
        </w:tc>
      </w:tr>
      <w:tr w:rsidR="00D06E16" w:rsidRPr="00C70BC2" w:rsidTr="006A7CA6">
        <w:tc>
          <w:tcPr>
            <w:tcW w:w="1571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3. час</w:t>
            </w:r>
          </w:p>
        </w:tc>
        <w:tc>
          <w:tcPr>
            <w:tcW w:w="3429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0</w:t>
            </w:r>
            <w:r w:rsidR="00DB4C65">
              <w:rPr>
                <w:sz w:val="24"/>
                <w:szCs w:val="24"/>
                <w:lang w:val="sr-Cyrl-CS"/>
              </w:rPr>
              <w:t>9</w:t>
            </w:r>
            <w:r w:rsidR="00DB4C65">
              <w:rPr>
                <w:sz w:val="24"/>
                <w:szCs w:val="24"/>
                <w:vertAlign w:val="superscript"/>
                <w:lang w:val="sr-Cyrl-CS"/>
              </w:rPr>
              <w:t>55</w:t>
            </w:r>
            <w:r w:rsidRPr="00C70BC2">
              <w:rPr>
                <w:sz w:val="24"/>
                <w:szCs w:val="24"/>
                <w:lang w:val="sr-Cyrl-CS"/>
              </w:rPr>
              <w:t xml:space="preserve"> – </w:t>
            </w:r>
            <w:r w:rsidR="00DB4C65">
              <w:rPr>
                <w:sz w:val="24"/>
                <w:szCs w:val="24"/>
                <w:lang w:val="sr-Cyrl-CS"/>
              </w:rPr>
              <w:t>10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40</w:t>
            </w:r>
          </w:p>
        </w:tc>
      </w:tr>
      <w:tr w:rsidR="00D06E16" w:rsidRPr="00C70BC2" w:rsidTr="006A7CA6">
        <w:tc>
          <w:tcPr>
            <w:tcW w:w="1571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4. час</w:t>
            </w:r>
          </w:p>
        </w:tc>
        <w:tc>
          <w:tcPr>
            <w:tcW w:w="3429" w:type="pct"/>
          </w:tcPr>
          <w:p w:rsidR="00D06E16" w:rsidRPr="00C70BC2" w:rsidRDefault="00DB4C65" w:rsidP="005A16B9">
            <w:pPr>
              <w:jc w:val="center"/>
              <w:rPr>
                <w:sz w:val="24"/>
                <w:szCs w:val="24"/>
                <w:lang w:val="tn-ZA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  <w:r w:rsidR="00D06E16">
              <w:rPr>
                <w:sz w:val="24"/>
                <w:szCs w:val="24"/>
                <w:vertAlign w:val="superscript"/>
                <w:lang w:val="sr-Cyrl-CS"/>
              </w:rPr>
              <w:t>45</w:t>
            </w:r>
            <w:r w:rsidR="00D06E16" w:rsidRPr="00C70BC2">
              <w:rPr>
                <w:sz w:val="24"/>
                <w:szCs w:val="24"/>
                <w:lang w:val="sr-Cyrl-CS"/>
              </w:rPr>
              <w:t xml:space="preserve"> – 1</w:t>
            </w:r>
            <w:r>
              <w:rPr>
                <w:sz w:val="24"/>
                <w:szCs w:val="24"/>
                <w:lang w:val="sr-Cyrl-CS"/>
              </w:rPr>
              <w:t>1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30</w:t>
            </w:r>
          </w:p>
        </w:tc>
      </w:tr>
      <w:tr w:rsidR="00D06E16" w:rsidRPr="00C70BC2" w:rsidTr="006A7CA6">
        <w:tc>
          <w:tcPr>
            <w:tcW w:w="1571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5. час</w:t>
            </w:r>
          </w:p>
        </w:tc>
        <w:tc>
          <w:tcPr>
            <w:tcW w:w="3429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</w:t>
            </w:r>
            <w:r w:rsidR="00DB4C65">
              <w:rPr>
                <w:sz w:val="24"/>
                <w:szCs w:val="24"/>
                <w:lang w:val="sr-Cyrl-CS"/>
              </w:rPr>
              <w:t>1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35</w:t>
            </w:r>
            <w:r w:rsidRPr="00C70BC2">
              <w:rPr>
                <w:sz w:val="24"/>
                <w:szCs w:val="24"/>
                <w:lang w:val="sr-Cyrl-CS"/>
              </w:rPr>
              <w:t xml:space="preserve"> – 1</w:t>
            </w:r>
            <w:r w:rsidR="00DB4C65">
              <w:rPr>
                <w:sz w:val="24"/>
                <w:szCs w:val="24"/>
                <w:lang w:val="sr-Cyrl-CS"/>
              </w:rPr>
              <w:t>2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2</w:t>
            </w:r>
            <w:r>
              <w:rPr>
                <w:sz w:val="24"/>
                <w:szCs w:val="24"/>
                <w:vertAlign w:val="superscript"/>
                <w:lang w:val="sr-Cyrl-CS"/>
              </w:rPr>
              <w:t>0</w:t>
            </w:r>
          </w:p>
        </w:tc>
      </w:tr>
      <w:tr w:rsidR="00D06E16" w:rsidRPr="00C70BC2" w:rsidTr="006A7CA6">
        <w:tc>
          <w:tcPr>
            <w:tcW w:w="1571" w:type="pct"/>
          </w:tcPr>
          <w:p w:rsidR="00D06E16" w:rsidRPr="00C70BC2" w:rsidRDefault="005A16B9" w:rsidP="005A16B9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6.час</w:t>
            </w:r>
          </w:p>
        </w:tc>
        <w:tc>
          <w:tcPr>
            <w:tcW w:w="3429" w:type="pct"/>
          </w:tcPr>
          <w:p w:rsidR="00D06E16" w:rsidRPr="00C70BC2" w:rsidRDefault="00D06E16" w:rsidP="005A16B9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</w:t>
            </w:r>
            <w:r w:rsidR="00DB4C65">
              <w:rPr>
                <w:sz w:val="24"/>
                <w:szCs w:val="24"/>
                <w:lang w:val="sr-Cyrl-CS"/>
              </w:rPr>
              <w:t>2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2</w:t>
            </w:r>
            <w:r>
              <w:rPr>
                <w:sz w:val="24"/>
                <w:szCs w:val="24"/>
                <w:vertAlign w:val="superscript"/>
                <w:lang w:val="sr-Cyrl-CS"/>
              </w:rPr>
              <w:t>5</w:t>
            </w:r>
            <w:r w:rsidRPr="00C70BC2">
              <w:rPr>
                <w:sz w:val="24"/>
                <w:szCs w:val="24"/>
                <w:lang w:val="sr-Cyrl-CS"/>
              </w:rPr>
              <w:t xml:space="preserve"> – 1</w:t>
            </w:r>
            <w:r w:rsidR="00DB4C65">
              <w:rPr>
                <w:sz w:val="24"/>
                <w:szCs w:val="24"/>
                <w:lang w:val="sr-Cyrl-CS"/>
              </w:rPr>
              <w:t>3</w:t>
            </w:r>
            <w:r w:rsidR="005A16B9">
              <w:rPr>
                <w:sz w:val="24"/>
                <w:szCs w:val="24"/>
                <w:vertAlign w:val="superscript"/>
                <w:lang w:val="sr-Cyrl-CS"/>
              </w:rPr>
              <w:t>0</w:t>
            </w:r>
            <w:r>
              <w:rPr>
                <w:sz w:val="24"/>
                <w:szCs w:val="24"/>
                <w:vertAlign w:val="superscript"/>
                <w:lang w:val="sr-Cyrl-CS"/>
              </w:rPr>
              <w:t>5</w:t>
            </w:r>
          </w:p>
        </w:tc>
      </w:tr>
    </w:tbl>
    <w:p w:rsidR="00C70BC2" w:rsidRPr="00C70BC2" w:rsidRDefault="00C70BC2">
      <w:pPr>
        <w:pStyle w:val="BodyText"/>
        <w:rPr>
          <w:rFonts w:ascii="Times New Roman" w:hAnsi="Times New Roman" w:cs="Times New Roman"/>
        </w:rPr>
      </w:pPr>
    </w:p>
    <w:p w:rsidR="009A0771" w:rsidRPr="00507FA1" w:rsidRDefault="009A0771" w:rsidP="00507FA1">
      <w:pPr>
        <w:pStyle w:val="BodyText"/>
        <w:rPr>
          <w:rFonts w:ascii="Times New Roman" w:hAnsi="Times New Roman" w:cs="Times New Roman"/>
        </w:rPr>
      </w:pPr>
    </w:p>
    <w:p w:rsidR="009A0771" w:rsidRPr="009A0771" w:rsidRDefault="009A0771" w:rsidP="001A7B92">
      <w:pPr>
        <w:pStyle w:val="BodyText"/>
        <w:jc w:val="left"/>
        <w:rPr>
          <w:rFonts w:ascii="Times New Roman" w:hAnsi="Times New Roman" w:cs="Times New Roman"/>
          <w:lang w:val="en-US"/>
        </w:rPr>
      </w:pPr>
    </w:p>
    <w:p w:rsidR="0022333B" w:rsidRPr="009865DB" w:rsidRDefault="0022333B">
      <w:pPr>
        <w:pStyle w:val="BodyText"/>
        <w:rPr>
          <w:rFonts w:ascii="Times New Roman" w:hAnsi="Times New Roman" w:cs="Times New Roman"/>
          <w:lang w:val="en-US"/>
        </w:rPr>
      </w:pPr>
    </w:p>
    <w:p w:rsidR="00536635" w:rsidRDefault="00536635" w:rsidP="00F150D3">
      <w:pPr>
        <w:pStyle w:val="BodyText"/>
        <w:ind w:firstLine="720"/>
        <w:rPr>
          <w:rFonts w:ascii="Times New Roman" w:hAnsi="Times New Roman" w:cs="Times New Roman"/>
        </w:rPr>
      </w:pPr>
    </w:p>
    <w:p w:rsidR="00EB3557" w:rsidRPr="00AB6783" w:rsidRDefault="00EB3557" w:rsidP="00F150D3">
      <w:pPr>
        <w:pStyle w:val="BodyText"/>
        <w:ind w:firstLine="720"/>
        <w:rPr>
          <w:rFonts w:ascii="Times New Roman" w:hAnsi="Times New Roman" w:cs="Times New Roman"/>
          <w:lang w:val="en-US"/>
        </w:rPr>
      </w:pPr>
    </w:p>
    <w:p w:rsidR="00A22842" w:rsidRPr="00C70BC2" w:rsidRDefault="0002574B" w:rsidP="00604E77">
      <w:pPr>
        <w:pStyle w:val="BodyText"/>
        <w:ind w:firstLine="720"/>
        <w:rPr>
          <w:rFonts w:ascii="Times New Roman" w:hAnsi="Times New Roman" w:cs="Times New Roman"/>
        </w:rPr>
      </w:pPr>
      <w:r>
        <w:rPr>
          <w:noProof/>
          <w:lang w:val="en-US" w:eastAsia="en-US"/>
        </w:rPr>
        <w:drawing>
          <wp:inline distT="0" distB="0" distL="0" distR="0">
            <wp:extent cx="5941695" cy="6876464"/>
            <wp:effectExtent l="19050" t="0" r="1905" b="0"/>
            <wp:docPr id="4" name="Picture 4" descr="Kalendar za školsku 2025/26. godinu - osnovne šk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lendar za školsku 2025/26. godinu - osnovne škol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6876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2842" w:rsidRPr="00C70BC2">
        <w:rPr>
          <w:rFonts w:ascii="Times New Roman" w:hAnsi="Times New Roman" w:cs="Times New Roman"/>
        </w:rPr>
        <w:t>Васпитно-образовни рад је основни део програма и садржи основна, организациона и програмска начела и конкретне активности које доприносе остваривању утврђених задатака, као и време којим школа располаже за сваку област образовно-васпитног рада.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Обавезни облици образовно-васпитног рада за ученике од првог до седмог разреда остварује се у 36 петодневних наставних седмица, односно 180 наставних дана.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Образовно-васпитни рад за ученике осмог разреда остварује се у 34 петодневне наставне седмице, односно 170 наставних дана.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Према утврђеном Календару, редовна настава и други облици васпитно-образовног рада оствариваће се у току рада у два полугодишта.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lastRenderedPageBreak/>
        <w:t xml:space="preserve">Прво полугодиште почиње у </w:t>
      </w:r>
      <w:r>
        <w:rPr>
          <w:sz w:val="24"/>
        </w:rPr>
        <w:t xml:space="preserve">понедељак </w:t>
      </w:r>
      <w:r w:rsidR="00213DDA">
        <w:rPr>
          <w:sz w:val="24"/>
        </w:rPr>
        <w:t>1</w:t>
      </w:r>
      <w:r w:rsidRPr="00C70BC2">
        <w:rPr>
          <w:sz w:val="24"/>
          <w:lang w:val="sr-Cyrl-CS"/>
        </w:rPr>
        <w:t>.септембра 20</w:t>
      </w:r>
      <w:r>
        <w:rPr>
          <w:sz w:val="24"/>
          <w:lang w:val="sr-Cyrl-CS"/>
        </w:rPr>
        <w:t>2</w:t>
      </w:r>
      <w:r w:rsidR="00213DDA">
        <w:rPr>
          <w:sz w:val="24"/>
          <w:lang w:val="sr-Cyrl-CS"/>
        </w:rPr>
        <w:t>5</w:t>
      </w:r>
      <w:r>
        <w:rPr>
          <w:sz w:val="24"/>
          <w:lang w:val="sr-Cyrl-CS"/>
        </w:rPr>
        <w:t xml:space="preserve"> </w:t>
      </w:r>
      <w:r w:rsidRPr="00C70BC2">
        <w:rPr>
          <w:sz w:val="24"/>
          <w:lang w:val="sr-Cyrl-CS"/>
        </w:rPr>
        <w:t xml:space="preserve">.године, а завршава се у </w:t>
      </w:r>
      <w:r w:rsidR="00213DDA">
        <w:rPr>
          <w:sz w:val="24"/>
        </w:rPr>
        <w:t>утор</w:t>
      </w:r>
      <w:r>
        <w:rPr>
          <w:sz w:val="24"/>
        </w:rPr>
        <w:t>ак</w:t>
      </w:r>
      <w:r w:rsidRPr="00C70BC2">
        <w:rPr>
          <w:sz w:val="24"/>
          <w:lang w:val="sr-Cyrl-CS"/>
        </w:rPr>
        <w:t xml:space="preserve"> </w:t>
      </w:r>
      <w:r w:rsidR="00213DDA">
        <w:rPr>
          <w:sz w:val="24"/>
          <w:lang w:val="ru-RU"/>
        </w:rPr>
        <w:t>30</w:t>
      </w:r>
      <w:r>
        <w:rPr>
          <w:sz w:val="24"/>
          <w:lang w:val="sr-Cyrl-CS"/>
        </w:rPr>
        <w:t>. децембра</w:t>
      </w:r>
      <w:r w:rsidRPr="002A1016">
        <w:rPr>
          <w:sz w:val="24"/>
          <w:lang w:val="ru-RU"/>
        </w:rPr>
        <w:t xml:space="preserve">. </w:t>
      </w:r>
      <w:r>
        <w:rPr>
          <w:sz w:val="24"/>
          <w:lang w:val="sr-Cyrl-CS"/>
        </w:rPr>
        <w:t>202</w:t>
      </w:r>
      <w:r w:rsidR="00213DDA">
        <w:rPr>
          <w:sz w:val="24"/>
          <w:lang w:val="ru-RU"/>
        </w:rPr>
        <w:t>5</w:t>
      </w:r>
      <w:r w:rsidRPr="00C70BC2">
        <w:rPr>
          <w:sz w:val="24"/>
          <w:lang w:val="sr-Cyrl-CS"/>
        </w:rPr>
        <w:t>. године.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Друго </w:t>
      </w:r>
      <w:r>
        <w:rPr>
          <w:sz w:val="24"/>
          <w:lang w:val="sr-Cyrl-CS"/>
        </w:rPr>
        <w:t xml:space="preserve">полугодиште почиње у понедељак  </w:t>
      </w:r>
      <w:r w:rsidR="00213DDA">
        <w:rPr>
          <w:sz w:val="24"/>
          <w:lang w:val="sr-Cyrl-CS"/>
        </w:rPr>
        <w:t>19</w:t>
      </w:r>
      <w:r w:rsidRPr="00C70BC2">
        <w:rPr>
          <w:sz w:val="24"/>
          <w:lang w:val="sr-Cyrl-CS"/>
        </w:rPr>
        <w:t xml:space="preserve">. </w:t>
      </w:r>
      <w:r>
        <w:rPr>
          <w:sz w:val="24"/>
          <w:lang w:val="sr-Cyrl-CS"/>
        </w:rPr>
        <w:t>јануара 202</w:t>
      </w:r>
      <w:r w:rsidR="00213DD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>. године, а за</w:t>
      </w:r>
      <w:r>
        <w:rPr>
          <w:sz w:val="24"/>
          <w:lang w:val="sr-Cyrl-CS"/>
        </w:rPr>
        <w:t>вршава се у петак, 1</w:t>
      </w:r>
      <w:r w:rsidR="00213DDA">
        <w:rPr>
          <w:sz w:val="24"/>
          <w:lang w:val="sr-Cyrl-CS"/>
        </w:rPr>
        <w:t>2</w:t>
      </w:r>
      <w:r w:rsidRPr="00C70BC2">
        <w:rPr>
          <w:sz w:val="24"/>
          <w:lang w:val="sr-Cyrl-CS"/>
        </w:rPr>
        <w:t>. ју</w:t>
      </w:r>
      <w:r>
        <w:rPr>
          <w:sz w:val="24"/>
          <w:lang w:val="sr-Cyrl-CS"/>
        </w:rPr>
        <w:t>на 202</w:t>
      </w:r>
      <w:r w:rsidR="00213DDA">
        <w:rPr>
          <w:sz w:val="24"/>
          <w:lang w:val="ru-RU"/>
        </w:rPr>
        <w:t>6</w:t>
      </w:r>
      <w:r w:rsidRPr="00C70BC2">
        <w:rPr>
          <w:sz w:val="24"/>
          <w:lang w:val="sr-Cyrl-CS"/>
        </w:rPr>
        <w:t>. године за ученике од првог до седмог разреда, а за ученике осмо</w:t>
      </w:r>
      <w:r>
        <w:rPr>
          <w:sz w:val="24"/>
          <w:lang w:val="sr-Cyrl-CS"/>
        </w:rPr>
        <w:t xml:space="preserve">г разреда у петак </w:t>
      </w:r>
      <w:r w:rsidR="00213DDA">
        <w:rPr>
          <w:sz w:val="24"/>
          <w:lang w:val="sr-Cyrl-CS"/>
        </w:rPr>
        <w:t>29</w:t>
      </w:r>
      <w:r>
        <w:rPr>
          <w:sz w:val="24"/>
          <w:lang w:val="sr-Cyrl-CS"/>
        </w:rPr>
        <w:t>. маја 202</w:t>
      </w:r>
      <w:r w:rsidR="00213DDA">
        <w:rPr>
          <w:sz w:val="24"/>
          <w:lang w:val="ru-RU"/>
        </w:rPr>
        <w:t>6</w:t>
      </w:r>
      <w:r w:rsidRPr="00C70BC2">
        <w:rPr>
          <w:sz w:val="24"/>
          <w:lang w:val="sr-Cyrl-CS"/>
        </w:rPr>
        <w:t>. године.</w:t>
      </w: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У среду, 1</w:t>
      </w:r>
      <w:r w:rsidR="00213DDA">
        <w:rPr>
          <w:sz w:val="24"/>
          <w:lang w:val="sr-Cyrl-CS"/>
        </w:rPr>
        <w:t>2</w:t>
      </w:r>
      <w:r>
        <w:rPr>
          <w:sz w:val="24"/>
          <w:lang w:val="sr-Cyrl-CS"/>
        </w:rPr>
        <w:t>. новембра 202</w:t>
      </w:r>
      <w:r w:rsidR="00213DDA">
        <w:rPr>
          <w:sz w:val="24"/>
          <w:lang w:val="sr-Cyrl-CS"/>
        </w:rPr>
        <w:t>5</w:t>
      </w:r>
      <w:r>
        <w:rPr>
          <w:sz w:val="24"/>
          <w:lang w:val="sr-Cyrl-CS"/>
        </w:rPr>
        <w:t xml:space="preserve">.године, настава у свим школама се изводи према распореду часова за </w:t>
      </w:r>
      <w:r w:rsidR="00213DDA">
        <w:rPr>
          <w:sz w:val="24"/>
          <w:lang w:val="sr-Cyrl-CS"/>
        </w:rPr>
        <w:t>утор</w:t>
      </w:r>
      <w:r>
        <w:rPr>
          <w:sz w:val="24"/>
          <w:lang w:val="sr-Cyrl-CS"/>
        </w:rPr>
        <w:t>ак.</w:t>
      </w: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У </w:t>
      </w:r>
      <w:r w:rsidR="00213DDA">
        <w:rPr>
          <w:sz w:val="24"/>
          <w:lang w:val="sr-Cyrl-CS"/>
        </w:rPr>
        <w:t>четвртак, 9</w:t>
      </w:r>
      <w:r>
        <w:rPr>
          <w:sz w:val="24"/>
          <w:lang w:val="sr-Cyrl-CS"/>
        </w:rPr>
        <w:t xml:space="preserve">. </w:t>
      </w:r>
      <w:r w:rsidR="00213DDA">
        <w:rPr>
          <w:sz w:val="24"/>
          <w:lang w:val="sr-Cyrl-CS"/>
        </w:rPr>
        <w:t>априла</w:t>
      </w:r>
      <w:r>
        <w:rPr>
          <w:sz w:val="24"/>
          <w:lang w:val="sr-Cyrl-CS"/>
        </w:rPr>
        <w:t xml:space="preserve"> 202</w:t>
      </w:r>
      <w:r w:rsidR="00213DDA">
        <w:rPr>
          <w:sz w:val="24"/>
          <w:lang w:val="sr-Cyrl-CS"/>
        </w:rPr>
        <w:t>6</w:t>
      </w:r>
      <w:r>
        <w:rPr>
          <w:sz w:val="24"/>
          <w:lang w:val="sr-Cyrl-CS"/>
        </w:rPr>
        <w:t>.године, настава се у свим школама изводи прма распореду часова за п</w:t>
      </w:r>
      <w:r w:rsidR="00213DDA">
        <w:rPr>
          <w:sz w:val="24"/>
          <w:lang w:val="sr-Cyrl-CS"/>
        </w:rPr>
        <w:t>етак</w:t>
      </w:r>
      <w:r>
        <w:rPr>
          <w:sz w:val="24"/>
          <w:lang w:val="sr-Cyrl-CS"/>
        </w:rPr>
        <w:t>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Default="00A22842" w:rsidP="00A22842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У току школске године ученици имају </w:t>
      </w:r>
      <w:r>
        <w:rPr>
          <w:sz w:val="24"/>
          <w:lang w:val="sr-Cyrl-CS"/>
        </w:rPr>
        <w:t xml:space="preserve">јесењи, </w:t>
      </w:r>
      <w:r w:rsidRPr="00C70BC2">
        <w:rPr>
          <w:sz w:val="24"/>
          <w:lang w:val="sr-Cyrl-CS"/>
        </w:rPr>
        <w:t>зимски, пролећни и летњи распуст.</w:t>
      </w:r>
    </w:p>
    <w:p w:rsidR="00A22842" w:rsidRPr="003D6B1B" w:rsidRDefault="00A22842" w:rsidP="00A22842">
      <w:pPr>
        <w:rPr>
          <w:b/>
          <w:sz w:val="24"/>
          <w:lang w:val="sr-Cyrl-CS"/>
        </w:rPr>
      </w:pPr>
      <w:r>
        <w:rPr>
          <w:sz w:val="24"/>
          <w:lang w:val="sr-Cyrl-CS"/>
        </w:rPr>
        <w:tab/>
      </w:r>
      <w:r w:rsidRPr="003D6B1B">
        <w:rPr>
          <w:b/>
          <w:sz w:val="24"/>
          <w:lang w:val="sr-Cyrl-CS"/>
        </w:rPr>
        <w:t>Јесењи распуст</w:t>
      </w:r>
      <w:r>
        <w:rPr>
          <w:b/>
          <w:sz w:val="24"/>
          <w:lang w:val="sr-Cyrl-CS"/>
        </w:rPr>
        <w:t xml:space="preserve"> </w:t>
      </w:r>
      <w:r w:rsidRPr="003D6B1B">
        <w:rPr>
          <w:sz w:val="24"/>
          <w:lang w:val="sr-Cyrl-CS"/>
        </w:rPr>
        <w:t>почиње</w:t>
      </w:r>
      <w:r>
        <w:rPr>
          <w:sz w:val="24"/>
          <w:lang w:val="sr-Cyrl-CS"/>
        </w:rPr>
        <w:t xml:space="preserve"> у понедељак 1</w:t>
      </w:r>
      <w:r w:rsidR="00213DDA">
        <w:rPr>
          <w:sz w:val="24"/>
          <w:lang w:val="sr-Cyrl-CS"/>
        </w:rPr>
        <w:t>0</w:t>
      </w:r>
      <w:r>
        <w:rPr>
          <w:sz w:val="24"/>
          <w:lang w:val="sr-Cyrl-CS"/>
        </w:rPr>
        <w:t>. новембра 202</w:t>
      </w:r>
      <w:r w:rsidR="00213DDA">
        <w:rPr>
          <w:sz w:val="24"/>
          <w:lang w:val="sr-Cyrl-CS"/>
        </w:rPr>
        <w:t>5</w:t>
      </w:r>
      <w:r>
        <w:rPr>
          <w:sz w:val="24"/>
          <w:lang w:val="sr-Cyrl-CS"/>
        </w:rPr>
        <w:t>. године, а завршава се 1</w:t>
      </w:r>
      <w:r w:rsidR="00213DDA">
        <w:rPr>
          <w:sz w:val="24"/>
          <w:lang w:val="sr-Cyrl-CS"/>
        </w:rPr>
        <w:t>1</w:t>
      </w:r>
      <w:r>
        <w:rPr>
          <w:sz w:val="24"/>
          <w:lang w:val="sr-Cyrl-CS"/>
        </w:rPr>
        <w:t>. новембра 202</w:t>
      </w:r>
      <w:r w:rsidR="00213DDA">
        <w:rPr>
          <w:sz w:val="24"/>
          <w:lang w:val="sr-Cyrl-CS"/>
        </w:rPr>
        <w:t>5</w:t>
      </w:r>
      <w:r>
        <w:rPr>
          <w:sz w:val="24"/>
          <w:lang w:val="sr-Cyrl-CS"/>
        </w:rPr>
        <w:t>. године.</w:t>
      </w: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b/>
          <w:sz w:val="24"/>
          <w:lang w:val="sr-Cyrl-CS"/>
        </w:rPr>
        <w:t xml:space="preserve">Зимски распуст </w:t>
      </w:r>
      <w:r w:rsidRPr="00C70BC2">
        <w:rPr>
          <w:sz w:val="24"/>
          <w:lang w:val="sr-Cyrl-CS"/>
        </w:rPr>
        <w:t xml:space="preserve">почиње у </w:t>
      </w:r>
      <w:r w:rsidR="00213DDA">
        <w:rPr>
          <w:sz w:val="24"/>
          <w:lang w:val="sr-Cyrl-CS"/>
        </w:rPr>
        <w:t>среду</w:t>
      </w:r>
      <w:r>
        <w:rPr>
          <w:sz w:val="24"/>
          <w:lang w:val="sr-Cyrl-CS"/>
        </w:rPr>
        <w:t xml:space="preserve"> 3</w:t>
      </w:r>
      <w:r w:rsidR="00213DDA">
        <w:rPr>
          <w:sz w:val="24"/>
          <w:lang w:val="sr-Cyrl-CS"/>
        </w:rPr>
        <w:t>1</w:t>
      </w:r>
      <w:r>
        <w:rPr>
          <w:sz w:val="24"/>
          <w:lang w:val="sr-Cyrl-CS"/>
        </w:rPr>
        <w:t>. децембра 20</w:t>
      </w:r>
      <w:r>
        <w:rPr>
          <w:sz w:val="24"/>
          <w:lang w:val="ru-RU"/>
        </w:rPr>
        <w:t>2</w:t>
      </w:r>
      <w:r w:rsidR="00213DDA">
        <w:rPr>
          <w:sz w:val="24"/>
          <w:lang w:val="ru-RU"/>
        </w:rPr>
        <w:t>5</w:t>
      </w:r>
      <w:r w:rsidRPr="00C70BC2">
        <w:rPr>
          <w:sz w:val="24"/>
          <w:lang w:val="sr-Cyrl-CS"/>
        </w:rPr>
        <w:t xml:space="preserve">. године, а завршава се у </w:t>
      </w:r>
      <w:r>
        <w:rPr>
          <w:sz w:val="24"/>
          <w:lang w:val="sr-Cyrl-CS"/>
        </w:rPr>
        <w:t xml:space="preserve">петак </w:t>
      </w:r>
      <w:r>
        <w:rPr>
          <w:sz w:val="24"/>
        </w:rPr>
        <w:t>1</w:t>
      </w:r>
      <w:r w:rsidR="00213DDA">
        <w:rPr>
          <w:sz w:val="24"/>
        </w:rPr>
        <w:t>6</w:t>
      </w:r>
      <w:r>
        <w:rPr>
          <w:sz w:val="24"/>
          <w:lang w:val="sr-Cyrl-CS"/>
        </w:rPr>
        <w:t>. јануара 20</w:t>
      </w:r>
      <w:r w:rsidRPr="002A1016">
        <w:rPr>
          <w:sz w:val="24"/>
          <w:lang w:val="ru-RU"/>
        </w:rPr>
        <w:t>2</w:t>
      </w:r>
      <w:r w:rsidR="00213DDA">
        <w:rPr>
          <w:sz w:val="24"/>
        </w:rPr>
        <w:t>6</w:t>
      </w:r>
      <w:r w:rsidRPr="00C70BC2">
        <w:rPr>
          <w:sz w:val="24"/>
          <w:lang w:val="sr-Cyrl-CS"/>
        </w:rPr>
        <w:t xml:space="preserve">. </w:t>
      </w:r>
      <w:r w:rsidR="00213DDA" w:rsidRPr="00C70BC2">
        <w:rPr>
          <w:sz w:val="24"/>
          <w:lang w:val="sr-Cyrl-CS"/>
        </w:rPr>
        <w:t>Г</w:t>
      </w:r>
      <w:r w:rsidRPr="00C70BC2">
        <w:rPr>
          <w:sz w:val="24"/>
          <w:lang w:val="sr-Cyrl-CS"/>
        </w:rPr>
        <w:t>одине</w:t>
      </w:r>
      <w:r w:rsidR="00213DDA">
        <w:rPr>
          <w:sz w:val="24"/>
          <w:lang w:val="sr-Cyrl-CS"/>
        </w:rPr>
        <w:t>.</w:t>
      </w:r>
    </w:p>
    <w:p w:rsidR="00213DDA" w:rsidRPr="00C70BC2" w:rsidRDefault="00213DDA" w:rsidP="00A22842">
      <w:pPr>
        <w:ind w:firstLine="720"/>
        <w:jc w:val="both"/>
        <w:rPr>
          <w:b/>
          <w:sz w:val="24"/>
          <w:lang w:val="sr-Cyrl-CS"/>
        </w:rPr>
      </w:pPr>
      <w:r w:rsidRPr="00213DDA">
        <w:rPr>
          <w:b/>
          <w:sz w:val="24"/>
          <w:lang w:val="sr-Cyrl-CS"/>
        </w:rPr>
        <w:t>Сретењски распуст</w:t>
      </w:r>
      <w:r>
        <w:rPr>
          <w:sz w:val="24"/>
          <w:lang w:val="sr-Cyrl-CS"/>
        </w:rPr>
        <w:t xml:space="preserve"> почиње у понедељак, 16. фебруара 2026. године</w:t>
      </w:r>
      <w:r w:rsidR="0002374D">
        <w:rPr>
          <w:sz w:val="24"/>
          <w:lang w:val="sr-Cyrl-CS"/>
        </w:rPr>
        <w:t>, а завршава се у петак, 20. фе</w:t>
      </w:r>
      <w:r w:rsidR="0002374D">
        <w:rPr>
          <w:sz w:val="24"/>
        </w:rPr>
        <w:t>б</w:t>
      </w:r>
      <w:r>
        <w:rPr>
          <w:sz w:val="24"/>
          <w:lang w:val="sr-Cyrl-CS"/>
        </w:rPr>
        <w:t xml:space="preserve">руара 2026. године.   </w:t>
      </w:r>
    </w:p>
    <w:p w:rsidR="00A22842" w:rsidRPr="00C70BC2" w:rsidRDefault="00A22842" w:rsidP="00A22842">
      <w:pPr>
        <w:ind w:firstLine="720"/>
        <w:jc w:val="both"/>
        <w:rPr>
          <w:b/>
          <w:sz w:val="24"/>
          <w:lang w:val="sr-Cyrl-CS"/>
        </w:rPr>
      </w:pPr>
      <w:r w:rsidRPr="00C70BC2">
        <w:rPr>
          <w:b/>
          <w:sz w:val="24"/>
          <w:lang w:val="sr-Cyrl-CS"/>
        </w:rPr>
        <w:t>Пролећни распуст</w:t>
      </w:r>
      <w:r w:rsidRPr="00C70BC2">
        <w:rPr>
          <w:sz w:val="24"/>
          <w:lang w:val="sr-Cyrl-CS"/>
        </w:rPr>
        <w:t xml:space="preserve"> почиње у </w:t>
      </w:r>
      <w:r w:rsidR="00213DDA">
        <w:rPr>
          <w:sz w:val="24"/>
          <w:lang w:val="sr-Cyrl-CS"/>
        </w:rPr>
        <w:t>петак, 10</w:t>
      </w:r>
      <w:r>
        <w:rPr>
          <w:sz w:val="24"/>
          <w:lang w:val="sr-Cyrl-CS"/>
        </w:rPr>
        <w:t>. априла 202</w:t>
      </w:r>
      <w:r w:rsidR="00213DD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>. године, а з</w:t>
      </w:r>
      <w:r>
        <w:rPr>
          <w:sz w:val="24"/>
          <w:lang w:val="sr-Cyrl-CS"/>
        </w:rPr>
        <w:t xml:space="preserve">авршава се у </w:t>
      </w:r>
      <w:r w:rsidR="00213DDA">
        <w:rPr>
          <w:sz w:val="24"/>
          <w:lang w:val="sr-Cyrl-CS"/>
        </w:rPr>
        <w:t>уторак,</w:t>
      </w:r>
      <w:r>
        <w:rPr>
          <w:sz w:val="24"/>
          <w:lang w:val="sr-Cyrl-CS"/>
        </w:rPr>
        <w:t xml:space="preserve"> </w:t>
      </w:r>
      <w:r w:rsidR="00213DDA">
        <w:rPr>
          <w:sz w:val="24"/>
          <w:lang w:val="sr-Cyrl-CS"/>
        </w:rPr>
        <w:t>14</w:t>
      </w:r>
      <w:r>
        <w:rPr>
          <w:sz w:val="24"/>
          <w:lang w:val="sr-Cyrl-CS"/>
        </w:rPr>
        <w:t>. априла 202</w:t>
      </w:r>
      <w:r w:rsidR="00213DD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>. године.</w:t>
      </w: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b/>
          <w:sz w:val="24"/>
          <w:lang w:val="sr-Cyrl-CS"/>
        </w:rPr>
        <w:t>Летњи распуст</w:t>
      </w:r>
      <w:r w:rsidRPr="00C70BC2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 xml:space="preserve">за ученике од првог до седмог разреда </w:t>
      </w:r>
      <w:r w:rsidRPr="00C70BC2">
        <w:rPr>
          <w:sz w:val="24"/>
          <w:lang w:val="sr-Cyrl-CS"/>
        </w:rPr>
        <w:t xml:space="preserve">почиње у </w:t>
      </w:r>
      <w:r>
        <w:rPr>
          <w:sz w:val="24"/>
          <w:lang w:val="sr-Cyrl-CS"/>
        </w:rPr>
        <w:t>понедељак, 1</w:t>
      </w:r>
      <w:r w:rsidR="00213DDA">
        <w:rPr>
          <w:sz w:val="24"/>
          <w:lang w:val="sr-Cyrl-CS"/>
        </w:rPr>
        <w:t>5</w:t>
      </w:r>
      <w:r>
        <w:rPr>
          <w:sz w:val="24"/>
          <w:lang w:val="sr-Cyrl-CS"/>
        </w:rPr>
        <w:t>. јуна 202</w:t>
      </w:r>
      <w:r w:rsidR="00213DD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 xml:space="preserve">. године, а завршава се у </w:t>
      </w:r>
      <w:r>
        <w:rPr>
          <w:sz w:val="24"/>
          <w:lang w:val="sr-Cyrl-CS"/>
        </w:rPr>
        <w:t>петак</w:t>
      </w:r>
      <w:r w:rsidR="00213DDA">
        <w:rPr>
          <w:sz w:val="24"/>
          <w:lang w:val="sr-Cyrl-CS"/>
        </w:rPr>
        <w:t>,</w:t>
      </w:r>
      <w:r w:rsidRPr="00C70BC2">
        <w:rPr>
          <w:sz w:val="24"/>
          <w:lang w:val="sr-Cyrl-CS"/>
        </w:rPr>
        <w:t xml:space="preserve">  </w:t>
      </w:r>
      <w:r w:rsidR="00213DDA">
        <w:rPr>
          <w:sz w:val="24"/>
          <w:lang w:val="sr-Cyrl-CS"/>
        </w:rPr>
        <w:t>31</w:t>
      </w:r>
      <w:r w:rsidRPr="00C70BC2">
        <w:rPr>
          <w:sz w:val="24"/>
          <w:lang w:val="sr-Cyrl-CS"/>
        </w:rPr>
        <w:t>.</w:t>
      </w:r>
      <w:r>
        <w:rPr>
          <w:sz w:val="24"/>
          <w:lang w:val="sr-Cyrl-CS"/>
        </w:rPr>
        <w:t xml:space="preserve"> августа 202</w:t>
      </w:r>
      <w:r w:rsidR="00213DD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>. године.</w:t>
      </w:r>
      <w:r>
        <w:rPr>
          <w:sz w:val="24"/>
          <w:lang w:val="sr-Cyrl-CS"/>
        </w:rPr>
        <w:t xml:space="preserve"> За ученике осмог разреда летњи распуст почиње по завршетку завршног испита, а завршава се у петак</w:t>
      </w:r>
      <w:r w:rsidR="00213DDA">
        <w:rPr>
          <w:sz w:val="24"/>
          <w:lang w:val="sr-Cyrl-CS"/>
        </w:rPr>
        <w:t>,</w:t>
      </w:r>
      <w:r>
        <w:rPr>
          <w:sz w:val="24"/>
          <w:lang w:val="sr-Cyrl-CS"/>
        </w:rPr>
        <w:t xml:space="preserve"> </w:t>
      </w:r>
      <w:r w:rsidR="00213DDA">
        <w:rPr>
          <w:sz w:val="24"/>
          <w:lang w:val="sr-Cyrl-CS"/>
        </w:rPr>
        <w:t>31</w:t>
      </w:r>
      <w:r>
        <w:rPr>
          <w:sz w:val="24"/>
          <w:lang w:val="sr-Cyrl-CS"/>
        </w:rPr>
        <w:t>. августа 202</w:t>
      </w:r>
      <w:r w:rsidR="00213DDA">
        <w:rPr>
          <w:sz w:val="24"/>
          <w:lang w:val="sr-Cyrl-CS"/>
        </w:rPr>
        <w:t>6</w:t>
      </w:r>
      <w:r>
        <w:rPr>
          <w:sz w:val="24"/>
          <w:lang w:val="sr-Cyrl-CS"/>
        </w:rPr>
        <w:t>. године.</w:t>
      </w: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Завршни испит за ученике осмог разреда одржаће се 1</w:t>
      </w:r>
      <w:r w:rsidR="00213DDA">
        <w:rPr>
          <w:sz w:val="24"/>
          <w:lang w:val="sr-Cyrl-CS"/>
        </w:rPr>
        <w:t>5</w:t>
      </w:r>
      <w:r>
        <w:rPr>
          <w:sz w:val="24"/>
          <w:lang w:val="sr-Cyrl-CS"/>
        </w:rPr>
        <w:t>.,1</w:t>
      </w:r>
      <w:r w:rsidR="00213DDA">
        <w:rPr>
          <w:sz w:val="24"/>
          <w:lang w:val="sr-Cyrl-CS"/>
        </w:rPr>
        <w:t>6</w:t>
      </w:r>
      <w:r>
        <w:rPr>
          <w:sz w:val="24"/>
          <w:lang w:val="sr-Cyrl-CS"/>
        </w:rPr>
        <w:t>. и 1</w:t>
      </w:r>
      <w:r w:rsidR="00213DDA">
        <w:rPr>
          <w:sz w:val="24"/>
          <w:lang w:val="sr-Cyrl-CS"/>
        </w:rPr>
        <w:t>7</w:t>
      </w:r>
      <w:r>
        <w:rPr>
          <w:sz w:val="24"/>
          <w:lang w:val="sr-Cyrl-CS"/>
        </w:rPr>
        <w:t>. јуна 202</w:t>
      </w:r>
      <w:r w:rsidR="00213DDA">
        <w:rPr>
          <w:sz w:val="24"/>
          <w:lang w:val="sr-Cyrl-CS"/>
        </w:rPr>
        <w:t>6</w:t>
      </w:r>
      <w:r>
        <w:rPr>
          <w:sz w:val="24"/>
          <w:lang w:val="sr-Cyrl-CS"/>
        </w:rPr>
        <w:t>. године.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 xml:space="preserve">Свечана подела сведочанстава ученицима од првог до седмог </w:t>
      </w:r>
      <w:r>
        <w:rPr>
          <w:sz w:val="24"/>
          <w:lang w:val="sr-Cyrl-CS"/>
        </w:rPr>
        <w:t>разреда обавиће се 2</w:t>
      </w:r>
      <w:r w:rsidR="00FA078A">
        <w:rPr>
          <w:sz w:val="24"/>
          <w:lang w:val="sr-Cyrl-CS"/>
        </w:rPr>
        <w:t>6</w:t>
      </w:r>
      <w:r>
        <w:rPr>
          <w:sz w:val="24"/>
          <w:lang w:val="sr-Cyrl-CS"/>
        </w:rPr>
        <w:t>. јуна 202</w:t>
      </w:r>
      <w:r w:rsidR="00213DDA">
        <w:rPr>
          <w:sz w:val="24"/>
          <w:lang w:val="ru-RU"/>
        </w:rPr>
        <w:t>6</w:t>
      </w:r>
      <w:r w:rsidRPr="00C70BC2">
        <w:rPr>
          <w:sz w:val="24"/>
          <w:lang w:val="sr-Cyrl-CS"/>
        </w:rPr>
        <w:t xml:space="preserve">. године, а подела диплома и сведочанстава ученицима осмог разреда у </w:t>
      </w:r>
      <w:r w:rsidR="00FA078A">
        <w:rPr>
          <w:sz w:val="24"/>
          <w:lang w:val="sr-Cyrl-CS"/>
        </w:rPr>
        <w:t>среду</w:t>
      </w:r>
      <w:r w:rsidRPr="00C70BC2">
        <w:rPr>
          <w:sz w:val="24"/>
          <w:lang w:val="sr-Cyrl-CS"/>
        </w:rPr>
        <w:t xml:space="preserve">,  </w:t>
      </w:r>
      <w:r>
        <w:rPr>
          <w:sz w:val="24"/>
          <w:lang w:val="sr-Cyrl-CS"/>
        </w:rPr>
        <w:t>1. јула 202</w:t>
      </w:r>
      <w:r w:rsidR="00FA078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>. године.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У школи се празнују државни и верски празници, у складу са законом.</w:t>
      </w: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У школи се празнује радно  Дан сећања на српске жртве У Другом светском рату, Свети Сава – Дан духовности, Дан сећања на жртве Холокауста, геноцида и других жртава фашизма у Другом светском рату, Дан победе и Видовдан – спомен на Косовску битку.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*</w:t>
      </w:r>
      <w:r w:rsidRPr="00C70BC2">
        <w:rPr>
          <w:sz w:val="24"/>
          <w:lang w:val="sr-Cyrl-CS"/>
        </w:rPr>
        <w:t>Дан сећања на српске жртве у Другом светском рату п</w:t>
      </w:r>
      <w:r>
        <w:rPr>
          <w:sz w:val="24"/>
          <w:lang w:val="sr-Cyrl-CS"/>
        </w:rPr>
        <w:t>разнује се 21. октобра 202</w:t>
      </w:r>
      <w:r w:rsidR="00FA078A">
        <w:rPr>
          <w:sz w:val="24"/>
          <w:lang w:val="sr-Cyrl-CS"/>
        </w:rPr>
        <w:t>5</w:t>
      </w:r>
      <w:r w:rsidRPr="00C70BC2">
        <w:rPr>
          <w:sz w:val="24"/>
          <w:lang w:val="sr-Cyrl-CS"/>
        </w:rPr>
        <w:t>. год</w:t>
      </w:r>
      <w:r>
        <w:rPr>
          <w:sz w:val="24"/>
          <w:lang w:val="sr-Cyrl-CS"/>
        </w:rPr>
        <w:t xml:space="preserve">ине, </w:t>
      </w: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*Свети Сава 27. јануара 202</w:t>
      </w:r>
      <w:r w:rsidR="00FA078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 xml:space="preserve">. године, </w:t>
      </w: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*</w:t>
      </w:r>
      <w:r w:rsidRPr="00C70BC2">
        <w:rPr>
          <w:sz w:val="24"/>
          <w:lang w:val="sr-Cyrl-CS"/>
        </w:rPr>
        <w:t>Дан сећања на жртве Холокауста, геноцида и других жртава фашизма у Друг</w:t>
      </w:r>
      <w:r>
        <w:rPr>
          <w:sz w:val="24"/>
          <w:lang w:val="sr-Cyrl-CS"/>
        </w:rPr>
        <w:t>ом светском рату 22. априла 202</w:t>
      </w:r>
      <w:r w:rsidR="00FA078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>.</w:t>
      </w:r>
      <w:r>
        <w:rPr>
          <w:sz w:val="24"/>
          <w:lang w:val="sr-Cyrl-CS"/>
        </w:rPr>
        <w:t xml:space="preserve"> године,</w:t>
      </w:r>
    </w:p>
    <w:p w:rsidR="00A2284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* Дан победе 9. маја 202</w:t>
      </w:r>
      <w:r w:rsidR="00FA078A">
        <w:rPr>
          <w:sz w:val="24"/>
          <w:lang w:val="sr-Cyrl-CS"/>
        </w:rPr>
        <w:t>6</w:t>
      </w:r>
      <w:r>
        <w:rPr>
          <w:sz w:val="24"/>
          <w:lang w:val="sr-Cyrl-CS"/>
        </w:rPr>
        <w:t xml:space="preserve">. године, </w:t>
      </w: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* Видовдан 28. јуна 202</w:t>
      </w:r>
      <w:r w:rsidR="00FA078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>. године.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Свети Сава и Видовдан се празнују радно, без одржавања наставе, а Дан сећања на српске жртве у Другом светском рату, Дан сећања на жртве Холокауста, геноцида и других жртава фашизма у Другом светском рату и  Дан победе су наставни дани, изузев кад падају у недељу.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8. новембар 202</w:t>
      </w:r>
      <w:r w:rsidR="00FA078A">
        <w:rPr>
          <w:sz w:val="24"/>
          <w:lang w:val="sr-Cyrl-CS"/>
        </w:rPr>
        <w:t>5</w:t>
      </w:r>
      <w:r w:rsidRPr="00C70BC2">
        <w:rPr>
          <w:sz w:val="24"/>
          <w:lang w:val="sr-Cyrl-CS"/>
        </w:rPr>
        <w:t>. године обележава се као Дан просветних радника.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lastRenderedPageBreak/>
        <w:t>Ученици и запослени у школи имају право да не похађају наставу, односно да не раде у дане следећих верских празника, и то:</w:t>
      </w:r>
    </w:p>
    <w:p w:rsidR="00A22842" w:rsidRPr="00C70BC2" w:rsidRDefault="00A22842" w:rsidP="00A22842">
      <w:pPr>
        <w:jc w:val="both"/>
        <w:rPr>
          <w:sz w:val="24"/>
          <w:lang w:val="sr-Cyrl-CS"/>
        </w:rPr>
      </w:pP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1.</w:t>
      </w:r>
      <w:r>
        <w:rPr>
          <w:sz w:val="24"/>
          <w:lang w:val="sr-Cyrl-CS"/>
        </w:rPr>
        <w:t xml:space="preserve"> </w:t>
      </w:r>
      <w:r w:rsidRPr="00C70BC2">
        <w:rPr>
          <w:sz w:val="24"/>
          <w:lang w:val="sr-Cyrl-CS"/>
        </w:rPr>
        <w:t>православци-на први дан крсне славе;</w:t>
      </w:r>
    </w:p>
    <w:p w:rsidR="00A22842" w:rsidRPr="00C70BC2" w:rsidRDefault="00A22842" w:rsidP="00A22842">
      <w:pPr>
        <w:ind w:firstLine="720"/>
        <w:jc w:val="both"/>
        <w:rPr>
          <w:sz w:val="24"/>
          <w:lang w:val="sr-Cyrl-CS"/>
        </w:rPr>
      </w:pPr>
      <w:r>
        <w:rPr>
          <w:sz w:val="24"/>
          <w:lang w:val="sr-Cyrl-CS"/>
        </w:rPr>
        <w:t>2.</w:t>
      </w:r>
      <w:r w:rsidRPr="00C70BC2">
        <w:rPr>
          <w:sz w:val="24"/>
          <w:lang w:val="sr-Cyrl-CS"/>
        </w:rPr>
        <w:t xml:space="preserve">припадници верских заједница које обележавају верске празнике по Јулијанском </w:t>
      </w:r>
      <w:r>
        <w:rPr>
          <w:sz w:val="24"/>
          <w:lang w:val="sr-Cyrl-CS"/>
        </w:rPr>
        <w:t>календару – 7. јануара. 202</w:t>
      </w:r>
      <w:r w:rsidR="00FA078A">
        <w:rPr>
          <w:sz w:val="24"/>
          <w:lang w:val="sr-Cyrl-CS"/>
        </w:rPr>
        <w:t>6</w:t>
      </w:r>
      <w:r w:rsidRPr="00C70BC2">
        <w:rPr>
          <w:sz w:val="24"/>
          <w:lang w:val="sr-Cyrl-CS"/>
        </w:rPr>
        <w:t>. године, на први дан Божића;</w:t>
      </w:r>
    </w:p>
    <w:p w:rsidR="002660C3" w:rsidRDefault="00A22842" w:rsidP="002660C3">
      <w:pPr>
        <w:ind w:firstLine="720"/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3. припадници верских заједница које обележавају дане васкршњих празника по Грегоријанском и Јулијанском календару – почев од Великог петка закључно са другим даном Васкрса</w:t>
      </w:r>
      <w:r>
        <w:rPr>
          <w:sz w:val="24"/>
          <w:lang w:val="sr-Cyrl-CS"/>
        </w:rPr>
        <w:t xml:space="preserve"> </w:t>
      </w:r>
      <w:r w:rsidR="00FA078A">
        <w:rPr>
          <w:sz w:val="24"/>
          <w:lang w:val="sr-Cyrl-CS"/>
        </w:rPr>
        <w:t>( католици – од 3. до 6. априла 2026., православни од 10. до 13. априла 2026.)</w:t>
      </w:r>
    </w:p>
    <w:p w:rsidR="002660C3" w:rsidRDefault="002660C3" w:rsidP="00604E77">
      <w:pPr>
        <w:jc w:val="both"/>
        <w:rPr>
          <w:sz w:val="24"/>
          <w:lang w:val="sr-Cyrl-CS"/>
        </w:rPr>
      </w:pPr>
    </w:p>
    <w:p w:rsidR="00604E77" w:rsidRPr="002660C3" w:rsidRDefault="00604E77" w:rsidP="00604E77">
      <w:pPr>
        <w:jc w:val="both"/>
        <w:rPr>
          <w:sz w:val="24"/>
          <w:lang w:val="sr-Cyrl-CS"/>
        </w:rPr>
      </w:pPr>
    </w:p>
    <w:p w:rsidR="00F80CBC" w:rsidRPr="00875687" w:rsidRDefault="00F80CBC" w:rsidP="00F80CBC"/>
    <w:p w:rsidR="003C1D66" w:rsidRPr="00C70BC2" w:rsidRDefault="002E4146" w:rsidP="003C1D66">
      <w:pPr>
        <w:rPr>
          <w:b/>
          <w:i/>
          <w:noProof/>
          <w:sz w:val="24"/>
          <w:szCs w:val="24"/>
          <w:u w:val="single"/>
          <w:lang w:val="sr-Cyrl-CS"/>
        </w:rPr>
      </w:pPr>
      <w:r>
        <w:rPr>
          <w:b/>
          <w:i/>
          <w:noProof/>
          <w:sz w:val="24"/>
          <w:szCs w:val="24"/>
          <w:u w:val="single"/>
          <w:lang w:val="sr-Cyrl-CS"/>
        </w:rPr>
        <w:t>2</w:t>
      </w:r>
      <w:r w:rsidR="003C1D66" w:rsidRPr="00C70BC2">
        <w:rPr>
          <w:b/>
          <w:i/>
          <w:noProof/>
          <w:sz w:val="24"/>
          <w:szCs w:val="24"/>
          <w:u w:val="single"/>
          <w:lang w:val="sr-Cyrl-CS"/>
        </w:rPr>
        <w:t>.</w:t>
      </w:r>
      <w:r w:rsidR="00574DBC">
        <w:rPr>
          <w:b/>
          <w:i/>
          <w:noProof/>
          <w:sz w:val="24"/>
          <w:szCs w:val="24"/>
          <w:u w:val="single"/>
          <w:lang w:val="sr-Cyrl-CS"/>
        </w:rPr>
        <w:t>3</w:t>
      </w:r>
      <w:r w:rsidR="0071221E">
        <w:rPr>
          <w:b/>
          <w:i/>
          <w:noProof/>
          <w:sz w:val="24"/>
          <w:szCs w:val="24"/>
          <w:u w:val="single"/>
          <w:lang w:val="sr-Cyrl-CS"/>
        </w:rPr>
        <w:t>4</w:t>
      </w:r>
      <w:r w:rsidR="003C1D66" w:rsidRPr="00C70BC2">
        <w:rPr>
          <w:b/>
          <w:i/>
          <w:noProof/>
          <w:sz w:val="24"/>
          <w:szCs w:val="24"/>
          <w:u w:val="single"/>
          <w:lang w:val="sr-Cyrl-CS"/>
        </w:rPr>
        <w:t xml:space="preserve">.1 </w:t>
      </w:r>
      <w:r w:rsidR="003C1D66" w:rsidRPr="00C70BC2">
        <w:rPr>
          <w:b/>
          <w:i/>
          <w:noProof/>
          <w:sz w:val="24"/>
          <w:szCs w:val="24"/>
          <w:u w:val="single"/>
          <w:lang w:val="sr-Latn-CS"/>
        </w:rPr>
        <w:t>План дежурства наставника</w:t>
      </w:r>
      <w:r w:rsidR="00C70BC2">
        <w:rPr>
          <w:b/>
          <w:i/>
          <w:noProof/>
          <w:sz w:val="24"/>
          <w:szCs w:val="24"/>
          <w:u w:val="single"/>
          <w:lang w:val="sr-Cyrl-CS"/>
        </w:rPr>
        <w:t xml:space="preserve"> и</w:t>
      </w:r>
      <w:r w:rsidR="001548B0" w:rsidRPr="00C70BC2">
        <w:rPr>
          <w:b/>
          <w:i/>
          <w:noProof/>
          <w:sz w:val="24"/>
          <w:szCs w:val="24"/>
          <w:u w:val="single"/>
          <w:lang w:val="sr-Cyrl-CS"/>
        </w:rPr>
        <w:t xml:space="preserve"> </w:t>
      </w:r>
      <w:r w:rsidR="001113CE" w:rsidRPr="00C70BC2">
        <w:rPr>
          <w:b/>
          <w:i/>
          <w:noProof/>
          <w:sz w:val="24"/>
          <w:szCs w:val="24"/>
          <w:u w:val="single"/>
          <w:lang w:val="sr-Cyrl-CS"/>
        </w:rPr>
        <w:t xml:space="preserve"> распоред часова</w:t>
      </w:r>
    </w:p>
    <w:p w:rsidR="002A27AF" w:rsidRPr="002A1016" w:rsidRDefault="002A27AF">
      <w:pPr>
        <w:jc w:val="both"/>
        <w:rPr>
          <w:sz w:val="24"/>
          <w:lang w:val="ru-RU"/>
        </w:rPr>
      </w:pPr>
    </w:p>
    <w:p w:rsidR="00155804" w:rsidRPr="00C70BC2" w:rsidRDefault="00155804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ab/>
        <w:t>Централна школа:</w:t>
      </w:r>
    </w:p>
    <w:p w:rsidR="00155804" w:rsidRPr="00C70BC2" w:rsidRDefault="00155804">
      <w:pPr>
        <w:jc w:val="both"/>
        <w:rPr>
          <w:sz w:val="24"/>
          <w:lang w:val="sr-Cyrl-CS"/>
        </w:rPr>
      </w:pPr>
    </w:p>
    <w:tbl>
      <w:tblPr>
        <w:tblW w:w="0" w:type="auto"/>
        <w:jc w:val="center"/>
        <w:tblInd w:w="-3466" w:type="dxa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2268"/>
        <w:gridCol w:w="3261"/>
        <w:gridCol w:w="3329"/>
      </w:tblGrid>
      <w:tr w:rsidR="001A62D1" w:rsidRPr="00C70BC2" w:rsidTr="00A14D96">
        <w:trPr>
          <w:jc w:val="center"/>
        </w:trPr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A62D1" w:rsidRPr="005A3640" w:rsidRDefault="001A62D1" w:rsidP="001A62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  <w:r w:rsidRPr="005A3640">
              <w:rPr>
                <w:b/>
                <w:sz w:val="24"/>
                <w:szCs w:val="24"/>
              </w:rPr>
              <w:t>СПРАТ</w:t>
            </w:r>
          </w:p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  <w:r w:rsidRPr="005A3640">
              <w:rPr>
                <w:b/>
                <w:sz w:val="24"/>
                <w:szCs w:val="24"/>
              </w:rPr>
              <w:t>ПРИЗЕМЉЕ</w:t>
            </w:r>
          </w:p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A62D1" w:rsidRPr="00C70BC2" w:rsidTr="00A14D96">
        <w:trPr>
          <w:jc w:val="center"/>
        </w:trPr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  <w:r w:rsidRPr="005A3640">
              <w:rPr>
                <w:b/>
                <w:sz w:val="24"/>
                <w:szCs w:val="24"/>
              </w:rPr>
              <w:t>ПОНЕДЕЉАК</w:t>
            </w:r>
          </w:p>
        </w:tc>
        <w:tc>
          <w:tcPr>
            <w:tcW w:w="3261" w:type="dxa"/>
            <w:tcBorders>
              <w:top w:val="double" w:sz="4" w:space="0" w:color="auto"/>
            </w:tcBorders>
          </w:tcPr>
          <w:p w:rsidR="001A62D1" w:rsidRPr="005A3640" w:rsidRDefault="001A62D1" w:rsidP="001A62D1">
            <w:pPr>
              <w:jc w:val="center"/>
              <w:rPr>
                <w:sz w:val="24"/>
                <w:szCs w:val="24"/>
              </w:rPr>
            </w:pPr>
            <w:r w:rsidRPr="005A3640">
              <w:rPr>
                <w:sz w:val="24"/>
                <w:szCs w:val="24"/>
                <w:lang w:val="sr-Cyrl-CS"/>
              </w:rPr>
              <w:t>Далибор Драгановић</w:t>
            </w:r>
          </w:p>
        </w:tc>
        <w:tc>
          <w:tcPr>
            <w:tcW w:w="3329" w:type="dxa"/>
            <w:tcBorders>
              <w:top w:val="double" w:sz="4" w:space="0" w:color="auto"/>
            </w:tcBorders>
          </w:tcPr>
          <w:p w:rsidR="001A62D1" w:rsidRPr="00EB3557" w:rsidRDefault="00EB3557" w:rsidP="001A6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Маја Стаменковић</w:t>
            </w:r>
          </w:p>
        </w:tc>
      </w:tr>
      <w:tr w:rsidR="001A62D1" w:rsidRPr="00C70BC2" w:rsidTr="00A14D96">
        <w:trPr>
          <w:jc w:val="center"/>
        </w:trPr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  <w:r w:rsidRPr="005A3640">
              <w:rPr>
                <w:b/>
                <w:sz w:val="24"/>
                <w:szCs w:val="24"/>
              </w:rPr>
              <w:t>УТОРАК</w:t>
            </w:r>
          </w:p>
        </w:tc>
        <w:tc>
          <w:tcPr>
            <w:tcW w:w="3261" w:type="dxa"/>
          </w:tcPr>
          <w:p w:rsidR="001A62D1" w:rsidRPr="005A3640" w:rsidRDefault="001A62D1" w:rsidP="001A62D1">
            <w:pPr>
              <w:jc w:val="center"/>
              <w:rPr>
                <w:sz w:val="24"/>
                <w:szCs w:val="24"/>
              </w:rPr>
            </w:pPr>
            <w:r w:rsidRPr="005A3640">
              <w:rPr>
                <w:sz w:val="24"/>
                <w:szCs w:val="24"/>
                <w:lang w:val="sr-Cyrl-CS"/>
              </w:rPr>
              <w:t>Јелена Трајковић</w:t>
            </w:r>
          </w:p>
        </w:tc>
        <w:tc>
          <w:tcPr>
            <w:tcW w:w="3329" w:type="dxa"/>
          </w:tcPr>
          <w:p w:rsidR="001A62D1" w:rsidRPr="005A3640" w:rsidRDefault="002671E0" w:rsidP="001A6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Иван Ђорђевић</w:t>
            </w:r>
          </w:p>
        </w:tc>
      </w:tr>
      <w:tr w:rsidR="001A62D1" w:rsidRPr="00C70BC2" w:rsidTr="00A14D96">
        <w:trPr>
          <w:jc w:val="center"/>
        </w:trPr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  <w:r w:rsidRPr="005A3640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3261" w:type="dxa"/>
          </w:tcPr>
          <w:p w:rsidR="001A62D1" w:rsidRPr="002671E0" w:rsidRDefault="002671E0" w:rsidP="001A6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Зоран Милетић</w:t>
            </w:r>
          </w:p>
        </w:tc>
        <w:tc>
          <w:tcPr>
            <w:tcW w:w="3329" w:type="dxa"/>
          </w:tcPr>
          <w:p w:rsidR="001A62D1" w:rsidRPr="005A3640" w:rsidRDefault="00EB3557" w:rsidP="001A6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Горан Савић</w:t>
            </w:r>
          </w:p>
        </w:tc>
      </w:tr>
      <w:tr w:rsidR="001A62D1" w:rsidRPr="00C70BC2" w:rsidTr="00A14D96">
        <w:trPr>
          <w:jc w:val="center"/>
        </w:trPr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  <w:r w:rsidRPr="005A3640">
              <w:rPr>
                <w:b/>
                <w:sz w:val="24"/>
                <w:szCs w:val="24"/>
              </w:rPr>
              <w:t>ЧЕТВРТАК</w:t>
            </w:r>
          </w:p>
        </w:tc>
        <w:tc>
          <w:tcPr>
            <w:tcW w:w="3261" w:type="dxa"/>
          </w:tcPr>
          <w:p w:rsidR="001A62D1" w:rsidRPr="005A3640" w:rsidRDefault="001A62D1" w:rsidP="001A62D1">
            <w:pPr>
              <w:jc w:val="center"/>
              <w:rPr>
                <w:sz w:val="24"/>
                <w:szCs w:val="24"/>
              </w:rPr>
            </w:pPr>
            <w:r w:rsidRPr="005A3640">
              <w:rPr>
                <w:sz w:val="24"/>
                <w:szCs w:val="24"/>
                <w:lang w:val="sr-Cyrl-CS"/>
              </w:rPr>
              <w:t>Данијела Петровић</w:t>
            </w:r>
          </w:p>
        </w:tc>
        <w:tc>
          <w:tcPr>
            <w:tcW w:w="3329" w:type="dxa"/>
          </w:tcPr>
          <w:p w:rsidR="001A62D1" w:rsidRPr="005A3640" w:rsidRDefault="001A62D1" w:rsidP="001A62D1">
            <w:pPr>
              <w:jc w:val="center"/>
              <w:rPr>
                <w:sz w:val="24"/>
                <w:szCs w:val="24"/>
              </w:rPr>
            </w:pPr>
            <w:r w:rsidRPr="005A3640">
              <w:rPr>
                <w:sz w:val="24"/>
                <w:szCs w:val="24"/>
                <w:lang w:val="sr-Cyrl-CS"/>
              </w:rPr>
              <w:t>Оливера Гавриловић</w:t>
            </w:r>
          </w:p>
        </w:tc>
      </w:tr>
      <w:tr w:rsidR="001A62D1" w:rsidRPr="00C70BC2" w:rsidTr="00A14D96">
        <w:trPr>
          <w:jc w:val="center"/>
        </w:trPr>
        <w:tc>
          <w:tcPr>
            <w:tcW w:w="2268" w:type="dxa"/>
            <w:tcBorders>
              <w:top w:val="double" w:sz="4" w:space="0" w:color="auto"/>
              <w:bottom w:val="thickThinMediumGap" w:sz="24" w:space="0" w:color="auto"/>
            </w:tcBorders>
            <w:shd w:val="clear" w:color="auto" w:fill="D9D9D9"/>
          </w:tcPr>
          <w:p w:rsidR="001A62D1" w:rsidRPr="005A3640" w:rsidRDefault="001A62D1" w:rsidP="001A62D1">
            <w:pPr>
              <w:jc w:val="center"/>
              <w:rPr>
                <w:b/>
                <w:sz w:val="24"/>
                <w:szCs w:val="24"/>
              </w:rPr>
            </w:pPr>
            <w:r w:rsidRPr="005A3640">
              <w:rPr>
                <w:b/>
                <w:sz w:val="24"/>
                <w:szCs w:val="24"/>
              </w:rPr>
              <w:t>ПЕТАК</w:t>
            </w:r>
          </w:p>
        </w:tc>
        <w:tc>
          <w:tcPr>
            <w:tcW w:w="3261" w:type="dxa"/>
          </w:tcPr>
          <w:p w:rsidR="001A62D1" w:rsidRPr="005A3640" w:rsidRDefault="001A62D1" w:rsidP="001A6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Радмила Ђорђевић</w:t>
            </w:r>
          </w:p>
        </w:tc>
        <w:tc>
          <w:tcPr>
            <w:tcW w:w="3329" w:type="dxa"/>
          </w:tcPr>
          <w:p w:rsidR="001A62D1" w:rsidRPr="005A3640" w:rsidRDefault="001A62D1" w:rsidP="001A62D1">
            <w:pPr>
              <w:jc w:val="center"/>
              <w:rPr>
                <w:sz w:val="24"/>
                <w:szCs w:val="24"/>
              </w:rPr>
            </w:pPr>
            <w:r w:rsidRPr="005A3640">
              <w:rPr>
                <w:sz w:val="24"/>
                <w:szCs w:val="24"/>
                <w:lang w:val="sr-Cyrl-CS"/>
              </w:rPr>
              <w:t>Биљана Симић</w:t>
            </w:r>
          </w:p>
        </w:tc>
      </w:tr>
    </w:tbl>
    <w:p w:rsidR="00452102" w:rsidRDefault="00452102" w:rsidP="00155804">
      <w:pPr>
        <w:pStyle w:val="Heading2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025EFC" w:rsidRDefault="00025EFC" w:rsidP="00155804">
      <w:pPr>
        <w:pStyle w:val="Heading2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22842" w:rsidRPr="00604E77" w:rsidRDefault="00A22842" w:rsidP="00A3236F"/>
    <w:p w:rsidR="00A22842" w:rsidRPr="00604E77" w:rsidRDefault="00A22842" w:rsidP="00A3236F">
      <w:pPr>
        <w:rPr>
          <w:sz w:val="24"/>
          <w:szCs w:val="24"/>
        </w:rPr>
      </w:pPr>
    </w:p>
    <w:p w:rsidR="00604E77" w:rsidRPr="00604E77" w:rsidRDefault="00604E77" w:rsidP="00604E77">
      <w:pPr>
        <w:numPr>
          <w:ilvl w:val="0"/>
          <w:numId w:val="46"/>
        </w:numPr>
        <w:suppressAutoHyphens w:val="0"/>
        <w:spacing w:after="200" w:line="276" w:lineRule="auto"/>
        <w:rPr>
          <w:sz w:val="24"/>
          <w:szCs w:val="24"/>
        </w:rPr>
      </w:pPr>
      <w:r w:rsidRPr="00604E77">
        <w:rPr>
          <w:sz w:val="24"/>
          <w:szCs w:val="24"/>
        </w:rPr>
        <w:t>Дежурни наставници су дужни да се придржавају Стручног упутства за организацију и реализацију образовно - васпитног рада у Основној школи у школској 202</w:t>
      </w:r>
      <w:r w:rsidR="00FA078A">
        <w:rPr>
          <w:sz w:val="24"/>
          <w:szCs w:val="24"/>
        </w:rPr>
        <w:t>5</w:t>
      </w:r>
      <w:r w:rsidRPr="00604E77">
        <w:rPr>
          <w:sz w:val="24"/>
          <w:szCs w:val="24"/>
        </w:rPr>
        <w:t>/202</w:t>
      </w:r>
      <w:r w:rsidR="00FA078A">
        <w:rPr>
          <w:sz w:val="24"/>
          <w:szCs w:val="24"/>
        </w:rPr>
        <w:t>6</w:t>
      </w:r>
      <w:r w:rsidRPr="00604E77">
        <w:rPr>
          <w:sz w:val="24"/>
          <w:szCs w:val="24"/>
        </w:rPr>
        <w:t>. години.</w:t>
      </w:r>
    </w:p>
    <w:p w:rsidR="00604E77" w:rsidRPr="00604E77" w:rsidRDefault="00604E77" w:rsidP="00604E77">
      <w:pPr>
        <w:numPr>
          <w:ilvl w:val="0"/>
          <w:numId w:val="46"/>
        </w:numPr>
        <w:suppressAutoHyphens w:val="0"/>
        <w:spacing w:after="200" w:line="276" w:lineRule="auto"/>
        <w:rPr>
          <w:sz w:val="24"/>
          <w:szCs w:val="24"/>
        </w:rPr>
      </w:pPr>
      <w:r w:rsidRPr="00604E77">
        <w:rPr>
          <w:sz w:val="24"/>
          <w:szCs w:val="24"/>
        </w:rPr>
        <w:t>Главни дежурни је одговоран за вођење књиге дежурства као и целокупне организације дежурства тог дана.</w:t>
      </w:r>
    </w:p>
    <w:p w:rsidR="00604E77" w:rsidRPr="00604E77" w:rsidRDefault="00604E77" w:rsidP="00604E77">
      <w:pPr>
        <w:numPr>
          <w:ilvl w:val="0"/>
          <w:numId w:val="46"/>
        </w:numPr>
        <w:suppressAutoHyphens w:val="0"/>
        <w:spacing w:after="200" w:line="276" w:lineRule="auto"/>
        <w:rPr>
          <w:sz w:val="24"/>
          <w:szCs w:val="24"/>
        </w:rPr>
      </w:pPr>
      <w:r w:rsidRPr="00604E77">
        <w:rPr>
          <w:sz w:val="24"/>
          <w:szCs w:val="24"/>
        </w:rPr>
        <w:t>Дежурни наставници су дужни за спровођење кућног реда за време одмора.</w:t>
      </w:r>
    </w:p>
    <w:p w:rsidR="00604E77" w:rsidRPr="00604E77" w:rsidRDefault="00604E77" w:rsidP="00604E77">
      <w:pPr>
        <w:numPr>
          <w:ilvl w:val="0"/>
          <w:numId w:val="46"/>
        </w:numPr>
        <w:suppressAutoHyphens w:val="0"/>
        <w:spacing w:after="200" w:line="276" w:lineRule="auto"/>
        <w:rPr>
          <w:sz w:val="24"/>
          <w:szCs w:val="24"/>
        </w:rPr>
      </w:pPr>
      <w:r w:rsidRPr="00604E77">
        <w:rPr>
          <w:sz w:val="24"/>
          <w:szCs w:val="24"/>
        </w:rPr>
        <w:t>Дежурство траје од 7:45 до 13:</w:t>
      </w:r>
      <w:r>
        <w:rPr>
          <w:sz w:val="24"/>
          <w:szCs w:val="24"/>
        </w:rPr>
        <w:t>45</w:t>
      </w:r>
      <w:r w:rsidRPr="00604E77">
        <w:rPr>
          <w:sz w:val="24"/>
          <w:szCs w:val="24"/>
        </w:rPr>
        <w:t xml:space="preserve"> часова.</w:t>
      </w:r>
    </w:p>
    <w:p w:rsidR="00A22842" w:rsidRDefault="00A22842" w:rsidP="00A3236F"/>
    <w:p w:rsidR="00A22842" w:rsidRDefault="00A22842" w:rsidP="00A3236F"/>
    <w:p w:rsidR="00A22842" w:rsidRDefault="00A22842" w:rsidP="00A3236F"/>
    <w:p w:rsidR="00A22842" w:rsidRDefault="00A22842" w:rsidP="00A3236F"/>
    <w:p w:rsidR="00A22842" w:rsidRDefault="00A22842" w:rsidP="00A3236F"/>
    <w:p w:rsidR="00A22842" w:rsidRDefault="00A22842" w:rsidP="00A3236F"/>
    <w:p w:rsidR="00A22842" w:rsidRDefault="00A22842" w:rsidP="00A3236F"/>
    <w:p w:rsidR="00A22842" w:rsidRDefault="00A22842" w:rsidP="00A3236F"/>
    <w:p w:rsidR="00A22842" w:rsidRDefault="00A22842" w:rsidP="00A3236F"/>
    <w:p w:rsidR="00211E7A" w:rsidRDefault="00211E7A" w:rsidP="00A3236F"/>
    <w:p w:rsidR="00FA078A" w:rsidRDefault="00FA078A" w:rsidP="00A3236F"/>
    <w:p w:rsidR="00FA078A" w:rsidRDefault="00FA078A" w:rsidP="00A3236F"/>
    <w:p w:rsidR="00FA078A" w:rsidRPr="00FA078A" w:rsidRDefault="00FA078A" w:rsidP="00A3236F"/>
    <w:p w:rsidR="00604E77" w:rsidRPr="00EA53D3" w:rsidRDefault="00604E77" w:rsidP="00A3236F"/>
    <w:p w:rsidR="002A27AF" w:rsidRDefault="00452102" w:rsidP="00155804">
      <w:pPr>
        <w:pStyle w:val="Heading2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Р</w:t>
      </w:r>
      <w:r w:rsidR="00155804" w:rsidRPr="004D4CF6">
        <w:rPr>
          <w:rFonts w:ascii="Times New Roman" w:hAnsi="Times New Roman" w:cs="Times New Roman"/>
          <w:b w:val="0"/>
          <w:sz w:val="24"/>
          <w:szCs w:val="24"/>
        </w:rPr>
        <w:t>аспоред часова предметне наставе</w:t>
      </w:r>
      <w:r w:rsidR="004A2442" w:rsidRPr="004D4CF6">
        <w:rPr>
          <w:rFonts w:ascii="Times New Roman" w:hAnsi="Times New Roman" w:cs="Times New Roman"/>
          <w:b w:val="0"/>
          <w:sz w:val="24"/>
          <w:szCs w:val="24"/>
        </w:rPr>
        <w:t xml:space="preserve"> у централној школи</w:t>
      </w:r>
      <w:r w:rsidR="00155804" w:rsidRPr="004D4CF6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452102" w:rsidRPr="00452102" w:rsidRDefault="00452102" w:rsidP="00452102"/>
    <w:p w:rsidR="008F5396" w:rsidRDefault="008F5396" w:rsidP="00452102">
      <w:pPr>
        <w:jc w:val="center"/>
        <w:rPr>
          <w:sz w:val="24"/>
          <w:szCs w:val="24"/>
          <w:lang w:val="sr-Cyrl-CS"/>
        </w:rPr>
      </w:pPr>
    </w:p>
    <w:p w:rsidR="00EA53D3" w:rsidRDefault="00686A65" w:rsidP="00F755DF">
      <w:pPr>
        <w:ind w:left="-510"/>
        <w:jc w:val="center"/>
        <w:rPr>
          <w:sz w:val="24"/>
          <w:szCs w:val="24"/>
          <w:lang w:val="sr-Cyrl-CS"/>
        </w:rPr>
      </w:pPr>
      <w:r w:rsidRPr="00C13762">
        <w:rPr>
          <w:noProof/>
          <w:sz w:val="24"/>
          <w:szCs w:val="24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65pt">
            <v:imagedata r:id="rId9" o:title="ЦамСцаннер 2024-10-16 09"/>
          </v:shape>
        </w:pict>
      </w:r>
    </w:p>
    <w:p w:rsidR="00FA078A" w:rsidRDefault="00FA078A" w:rsidP="004A2442">
      <w:pPr>
        <w:jc w:val="both"/>
        <w:rPr>
          <w:sz w:val="24"/>
          <w:szCs w:val="24"/>
          <w:lang w:val="sr-Cyrl-CS"/>
        </w:rPr>
      </w:pPr>
    </w:p>
    <w:p w:rsidR="004D4CF6" w:rsidRDefault="004A2442" w:rsidP="004A2442">
      <w:pPr>
        <w:jc w:val="both"/>
        <w:rPr>
          <w:sz w:val="24"/>
          <w:szCs w:val="24"/>
        </w:rPr>
      </w:pPr>
      <w:r w:rsidRPr="00C70BC2">
        <w:rPr>
          <w:sz w:val="24"/>
          <w:szCs w:val="24"/>
          <w:lang w:val="sr-Cyrl-CS"/>
        </w:rPr>
        <w:t>Распоред часова наставника разредне наставе у централној школи</w:t>
      </w:r>
    </w:p>
    <w:p w:rsidR="00FA078A" w:rsidRPr="00FA078A" w:rsidRDefault="00FA078A">
      <w:pPr>
        <w:jc w:val="both"/>
        <w:rPr>
          <w:sz w:val="24"/>
        </w:rPr>
      </w:pPr>
    </w:p>
    <w:p w:rsidR="004D441D" w:rsidRPr="004D441D" w:rsidRDefault="004D441D">
      <w:pPr>
        <w:jc w:val="both"/>
        <w:rPr>
          <w:sz w:val="24"/>
        </w:rPr>
      </w:pPr>
    </w:p>
    <w:tbl>
      <w:tblPr>
        <w:tblpPr w:leftFromText="180" w:rightFromText="180" w:vertAnchor="text" w:horzAnchor="margin" w:tblpY="279"/>
        <w:tblW w:w="937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668"/>
        <w:gridCol w:w="1984"/>
        <w:gridCol w:w="1843"/>
        <w:gridCol w:w="2126"/>
        <w:gridCol w:w="1757"/>
      </w:tblGrid>
      <w:tr w:rsidR="001113CE" w:rsidRPr="004D441D" w:rsidTr="00157B2F">
        <w:trPr>
          <w:trHeight w:val="445"/>
        </w:trPr>
        <w:tc>
          <w:tcPr>
            <w:tcW w:w="9378" w:type="dxa"/>
            <w:gridSpan w:val="5"/>
            <w:shd w:val="clear" w:color="auto" w:fill="D9D9D9"/>
          </w:tcPr>
          <w:p w:rsidR="001113CE" w:rsidRPr="004D441D" w:rsidRDefault="00976E74" w:rsidP="003E44DD">
            <w:pPr>
              <w:jc w:val="center"/>
              <w:rPr>
                <w:rFonts w:ascii="Arial" w:eastAsia="Calibri" w:hAnsi="Arial" w:cs="Arial"/>
                <w:b/>
                <w:color w:val="000000"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color w:val="000000"/>
                <w:lang w:val="sr-Cyrl-CS"/>
              </w:rPr>
              <w:t xml:space="preserve">РАСПОРЕД  </w:t>
            </w:r>
            <w:r w:rsidR="001113CE" w:rsidRPr="004D441D">
              <w:rPr>
                <w:rFonts w:ascii="Arial" w:eastAsia="Calibri" w:hAnsi="Arial" w:cs="Arial"/>
                <w:b/>
                <w:color w:val="000000"/>
                <w:lang w:val="sr-Cyrl-CS"/>
              </w:rPr>
              <w:t xml:space="preserve">ЧАСОВА  </w:t>
            </w:r>
            <w:r w:rsidR="001113CE" w:rsidRPr="004D441D">
              <w:rPr>
                <w:rFonts w:ascii="Arial" w:eastAsia="Calibri" w:hAnsi="Arial" w:cs="Arial"/>
                <w:b/>
                <w:color w:val="000000"/>
              </w:rPr>
              <w:t>I</w:t>
            </w:r>
            <w:r w:rsidR="00157B2F" w:rsidRPr="004D441D">
              <w:rPr>
                <w:rFonts w:ascii="Arial" w:eastAsia="Calibri" w:hAnsi="Arial" w:cs="Arial"/>
                <w:b/>
                <w:color w:val="000000"/>
                <w:lang w:val="en-US"/>
              </w:rPr>
              <w:t>I</w:t>
            </w:r>
            <w:r w:rsidR="001113CE" w:rsidRPr="004D441D">
              <w:rPr>
                <w:rFonts w:ascii="Arial" w:eastAsia="Calibri" w:hAnsi="Arial" w:cs="Arial"/>
                <w:b/>
                <w:color w:val="000000"/>
                <w:lang w:val="en-US"/>
              </w:rPr>
              <w:t xml:space="preserve"> </w:t>
            </w:r>
            <w:r w:rsidR="001113CE" w:rsidRPr="004D441D">
              <w:rPr>
                <w:rFonts w:ascii="Arial" w:eastAsia="Calibri" w:hAnsi="Arial" w:cs="Arial"/>
                <w:b/>
                <w:color w:val="000000"/>
                <w:lang w:val="sr-Cyrl-CS"/>
              </w:rPr>
              <w:t>РАЗРЕД</w:t>
            </w:r>
          </w:p>
        </w:tc>
      </w:tr>
      <w:tr w:rsidR="001113CE" w:rsidRPr="004D441D" w:rsidTr="00157B2F">
        <w:trPr>
          <w:trHeight w:val="445"/>
        </w:trPr>
        <w:tc>
          <w:tcPr>
            <w:tcW w:w="1668" w:type="dxa"/>
            <w:shd w:val="clear" w:color="auto" w:fill="D9D9D9"/>
          </w:tcPr>
          <w:p w:rsidR="001113CE" w:rsidRPr="004D441D" w:rsidRDefault="001113CE" w:rsidP="001650F6">
            <w:pPr>
              <w:rPr>
                <w:rFonts w:ascii="Arial" w:eastAsia="Calibri" w:hAnsi="Arial" w:cs="Arial"/>
                <w:b/>
                <w:color w:val="000000"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color w:val="000000"/>
                <w:lang w:val="sr-Cyrl-CS"/>
              </w:rPr>
              <w:t>ПОНЕДЕЉАК</w:t>
            </w:r>
          </w:p>
        </w:tc>
        <w:tc>
          <w:tcPr>
            <w:tcW w:w="1984" w:type="dxa"/>
            <w:shd w:val="clear" w:color="auto" w:fill="D9D9D9"/>
          </w:tcPr>
          <w:p w:rsidR="001113CE" w:rsidRPr="004D441D" w:rsidRDefault="001113CE" w:rsidP="001650F6">
            <w:pPr>
              <w:rPr>
                <w:rFonts w:ascii="Arial" w:eastAsia="Calibri" w:hAnsi="Arial" w:cs="Arial"/>
                <w:b/>
                <w:color w:val="000000"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color w:val="000000"/>
                <w:lang w:val="sr-Cyrl-CS"/>
              </w:rPr>
              <w:t>УТОРАК</w:t>
            </w:r>
          </w:p>
        </w:tc>
        <w:tc>
          <w:tcPr>
            <w:tcW w:w="1843" w:type="dxa"/>
            <w:shd w:val="clear" w:color="auto" w:fill="D9D9D9"/>
          </w:tcPr>
          <w:p w:rsidR="001113CE" w:rsidRPr="004D441D" w:rsidRDefault="001113CE" w:rsidP="001650F6">
            <w:pPr>
              <w:rPr>
                <w:rFonts w:ascii="Arial" w:eastAsia="Calibri" w:hAnsi="Arial" w:cs="Arial"/>
                <w:b/>
                <w:color w:val="000000"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color w:val="000000"/>
                <w:lang w:val="sr-Cyrl-CS"/>
              </w:rPr>
              <w:t>СРЕДА</w:t>
            </w:r>
          </w:p>
        </w:tc>
        <w:tc>
          <w:tcPr>
            <w:tcW w:w="2126" w:type="dxa"/>
            <w:shd w:val="clear" w:color="auto" w:fill="D9D9D9"/>
          </w:tcPr>
          <w:p w:rsidR="001113CE" w:rsidRPr="004D441D" w:rsidRDefault="001113CE" w:rsidP="001650F6">
            <w:pPr>
              <w:rPr>
                <w:rFonts w:ascii="Arial" w:eastAsia="Calibri" w:hAnsi="Arial" w:cs="Arial"/>
                <w:b/>
                <w:color w:val="000000"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color w:val="000000"/>
                <w:lang w:val="sr-Cyrl-CS"/>
              </w:rPr>
              <w:t>ЧЕТВРТАК</w:t>
            </w:r>
          </w:p>
        </w:tc>
        <w:tc>
          <w:tcPr>
            <w:tcW w:w="1757" w:type="dxa"/>
            <w:shd w:val="clear" w:color="auto" w:fill="D9D9D9"/>
          </w:tcPr>
          <w:p w:rsidR="001113CE" w:rsidRPr="004D441D" w:rsidRDefault="001113CE" w:rsidP="001650F6">
            <w:pPr>
              <w:rPr>
                <w:rFonts w:ascii="Arial" w:eastAsia="Calibri" w:hAnsi="Arial" w:cs="Arial"/>
                <w:b/>
                <w:color w:val="000000"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color w:val="000000"/>
                <w:lang w:val="sr-Cyrl-CS"/>
              </w:rPr>
              <w:t>ПЕТАК</w:t>
            </w:r>
          </w:p>
        </w:tc>
      </w:tr>
      <w:tr w:rsidR="008D7636" w:rsidRPr="004D441D" w:rsidTr="00157B2F">
        <w:trPr>
          <w:trHeight w:val="445"/>
        </w:trPr>
        <w:tc>
          <w:tcPr>
            <w:tcW w:w="1668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984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843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2126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757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</w:tr>
      <w:tr w:rsidR="008D7636" w:rsidRPr="004D441D" w:rsidTr="00157B2F">
        <w:trPr>
          <w:trHeight w:val="445"/>
        </w:trPr>
        <w:tc>
          <w:tcPr>
            <w:tcW w:w="1668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984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843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2126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757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</w:tr>
      <w:tr w:rsidR="008D7636" w:rsidRPr="004D441D" w:rsidTr="00157B2F">
        <w:trPr>
          <w:trHeight w:val="445"/>
        </w:trPr>
        <w:tc>
          <w:tcPr>
            <w:tcW w:w="1668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</w:rPr>
              <w:t>свет око нас</w:t>
            </w:r>
          </w:p>
        </w:tc>
        <w:tc>
          <w:tcPr>
            <w:tcW w:w="1984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1843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</w:rPr>
              <w:t>музичка култура</w:t>
            </w:r>
          </w:p>
        </w:tc>
        <w:tc>
          <w:tcPr>
            <w:tcW w:w="2126" w:type="dxa"/>
          </w:tcPr>
          <w:p w:rsidR="008D7636" w:rsidRPr="004D441D" w:rsidRDefault="00BB4DB6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свет око нас</w:t>
            </w:r>
          </w:p>
        </w:tc>
        <w:tc>
          <w:tcPr>
            <w:tcW w:w="1757" w:type="dxa"/>
          </w:tcPr>
          <w:p w:rsidR="008D7636" w:rsidRPr="004D441D" w:rsidRDefault="00FE01D9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ликовна култура</w:t>
            </w:r>
          </w:p>
        </w:tc>
      </w:tr>
      <w:tr w:rsidR="008D7636" w:rsidRPr="004D441D" w:rsidTr="00157B2F">
        <w:trPr>
          <w:trHeight w:val="445"/>
        </w:trPr>
        <w:tc>
          <w:tcPr>
            <w:tcW w:w="1668" w:type="dxa"/>
          </w:tcPr>
          <w:p w:rsidR="008D7636" w:rsidRPr="004D441D" w:rsidRDefault="00FE01D9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  <w:tc>
          <w:tcPr>
            <w:tcW w:w="1984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</w:rPr>
              <w:t>енглески језик</w:t>
            </w:r>
          </w:p>
        </w:tc>
        <w:tc>
          <w:tcPr>
            <w:tcW w:w="1843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  <w:tc>
          <w:tcPr>
            <w:tcW w:w="2126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дигитални свет</w:t>
            </w:r>
          </w:p>
        </w:tc>
        <w:tc>
          <w:tcPr>
            <w:tcW w:w="1757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ликовна култура</w:t>
            </w:r>
          </w:p>
        </w:tc>
      </w:tr>
      <w:tr w:rsidR="008D7636" w:rsidRPr="004D441D" w:rsidTr="00157B2F">
        <w:trPr>
          <w:trHeight w:val="445"/>
        </w:trPr>
        <w:tc>
          <w:tcPr>
            <w:tcW w:w="1668" w:type="dxa"/>
          </w:tcPr>
          <w:p w:rsidR="008D7636" w:rsidRPr="004D441D" w:rsidRDefault="00FE01D9" w:rsidP="00347753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Допунска</w:t>
            </w:r>
            <w:r>
              <w:rPr>
                <w:rFonts w:ascii="Arial" w:hAnsi="Arial" w:cs="Arial"/>
                <w:lang/>
              </w:rPr>
              <w:t xml:space="preserve"> </w:t>
            </w:r>
            <w:r w:rsidRPr="004D441D">
              <w:rPr>
                <w:rFonts w:ascii="Arial" w:hAnsi="Arial" w:cs="Arial"/>
                <w:lang w:val="sr-Cyrl-CS"/>
              </w:rPr>
              <w:t>настава</w:t>
            </w:r>
          </w:p>
        </w:tc>
        <w:tc>
          <w:tcPr>
            <w:tcW w:w="1984" w:type="dxa"/>
          </w:tcPr>
          <w:p w:rsidR="008D7636" w:rsidRPr="004D441D" w:rsidRDefault="00347753" w:rsidP="00347753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слободне активности</w:t>
            </w:r>
          </w:p>
        </w:tc>
        <w:tc>
          <w:tcPr>
            <w:tcW w:w="1843" w:type="dxa"/>
          </w:tcPr>
          <w:p w:rsidR="008D7636" w:rsidRPr="004D441D" w:rsidRDefault="00FE01D9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грађанско васпитање</w:t>
            </w:r>
          </w:p>
        </w:tc>
        <w:tc>
          <w:tcPr>
            <w:tcW w:w="2126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  <w:tc>
          <w:tcPr>
            <w:tcW w:w="1757" w:type="dxa"/>
          </w:tcPr>
          <w:p w:rsidR="008D7636" w:rsidRPr="004D441D" w:rsidRDefault="00347753" w:rsidP="008D7636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час одељењског старешине</w:t>
            </w:r>
          </w:p>
        </w:tc>
      </w:tr>
    </w:tbl>
    <w:p w:rsidR="00507FA1" w:rsidRPr="00D255DD" w:rsidRDefault="00507FA1">
      <w:pPr>
        <w:jc w:val="both"/>
        <w:rPr>
          <w:color w:val="000000"/>
          <w:sz w:val="24"/>
          <w:lang w:val="en-US"/>
        </w:rPr>
      </w:pPr>
    </w:p>
    <w:p w:rsidR="00EC4054" w:rsidRPr="00C71C92" w:rsidRDefault="00EC4054">
      <w:pPr>
        <w:jc w:val="both"/>
        <w:rPr>
          <w:color w:val="000000"/>
          <w:sz w:val="24"/>
        </w:rPr>
      </w:pPr>
    </w:p>
    <w:p w:rsidR="00D66273" w:rsidRDefault="00D66273">
      <w:pPr>
        <w:jc w:val="both"/>
        <w:rPr>
          <w:color w:val="FF0000"/>
          <w:sz w:val="24"/>
          <w:lang/>
        </w:rPr>
      </w:pPr>
    </w:p>
    <w:p w:rsidR="00F755DF" w:rsidRDefault="00F755DF">
      <w:pPr>
        <w:jc w:val="both"/>
        <w:rPr>
          <w:color w:val="FF0000"/>
          <w:sz w:val="24"/>
          <w:lang/>
        </w:rPr>
      </w:pPr>
    </w:p>
    <w:p w:rsidR="00F755DF" w:rsidRDefault="00F755DF">
      <w:pPr>
        <w:jc w:val="both"/>
        <w:rPr>
          <w:color w:val="FF0000"/>
          <w:sz w:val="24"/>
          <w:lang/>
        </w:rPr>
      </w:pPr>
    </w:p>
    <w:p w:rsidR="00F755DF" w:rsidRPr="00F755DF" w:rsidRDefault="00F755DF">
      <w:pPr>
        <w:jc w:val="both"/>
        <w:rPr>
          <w:color w:val="FF0000"/>
          <w:sz w:val="24"/>
          <w:lang/>
        </w:rPr>
      </w:pPr>
    </w:p>
    <w:p w:rsidR="004D441D" w:rsidRPr="004D441D" w:rsidRDefault="004D441D" w:rsidP="001113CE">
      <w:pPr>
        <w:jc w:val="both"/>
        <w:rPr>
          <w:sz w:val="24"/>
          <w:szCs w:val="24"/>
        </w:rPr>
      </w:pPr>
    </w:p>
    <w:p w:rsidR="00BB4DB6" w:rsidRDefault="001113CE" w:rsidP="004D441D">
      <w:pPr>
        <w:jc w:val="both"/>
        <w:rPr>
          <w:sz w:val="24"/>
          <w:szCs w:val="24"/>
          <w:lang w:val="sr-Cyrl-CS"/>
        </w:rPr>
      </w:pPr>
      <w:r w:rsidRPr="00E45AA3">
        <w:rPr>
          <w:sz w:val="24"/>
          <w:szCs w:val="24"/>
          <w:lang w:val="sr-Cyrl-CS"/>
        </w:rPr>
        <w:lastRenderedPageBreak/>
        <w:t>Распоред часова наставника разредне наставе у и</w:t>
      </w:r>
      <w:r w:rsidR="00D275AA">
        <w:rPr>
          <w:sz w:val="24"/>
          <w:szCs w:val="24"/>
          <w:lang w:val="en-US"/>
        </w:rPr>
        <w:t>здвојено</w:t>
      </w:r>
      <w:r w:rsidRPr="00E45AA3">
        <w:rPr>
          <w:sz w:val="24"/>
          <w:szCs w:val="24"/>
          <w:lang w:val="sr-Cyrl-CS"/>
        </w:rPr>
        <w:t>м одељењу у Газдару:</w:t>
      </w:r>
    </w:p>
    <w:p w:rsidR="004D441D" w:rsidRPr="004D441D" w:rsidRDefault="004D441D" w:rsidP="004D441D">
      <w:pPr>
        <w:jc w:val="both"/>
        <w:rPr>
          <w:sz w:val="24"/>
          <w:szCs w:val="24"/>
          <w:lang w:val="sr-Cyrl-CS"/>
        </w:rPr>
      </w:pPr>
    </w:p>
    <w:tbl>
      <w:tblPr>
        <w:tblpPr w:leftFromText="180" w:rightFromText="180" w:vertAnchor="text" w:horzAnchor="margin" w:tblpY="279"/>
        <w:tblW w:w="928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668"/>
        <w:gridCol w:w="1984"/>
        <w:gridCol w:w="1843"/>
        <w:gridCol w:w="2126"/>
        <w:gridCol w:w="1667"/>
      </w:tblGrid>
      <w:tr w:rsidR="009C7411" w:rsidRPr="004D441D" w:rsidTr="004D4CF6">
        <w:trPr>
          <w:trHeight w:val="445"/>
        </w:trPr>
        <w:tc>
          <w:tcPr>
            <w:tcW w:w="9288" w:type="dxa"/>
            <w:gridSpan w:val="5"/>
            <w:shd w:val="clear" w:color="auto" w:fill="D9D9D9"/>
          </w:tcPr>
          <w:p w:rsidR="009C7411" w:rsidRPr="004D441D" w:rsidRDefault="009C7411" w:rsidP="00966406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 xml:space="preserve">РАСПОРЕД   ЧАСОВА  </w:t>
            </w:r>
            <w:r w:rsidRPr="004D441D">
              <w:rPr>
                <w:rFonts w:ascii="Arial" w:eastAsia="Calibri" w:hAnsi="Arial" w:cs="Arial"/>
                <w:b/>
              </w:rPr>
              <w:t>I</w:t>
            </w:r>
            <w:r w:rsidR="00FA078A">
              <w:rPr>
                <w:rFonts w:ascii="Arial" w:eastAsia="Calibri" w:hAnsi="Arial" w:cs="Arial"/>
                <w:b/>
              </w:rPr>
              <w:t xml:space="preserve"> </w:t>
            </w:r>
            <w:r w:rsidRPr="004D441D">
              <w:rPr>
                <w:rFonts w:ascii="Arial" w:eastAsia="Calibri" w:hAnsi="Arial" w:cs="Arial"/>
                <w:b/>
                <w:lang w:val="sr-Cyrl-CS"/>
              </w:rPr>
              <w:t>РАЗРЕД</w:t>
            </w:r>
          </w:p>
        </w:tc>
      </w:tr>
      <w:tr w:rsidR="009C7411" w:rsidRPr="004D441D" w:rsidTr="004D4CF6">
        <w:trPr>
          <w:trHeight w:val="445"/>
        </w:trPr>
        <w:tc>
          <w:tcPr>
            <w:tcW w:w="1668" w:type="dxa"/>
            <w:shd w:val="clear" w:color="auto" w:fill="D9D9D9"/>
          </w:tcPr>
          <w:p w:rsidR="009C7411" w:rsidRPr="004D441D" w:rsidRDefault="009C7411" w:rsidP="00966406">
            <w:pPr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ПОНЕДЕЉАК</w:t>
            </w:r>
          </w:p>
        </w:tc>
        <w:tc>
          <w:tcPr>
            <w:tcW w:w="1984" w:type="dxa"/>
            <w:shd w:val="clear" w:color="auto" w:fill="D9D9D9"/>
          </w:tcPr>
          <w:p w:rsidR="009C7411" w:rsidRPr="004D441D" w:rsidRDefault="009C7411" w:rsidP="00966406">
            <w:pPr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УТОРАК</w:t>
            </w:r>
          </w:p>
        </w:tc>
        <w:tc>
          <w:tcPr>
            <w:tcW w:w="1843" w:type="dxa"/>
            <w:shd w:val="clear" w:color="auto" w:fill="D9D9D9"/>
          </w:tcPr>
          <w:p w:rsidR="009C7411" w:rsidRPr="004D441D" w:rsidRDefault="009C7411" w:rsidP="00966406">
            <w:pPr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СРЕДА</w:t>
            </w:r>
          </w:p>
        </w:tc>
        <w:tc>
          <w:tcPr>
            <w:tcW w:w="2126" w:type="dxa"/>
            <w:shd w:val="clear" w:color="auto" w:fill="D9D9D9"/>
          </w:tcPr>
          <w:p w:rsidR="009C7411" w:rsidRPr="004D441D" w:rsidRDefault="009C7411" w:rsidP="00966406">
            <w:pPr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ЧЕТВРТАК</w:t>
            </w:r>
          </w:p>
        </w:tc>
        <w:tc>
          <w:tcPr>
            <w:tcW w:w="1667" w:type="dxa"/>
            <w:shd w:val="clear" w:color="auto" w:fill="D9D9D9"/>
          </w:tcPr>
          <w:p w:rsidR="009C7411" w:rsidRPr="004D441D" w:rsidRDefault="009C7411" w:rsidP="00966406">
            <w:pPr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ПЕТАК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843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667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верска настава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843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667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енглески језик</w:t>
            </w:r>
          </w:p>
        </w:tc>
        <w:tc>
          <w:tcPr>
            <w:tcW w:w="1984" w:type="dxa"/>
          </w:tcPr>
          <w:p w:rsidR="001C0784" w:rsidRPr="004D441D" w:rsidRDefault="00FA078A" w:rsidP="001C0784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свет око нас</w:t>
            </w:r>
          </w:p>
        </w:tc>
        <w:tc>
          <w:tcPr>
            <w:tcW w:w="1843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ликовна култура</w:t>
            </w:r>
          </w:p>
        </w:tc>
        <w:tc>
          <w:tcPr>
            <w:tcW w:w="2126" w:type="dxa"/>
          </w:tcPr>
          <w:p w:rsidR="001C0784" w:rsidRPr="004D441D" w:rsidRDefault="00E13AFF" w:rsidP="001C078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CS"/>
              </w:rPr>
              <w:t>свет око нас</w:t>
            </w:r>
          </w:p>
        </w:tc>
        <w:tc>
          <w:tcPr>
            <w:tcW w:w="1667" w:type="dxa"/>
          </w:tcPr>
          <w:p w:rsidR="001C0784" w:rsidRPr="004D441D" w:rsidRDefault="00765A21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енглески језик</w:t>
            </w: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музичка култура</w:t>
            </w:r>
          </w:p>
        </w:tc>
        <w:tc>
          <w:tcPr>
            <w:tcW w:w="1843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  <w:tc>
          <w:tcPr>
            <w:tcW w:w="1667" w:type="dxa"/>
          </w:tcPr>
          <w:p w:rsidR="001C0784" w:rsidRPr="004D441D" w:rsidRDefault="00765A21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дигитални свет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слободне активности</w:t>
            </w: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допунска  настава</w:t>
            </w:r>
          </w:p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час одељењског старешине</w:t>
            </w:r>
          </w:p>
        </w:tc>
        <w:tc>
          <w:tcPr>
            <w:tcW w:w="1667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</w:tr>
      <w:tr w:rsidR="00BB4DB6" w:rsidRPr="004D441D" w:rsidTr="004D4CF6">
        <w:trPr>
          <w:trHeight w:val="445"/>
        </w:trPr>
        <w:tc>
          <w:tcPr>
            <w:tcW w:w="1668" w:type="dxa"/>
          </w:tcPr>
          <w:p w:rsidR="00BB4DB6" w:rsidRPr="004D441D" w:rsidRDefault="00BB4DB6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984" w:type="dxa"/>
          </w:tcPr>
          <w:p w:rsidR="00BB4DB6" w:rsidRPr="004D441D" w:rsidRDefault="00BB4DB6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843" w:type="dxa"/>
          </w:tcPr>
          <w:p w:rsidR="00BB4DB6" w:rsidRPr="004D441D" w:rsidRDefault="00BB4DB6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2126" w:type="dxa"/>
          </w:tcPr>
          <w:p w:rsidR="00BB4DB6" w:rsidRPr="004D441D" w:rsidRDefault="00BB4DB6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667" w:type="dxa"/>
          </w:tcPr>
          <w:p w:rsidR="00BB4DB6" w:rsidRPr="004D441D" w:rsidRDefault="00BB4DB6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</w:tbl>
    <w:p w:rsidR="00C70BC2" w:rsidRPr="00E45AA3" w:rsidRDefault="00C70BC2" w:rsidP="004D441D">
      <w:pPr>
        <w:rPr>
          <w:b/>
          <w:sz w:val="18"/>
          <w:szCs w:val="18"/>
          <w:lang w:val="sr-Cyrl-CS"/>
        </w:rPr>
      </w:pPr>
    </w:p>
    <w:p w:rsidR="00813617" w:rsidRDefault="00813617" w:rsidP="00E02310">
      <w:pPr>
        <w:rPr>
          <w:b/>
          <w:sz w:val="18"/>
          <w:szCs w:val="18"/>
        </w:rPr>
      </w:pPr>
    </w:p>
    <w:p w:rsidR="004D441D" w:rsidRPr="00FA078A" w:rsidRDefault="004D441D" w:rsidP="00E02310">
      <w:pPr>
        <w:rPr>
          <w:b/>
          <w:sz w:val="18"/>
          <w:szCs w:val="18"/>
        </w:rPr>
      </w:pPr>
    </w:p>
    <w:p w:rsidR="004D441D" w:rsidRDefault="004D441D" w:rsidP="00E02310">
      <w:pPr>
        <w:rPr>
          <w:b/>
          <w:sz w:val="18"/>
          <w:szCs w:val="18"/>
        </w:rPr>
      </w:pPr>
    </w:p>
    <w:p w:rsidR="004D441D" w:rsidRPr="004D441D" w:rsidRDefault="004D441D" w:rsidP="00E02310">
      <w:pPr>
        <w:rPr>
          <w:b/>
          <w:sz w:val="18"/>
          <w:szCs w:val="18"/>
        </w:rPr>
      </w:pPr>
    </w:p>
    <w:tbl>
      <w:tblPr>
        <w:tblpPr w:leftFromText="180" w:rightFromText="180" w:vertAnchor="text" w:horzAnchor="margin" w:tblpY="279"/>
        <w:tblW w:w="928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668"/>
        <w:gridCol w:w="1984"/>
        <w:gridCol w:w="1843"/>
        <w:gridCol w:w="2126"/>
        <w:gridCol w:w="1667"/>
      </w:tblGrid>
      <w:tr w:rsidR="003120C7" w:rsidRPr="004D441D" w:rsidTr="004D4CF6">
        <w:trPr>
          <w:trHeight w:val="445"/>
        </w:trPr>
        <w:tc>
          <w:tcPr>
            <w:tcW w:w="9288" w:type="dxa"/>
            <w:gridSpan w:val="5"/>
            <w:shd w:val="clear" w:color="auto" w:fill="D9D9D9"/>
          </w:tcPr>
          <w:p w:rsidR="003120C7" w:rsidRPr="004D441D" w:rsidRDefault="003120C7" w:rsidP="00E63355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 xml:space="preserve">РАСПОРЕД   ЧАСОВА  </w:t>
            </w:r>
            <w:r w:rsidRPr="004D441D">
              <w:rPr>
                <w:rFonts w:ascii="Arial" w:eastAsia="Calibri" w:hAnsi="Arial" w:cs="Arial"/>
                <w:b/>
              </w:rPr>
              <w:t>I</w:t>
            </w:r>
            <w:r w:rsidRPr="004D441D">
              <w:rPr>
                <w:rFonts w:ascii="Arial" w:eastAsia="Calibri" w:hAnsi="Arial" w:cs="Arial"/>
                <w:b/>
                <w:lang w:val="en-US"/>
              </w:rPr>
              <w:t xml:space="preserve">V </w:t>
            </w:r>
            <w:r w:rsidRPr="004D441D">
              <w:rPr>
                <w:rFonts w:ascii="Arial" w:eastAsia="Calibri" w:hAnsi="Arial" w:cs="Arial"/>
                <w:b/>
                <w:lang w:val="sr-Cyrl-CS"/>
              </w:rPr>
              <w:t>РАЗРЕД</w:t>
            </w:r>
          </w:p>
        </w:tc>
      </w:tr>
      <w:tr w:rsidR="003120C7" w:rsidRPr="004D441D" w:rsidTr="004D4CF6">
        <w:trPr>
          <w:trHeight w:val="445"/>
        </w:trPr>
        <w:tc>
          <w:tcPr>
            <w:tcW w:w="1668" w:type="dxa"/>
            <w:shd w:val="clear" w:color="auto" w:fill="D9D9D9"/>
          </w:tcPr>
          <w:p w:rsidR="003120C7" w:rsidRPr="004D441D" w:rsidRDefault="003120C7" w:rsidP="00E63355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ПОНЕДЕЉАК</w:t>
            </w:r>
          </w:p>
        </w:tc>
        <w:tc>
          <w:tcPr>
            <w:tcW w:w="1984" w:type="dxa"/>
            <w:shd w:val="clear" w:color="auto" w:fill="D9D9D9"/>
          </w:tcPr>
          <w:p w:rsidR="003120C7" w:rsidRPr="004D441D" w:rsidRDefault="003120C7" w:rsidP="00E63355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УТОРАК</w:t>
            </w:r>
          </w:p>
        </w:tc>
        <w:tc>
          <w:tcPr>
            <w:tcW w:w="1843" w:type="dxa"/>
            <w:shd w:val="clear" w:color="auto" w:fill="D9D9D9"/>
          </w:tcPr>
          <w:p w:rsidR="003120C7" w:rsidRPr="004D441D" w:rsidRDefault="003120C7" w:rsidP="00E63355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СРЕДА</w:t>
            </w:r>
          </w:p>
        </w:tc>
        <w:tc>
          <w:tcPr>
            <w:tcW w:w="2126" w:type="dxa"/>
            <w:shd w:val="clear" w:color="auto" w:fill="D9D9D9"/>
          </w:tcPr>
          <w:p w:rsidR="003120C7" w:rsidRPr="004D441D" w:rsidRDefault="003120C7" w:rsidP="00E63355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ЧЕТВРТАК</w:t>
            </w:r>
          </w:p>
        </w:tc>
        <w:tc>
          <w:tcPr>
            <w:tcW w:w="1667" w:type="dxa"/>
            <w:shd w:val="clear" w:color="auto" w:fill="D9D9D9"/>
          </w:tcPr>
          <w:p w:rsidR="003120C7" w:rsidRPr="004D441D" w:rsidRDefault="003120C7" w:rsidP="00E63355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4D441D">
              <w:rPr>
                <w:rFonts w:ascii="Arial" w:eastAsia="Calibri" w:hAnsi="Arial" w:cs="Arial"/>
                <w:b/>
                <w:lang w:val="sr-Cyrl-CS"/>
              </w:rPr>
              <w:t>ПЕТАК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843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667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</w:rPr>
              <w:t>верска настава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843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  <w:tc>
          <w:tcPr>
            <w:tcW w:w="1667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српски језик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енглески језик</w:t>
            </w: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природа и друштво</w:t>
            </w:r>
          </w:p>
        </w:tc>
        <w:tc>
          <w:tcPr>
            <w:tcW w:w="1843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ликовна култура</w:t>
            </w: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природа и друштво</w:t>
            </w:r>
          </w:p>
        </w:tc>
        <w:tc>
          <w:tcPr>
            <w:tcW w:w="1667" w:type="dxa"/>
          </w:tcPr>
          <w:p w:rsidR="001C0784" w:rsidRPr="004D441D" w:rsidRDefault="00765A21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математика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енглески језик</w:t>
            </w: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музичка култура</w:t>
            </w:r>
          </w:p>
        </w:tc>
        <w:tc>
          <w:tcPr>
            <w:tcW w:w="1843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  <w:tc>
          <w:tcPr>
            <w:tcW w:w="1667" w:type="dxa"/>
          </w:tcPr>
          <w:p w:rsidR="001C0784" w:rsidRPr="004D441D" w:rsidRDefault="00765A21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дигитални свет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слободне активности</w:t>
            </w:r>
          </w:p>
        </w:tc>
        <w:tc>
          <w:tcPr>
            <w:tcW w:w="1984" w:type="dxa"/>
          </w:tcPr>
          <w:p w:rsidR="001C0784" w:rsidRPr="004D441D" w:rsidRDefault="00FE01D9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ликовна култура</w:t>
            </w:r>
          </w:p>
        </w:tc>
        <w:tc>
          <w:tcPr>
            <w:tcW w:w="1843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допунска  настава</w:t>
            </w:r>
          </w:p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час одељењског старешине</w:t>
            </w:r>
          </w:p>
        </w:tc>
        <w:tc>
          <w:tcPr>
            <w:tcW w:w="1667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</w:rPr>
            </w:pPr>
            <w:r w:rsidRPr="004D441D">
              <w:rPr>
                <w:rFonts w:ascii="Arial" w:hAnsi="Arial" w:cs="Arial"/>
                <w:lang w:val="sr-Cyrl-CS"/>
              </w:rPr>
              <w:t>физичко васпитање</w:t>
            </w:r>
          </w:p>
        </w:tc>
      </w:tr>
      <w:tr w:rsidR="001C0784" w:rsidRPr="004D441D" w:rsidTr="004D4CF6">
        <w:trPr>
          <w:trHeight w:val="445"/>
        </w:trPr>
        <w:tc>
          <w:tcPr>
            <w:tcW w:w="1668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984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843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  <w:r w:rsidRPr="004D441D">
              <w:rPr>
                <w:rFonts w:ascii="Arial" w:hAnsi="Arial" w:cs="Arial"/>
                <w:lang w:val="sr-Cyrl-CS"/>
              </w:rPr>
              <w:t>додатна настава</w:t>
            </w:r>
          </w:p>
        </w:tc>
        <w:tc>
          <w:tcPr>
            <w:tcW w:w="2126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667" w:type="dxa"/>
          </w:tcPr>
          <w:p w:rsidR="001C0784" w:rsidRPr="004D441D" w:rsidRDefault="001C0784" w:rsidP="001C0784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</w:tbl>
    <w:p w:rsidR="003120C7" w:rsidRPr="00E45AA3" w:rsidRDefault="003120C7" w:rsidP="001548B0">
      <w:pPr>
        <w:rPr>
          <w:b/>
          <w:sz w:val="18"/>
          <w:szCs w:val="18"/>
          <w:lang w:val="sr-Cyrl-CS"/>
        </w:rPr>
      </w:pPr>
    </w:p>
    <w:p w:rsidR="002A27AF" w:rsidRPr="00C70BC2" w:rsidRDefault="00D255DD" w:rsidP="00C71C92">
      <w:pPr>
        <w:rPr>
          <w:sz w:val="24"/>
          <w:lang w:val="sr-Cyrl-CS"/>
        </w:rPr>
      </w:pPr>
      <w:r>
        <w:rPr>
          <w:b/>
          <w:sz w:val="18"/>
          <w:szCs w:val="18"/>
          <w:lang w:val="sr-Cyrl-CS"/>
        </w:rPr>
        <w:t xml:space="preserve"> </w:t>
      </w:r>
    </w:p>
    <w:tbl>
      <w:tblPr>
        <w:tblpPr w:leftFromText="180" w:rightFromText="180" w:vertAnchor="text" w:horzAnchor="margin" w:tblpXSpec="right" w:tblpY="146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518"/>
        <w:gridCol w:w="2552"/>
      </w:tblGrid>
      <w:tr w:rsidR="00A64EBB" w:rsidRPr="00CC4C0C" w:rsidTr="00A64EBB">
        <w:tc>
          <w:tcPr>
            <w:tcW w:w="5070" w:type="dxa"/>
            <w:gridSpan w:val="2"/>
            <w:shd w:val="clear" w:color="auto" w:fill="D9D9D9"/>
          </w:tcPr>
          <w:p w:rsidR="00A64EBB" w:rsidRPr="006C6DA7" w:rsidRDefault="00A64EBB" w:rsidP="00A64EBB">
            <w:pPr>
              <w:jc w:val="center"/>
              <w:rPr>
                <w:sz w:val="24"/>
                <w:szCs w:val="24"/>
                <w:lang w:val="sr-Cyrl-CS"/>
              </w:rPr>
            </w:pPr>
            <w:r w:rsidRPr="006C6DA7">
              <w:rPr>
                <w:sz w:val="24"/>
                <w:szCs w:val="24"/>
                <w:lang w:val="sr-Cyrl-CS"/>
              </w:rPr>
              <w:t>РАЗРЕДНА НАСТАВА</w:t>
            </w:r>
          </w:p>
        </w:tc>
      </w:tr>
      <w:tr w:rsidR="00A64EBB" w:rsidRPr="00CC4C0C" w:rsidTr="00A64EBB">
        <w:tc>
          <w:tcPr>
            <w:tcW w:w="2518" w:type="dxa"/>
          </w:tcPr>
          <w:p w:rsidR="00A64EBB" w:rsidRPr="006C6DA7" w:rsidRDefault="00A64EBB" w:rsidP="0086406D">
            <w:pPr>
              <w:rPr>
                <w:sz w:val="24"/>
                <w:szCs w:val="24"/>
                <w:lang w:val="sr-Cyrl-CS"/>
              </w:rPr>
            </w:pPr>
            <w:r w:rsidRPr="006C6DA7">
              <w:rPr>
                <w:sz w:val="24"/>
                <w:szCs w:val="24"/>
              </w:rPr>
              <w:t xml:space="preserve">I  </w:t>
            </w:r>
            <w:r w:rsidRPr="006C6DA7">
              <w:rPr>
                <w:sz w:val="24"/>
                <w:szCs w:val="24"/>
                <w:lang w:val="sr-Cyrl-CS"/>
              </w:rPr>
              <w:t>-</w:t>
            </w:r>
            <w:r w:rsidR="0086406D">
              <w:rPr>
                <w:sz w:val="24"/>
                <w:szCs w:val="24"/>
                <w:lang w:val="sr-Cyrl-CS"/>
              </w:rPr>
              <w:t xml:space="preserve"> ПОНЕДЕЉАК</w:t>
            </w:r>
          </w:p>
        </w:tc>
        <w:tc>
          <w:tcPr>
            <w:tcW w:w="2552" w:type="dxa"/>
          </w:tcPr>
          <w:p w:rsidR="00A64EBB" w:rsidRPr="006C6DA7" w:rsidRDefault="00A64EBB" w:rsidP="00875687">
            <w:pPr>
              <w:jc w:val="both"/>
              <w:rPr>
                <w:sz w:val="24"/>
                <w:szCs w:val="24"/>
                <w:lang w:val="sr-Cyrl-CS"/>
              </w:rPr>
            </w:pPr>
            <w:r w:rsidRPr="006C6DA7">
              <w:rPr>
                <w:sz w:val="24"/>
                <w:szCs w:val="24"/>
                <w:lang w:val="sr-Cyrl-CS"/>
              </w:rPr>
              <w:t>3</w:t>
            </w:r>
            <w:r w:rsidRPr="006C6DA7">
              <w:rPr>
                <w:sz w:val="24"/>
                <w:szCs w:val="24"/>
              </w:rPr>
              <w:t xml:space="preserve">. ЧАС  </w:t>
            </w:r>
            <w:r>
              <w:rPr>
                <w:sz w:val="24"/>
                <w:szCs w:val="24"/>
              </w:rPr>
              <w:t>0</w:t>
            </w:r>
            <w:r w:rsidRPr="006C6DA7">
              <w:rPr>
                <w:sz w:val="24"/>
                <w:szCs w:val="24"/>
              </w:rPr>
              <w:t>9</w:t>
            </w:r>
            <w:r w:rsidR="00875687">
              <w:rPr>
                <w:sz w:val="24"/>
                <w:szCs w:val="24"/>
              </w:rPr>
              <w:t>:</w:t>
            </w:r>
            <w:r w:rsidR="0086406D">
              <w:rPr>
                <w:sz w:val="24"/>
                <w:szCs w:val="24"/>
                <w:lang w:val="sr-Cyrl-CS"/>
              </w:rPr>
              <w:t>55</w:t>
            </w:r>
            <w:r>
              <w:rPr>
                <w:sz w:val="24"/>
                <w:szCs w:val="24"/>
              </w:rPr>
              <w:t>-10</w:t>
            </w:r>
            <w:r w:rsidR="00875687">
              <w:rPr>
                <w:sz w:val="24"/>
                <w:szCs w:val="24"/>
              </w:rPr>
              <w:t>:</w:t>
            </w:r>
            <w:r w:rsidR="0086406D">
              <w:rPr>
                <w:sz w:val="24"/>
                <w:szCs w:val="24"/>
                <w:lang w:val="sr-Cyrl-CS"/>
              </w:rPr>
              <w:t>40</w:t>
            </w:r>
          </w:p>
        </w:tc>
      </w:tr>
      <w:tr w:rsidR="00A64EBB" w:rsidRPr="00CC4C0C" w:rsidTr="00A64EBB">
        <w:tc>
          <w:tcPr>
            <w:tcW w:w="2518" w:type="dxa"/>
          </w:tcPr>
          <w:p w:rsidR="00A64EBB" w:rsidRPr="006C6DA7" w:rsidRDefault="00A64EBB" w:rsidP="00A64EBB">
            <w:pPr>
              <w:rPr>
                <w:sz w:val="24"/>
                <w:szCs w:val="24"/>
                <w:lang w:val="sr-Cyrl-CS"/>
              </w:rPr>
            </w:pPr>
            <w:r w:rsidRPr="006C6DA7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 xml:space="preserve">I - </w:t>
            </w:r>
            <w:r>
              <w:rPr>
                <w:sz w:val="24"/>
                <w:szCs w:val="24"/>
                <w:lang w:val="sr-Cyrl-CS"/>
              </w:rPr>
              <w:t>УТОРАК</w:t>
            </w:r>
          </w:p>
        </w:tc>
        <w:tc>
          <w:tcPr>
            <w:tcW w:w="2552" w:type="dxa"/>
          </w:tcPr>
          <w:p w:rsidR="00A64EBB" w:rsidRPr="008A37B4" w:rsidRDefault="00A64EBB" w:rsidP="00875687">
            <w:pPr>
              <w:rPr>
                <w:sz w:val="24"/>
                <w:szCs w:val="24"/>
                <w:lang w:val="en-US"/>
              </w:rPr>
            </w:pPr>
            <w:r w:rsidRPr="006C6DA7">
              <w:rPr>
                <w:sz w:val="24"/>
                <w:szCs w:val="24"/>
              </w:rPr>
              <w:t xml:space="preserve">3. ЧАС </w:t>
            </w:r>
            <w:r>
              <w:rPr>
                <w:sz w:val="24"/>
                <w:szCs w:val="24"/>
              </w:rPr>
              <w:t xml:space="preserve"> 0</w:t>
            </w:r>
            <w:r w:rsidRPr="006C6DA7">
              <w:rPr>
                <w:sz w:val="24"/>
                <w:szCs w:val="24"/>
              </w:rPr>
              <w:t>9</w:t>
            </w:r>
            <w:r w:rsidR="0087568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sr-Cyrl-CS"/>
              </w:rPr>
              <w:t>5</w:t>
            </w:r>
            <w:r>
              <w:rPr>
                <w:sz w:val="24"/>
                <w:szCs w:val="24"/>
              </w:rPr>
              <w:t>-10</w:t>
            </w:r>
            <w:r w:rsidR="0087568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20</w:t>
            </w:r>
          </w:p>
        </w:tc>
      </w:tr>
      <w:tr w:rsidR="00A64EBB" w:rsidRPr="00CC4C0C" w:rsidTr="00A64EBB">
        <w:tc>
          <w:tcPr>
            <w:tcW w:w="2518" w:type="dxa"/>
          </w:tcPr>
          <w:p w:rsidR="00A64EBB" w:rsidRPr="0086406D" w:rsidRDefault="00A64EBB" w:rsidP="0086406D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</w:rPr>
              <w:t xml:space="preserve">IV - </w:t>
            </w:r>
            <w:r w:rsidR="0086406D">
              <w:rPr>
                <w:sz w:val="24"/>
                <w:szCs w:val="24"/>
                <w:lang/>
              </w:rPr>
              <w:t>ПОНЕДЕЉАК</w:t>
            </w:r>
          </w:p>
        </w:tc>
        <w:tc>
          <w:tcPr>
            <w:tcW w:w="2552" w:type="dxa"/>
          </w:tcPr>
          <w:p w:rsidR="00A64EBB" w:rsidRPr="006C6DA7" w:rsidRDefault="00A64EBB" w:rsidP="00875687">
            <w:pPr>
              <w:rPr>
                <w:sz w:val="24"/>
                <w:szCs w:val="24"/>
              </w:rPr>
            </w:pPr>
            <w:r w:rsidRPr="006C6DA7">
              <w:rPr>
                <w:sz w:val="24"/>
                <w:szCs w:val="24"/>
              </w:rPr>
              <w:t xml:space="preserve">3. ЧАС </w:t>
            </w:r>
            <w:r>
              <w:rPr>
                <w:sz w:val="24"/>
                <w:szCs w:val="24"/>
              </w:rPr>
              <w:t xml:space="preserve"> 0</w:t>
            </w:r>
            <w:r w:rsidRPr="006C6DA7">
              <w:rPr>
                <w:sz w:val="24"/>
                <w:szCs w:val="24"/>
              </w:rPr>
              <w:t>9</w:t>
            </w:r>
            <w:r w:rsidR="00875687">
              <w:rPr>
                <w:sz w:val="24"/>
                <w:szCs w:val="24"/>
              </w:rPr>
              <w:t>:</w:t>
            </w:r>
            <w:r w:rsidR="0086406D">
              <w:rPr>
                <w:sz w:val="24"/>
                <w:szCs w:val="24"/>
                <w:lang/>
              </w:rPr>
              <w:t>55</w:t>
            </w:r>
            <w:r>
              <w:rPr>
                <w:sz w:val="24"/>
                <w:szCs w:val="24"/>
              </w:rPr>
              <w:t>-10</w:t>
            </w:r>
            <w:r w:rsidR="00875687">
              <w:rPr>
                <w:sz w:val="24"/>
                <w:szCs w:val="24"/>
              </w:rPr>
              <w:t>:</w:t>
            </w:r>
            <w:r w:rsidR="0086406D">
              <w:rPr>
                <w:sz w:val="24"/>
                <w:szCs w:val="24"/>
                <w:lang/>
              </w:rPr>
              <w:t>4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C71C92" w:rsidRDefault="00C71C92" w:rsidP="00C71C92">
      <w:bookmarkStart w:id="3" w:name="_Toc430004762"/>
    </w:p>
    <w:p w:rsidR="002660C3" w:rsidRPr="002660C3" w:rsidRDefault="002660C3" w:rsidP="00C71C92"/>
    <w:p w:rsidR="009B05F5" w:rsidRPr="00110C88" w:rsidRDefault="00A05E93" w:rsidP="009B05F5">
      <w:pPr>
        <w:pStyle w:val="Heading3"/>
        <w:jc w:val="left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2</w:t>
      </w:r>
      <w:r w:rsidR="009B05F5" w:rsidRPr="00110C88">
        <w:rPr>
          <w:rFonts w:ascii="Times New Roman" w:hAnsi="Times New Roman" w:cs="Times New Roman"/>
          <w:i/>
          <w:u w:val="single"/>
        </w:rPr>
        <w:t>.</w:t>
      </w:r>
      <w:r w:rsidR="00574DBC">
        <w:rPr>
          <w:rFonts w:ascii="Times New Roman" w:hAnsi="Times New Roman" w:cs="Times New Roman"/>
          <w:i/>
          <w:u w:val="single"/>
        </w:rPr>
        <w:t>3</w:t>
      </w:r>
      <w:r w:rsidR="009B05F5" w:rsidRPr="00110C88">
        <w:rPr>
          <w:rFonts w:ascii="Times New Roman" w:hAnsi="Times New Roman" w:cs="Times New Roman"/>
          <w:i/>
          <w:u w:val="single"/>
        </w:rPr>
        <w:t>.2.</w:t>
      </w:r>
      <w:r w:rsidR="008A37B4">
        <w:rPr>
          <w:rFonts w:ascii="Times New Roman" w:hAnsi="Times New Roman" w:cs="Times New Roman"/>
          <w:i/>
          <w:u w:val="single"/>
          <w:lang w:val="en-US"/>
        </w:rPr>
        <w:t xml:space="preserve"> </w:t>
      </w:r>
      <w:r w:rsidR="009B05F5" w:rsidRPr="00110C88">
        <w:rPr>
          <w:rFonts w:ascii="Times New Roman" w:hAnsi="Times New Roman" w:cs="Times New Roman"/>
          <w:i/>
          <w:u w:val="single"/>
        </w:rPr>
        <w:t>Посете родитеља</w:t>
      </w:r>
      <w:bookmarkEnd w:id="3"/>
    </w:p>
    <w:p w:rsidR="009B05F5" w:rsidRPr="00110C88" w:rsidRDefault="009B05F5" w:rsidP="009B05F5">
      <w:pPr>
        <w:jc w:val="both"/>
        <w:rPr>
          <w:sz w:val="24"/>
          <w:szCs w:val="24"/>
          <w:lang w:val="sr-Cyrl-CS"/>
        </w:rPr>
      </w:pPr>
    </w:p>
    <w:p w:rsidR="009B05F5" w:rsidRPr="00110C88" w:rsidRDefault="009B05F5" w:rsidP="009B05F5">
      <w:pPr>
        <w:jc w:val="both"/>
        <w:rPr>
          <w:sz w:val="24"/>
          <w:szCs w:val="24"/>
          <w:lang w:val="sr-Cyrl-CS"/>
        </w:rPr>
      </w:pPr>
      <w:r w:rsidRPr="00110C88">
        <w:rPr>
          <w:sz w:val="24"/>
          <w:szCs w:val="24"/>
          <w:lang w:val="sr-Cyrl-CS"/>
        </w:rPr>
        <w:t>Термини за пријем родитеља</w:t>
      </w:r>
    </w:p>
    <w:p w:rsidR="009B05F5" w:rsidRPr="00110C88" w:rsidRDefault="009B05F5" w:rsidP="009B05F5">
      <w:pPr>
        <w:jc w:val="both"/>
        <w:rPr>
          <w:sz w:val="24"/>
          <w:szCs w:val="24"/>
          <w:lang w:val="sr-Cyrl-CS"/>
        </w:rPr>
      </w:pPr>
    </w:p>
    <w:tbl>
      <w:tblPr>
        <w:tblW w:w="0" w:type="auto"/>
        <w:tblInd w:w="-9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518"/>
        <w:gridCol w:w="2552"/>
      </w:tblGrid>
      <w:tr w:rsidR="009B05F5" w:rsidRPr="00CC4C0C" w:rsidTr="00A64EBB">
        <w:tc>
          <w:tcPr>
            <w:tcW w:w="5070" w:type="dxa"/>
            <w:gridSpan w:val="2"/>
            <w:shd w:val="clear" w:color="auto" w:fill="D9D9D9"/>
          </w:tcPr>
          <w:p w:rsidR="009B05F5" w:rsidRPr="00DF3E06" w:rsidRDefault="009B05F5" w:rsidP="009B05F5">
            <w:pPr>
              <w:jc w:val="center"/>
              <w:rPr>
                <w:color w:val="000000"/>
                <w:sz w:val="24"/>
                <w:szCs w:val="24"/>
              </w:rPr>
            </w:pPr>
            <w:r w:rsidRPr="00DF3E06">
              <w:rPr>
                <w:color w:val="000000"/>
                <w:sz w:val="24"/>
                <w:szCs w:val="24"/>
              </w:rPr>
              <w:t>ПРЕДМЕТНА НАСТАВА</w:t>
            </w:r>
          </w:p>
        </w:tc>
      </w:tr>
      <w:tr w:rsidR="009B05F5" w:rsidRPr="00CC4C0C" w:rsidTr="00A64EBB">
        <w:tc>
          <w:tcPr>
            <w:tcW w:w="2518" w:type="dxa"/>
          </w:tcPr>
          <w:p w:rsidR="009B05F5" w:rsidRPr="00DF3E06" w:rsidRDefault="009B05F5" w:rsidP="00FA078A">
            <w:pPr>
              <w:jc w:val="both"/>
              <w:rPr>
                <w:color w:val="000000"/>
                <w:sz w:val="24"/>
                <w:szCs w:val="24"/>
                <w:lang w:val="sr-Cyrl-CS"/>
              </w:rPr>
            </w:pPr>
            <w:r w:rsidRPr="00DF3E06">
              <w:rPr>
                <w:color w:val="000000"/>
                <w:sz w:val="24"/>
                <w:szCs w:val="24"/>
              </w:rPr>
              <w:t xml:space="preserve">V </w:t>
            </w:r>
            <w:r w:rsidR="000340D8">
              <w:rPr>
                <w:color w:val="000000"/>
                <w:sz w:val="24"/>
                <w:szCs w:val="24"/>
                <w:lang w:val="sr-Cyrl-CS"/>
              </w:rPr>
              <w:t>–</w:t>
            </w:r>
            <w:r w:rsidRPr="00DF3E06">
              <w:rPr>
                <w:color w:val="000000"/>
                <w:sz w:val="24"/>
                <w:szCs w:val="24"/>
                <w:lang w:val="sr-Cyrl-CS"/>
              </w:rPr>
              <w:t xml:space="preserve"> </w:t>
            </w:r>
            <w:r w:rsidR="00FA078A">
              <w:rPr>
                <w:color w:val="000000"/>
                <w:sz w:val="24"/>
                <w:szCs w:val="24"/>
                <w:lang w:val="sr-Cyrl-CS"/>
              </w:rPr>
              <w:t>ПОНЕДЕЉАК</w:t>
            </w:r>
          </w:p>
        </w:tc>
        <w:tc>
          <w:tcPr>
            <w:tcW w:w="2552" w:type="dxa"/>
          </w:tcPr>
          <w:p w:rsidR="009B05F5" w:rsidRPr="00875687" w:rsidRDefault="00FA078A" w:rsidP="00875687">
            <w:pPr>
              <w:jc w:val="both"/>
              <w:rPr>
                <w:color w:val="000000"/>
                <w:sz w:val="24"/>
                <w:szCs w:val="24"/>
                <w:lang w:val="sr-Cyrl-CS"/>
              </w:rPr>
            </w:pPr>
            <w:r w:rsidRPr="00DF3E06">
              <w:rPr>
                <w:color w:val="000000"/>
                <w:sz w:val="24"/>
                <w:szCs w:val="24"/>
                <w:lang w:val="sr-Cyrl-CS"/>
              </w:rPr>
              <w:t>2</w:t>
            </w:r>
            <w:r w:rsidRPr="00DF3E06">
              <w:rPr>
                <w:color w:val="000000"/>
                <w:sz w:val="24"/>
                <w:szCs w:val="24"/>
              </w:rPr>
              <w:t xml:space="preserve">.ЧАС </w:t>
            </w:r>
            <w:r w:rsidRPr="00DF3E06">
              <w:rPr>
                <w:color w:val="000000"/>
                <w:sz w:val="24"/>
                <w:szCs w:val="24"/>
                <w:lang w:val="sr-Cyrl-CS"/>
              </w:rPr>
              <w:t>08</w:t>
            </w:r>
            <w:r>
              <w:rPr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  <w:lang w:val="en-US"/>
              </w:rPr>
              <w:t>35</w:t>
            </w:r>
            <w:r w:rsidRPr="00DF3E0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sr-Cyrl-CS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9</w:t>
            </w:r>
            <w:r>
              <w:rPr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 w:rsidRPr="00DF3E06">
              <w:rPr>
                <w:color w:val="000000"/>
                <w:sz w:val="24"/>
                <w:szCs w:val="24"/>
                <w:lang w:val="sr-Cyrl-CS"/>
              </w:rPr>
              <w:t>0</w:t>
            </w:r>
          </w:p>
        </w:tc>
      </w:tr>
      <w:tr w:rsidR="009B05F5" w:rsidRPr="00CC4C0C" w:rsidTr="00A64EBB">
        <w:tc>
          <w:tcPr>
            <w:tcW w:w="2518" w:type="dxa"/>
          </w:tcPr>
          <w:p w:rsidR="009B05F5" w:rsidRPr="00DF3E06" w:rsidRDefault="009B05F5" w:rsidP="00FA078A">
            <w:pPr>
              <w:jc w:val="both"/>
              <w:rPr>
                <w:color w:val="000000"/>
                <w:sz w:val="24"/>
                <w:szCs w:val="24"/>
                <w:lang w:val="sr-Cyrl-CS"/>
              </w:rPr>
            </w:pPr>
            <w:r w:rsidRPr="00DF3E06">
              <w:rPr>
                <w:color w:val="000000"/>
                <w:sz w:val="24"/>
                <w:szCs w:val="24"/>
              </w:rPr>
              <w:t xml:space="preserve">VI </w:t>
            </w:r>
            <w:r w:rsidRPr="00DF3E06">
              <w:rPr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FA078A">
              <w:rPr>
                <w:color w:val="000000"/>
                <w:sz w:val="24"/>
                <w:szCs w:val="24"/>
                <w:lang w:val="sr-Cyrl-CS"/>
              </w:rPr>
              <w:t>ЧЕТВРТАК</w:t>
            </w:r>
          </w:p>
        </w:tc>
        <w:tc>
          <w:tcPr>
            <w:tcW w:w="2552" w:type="dxa"/>
          </w:tcPr>
          <w:p w:rsidR="009B05F5" w:rsidRPr="00FA078A" w:rsidRDefault="00FA078A" w:rsidP="00FA078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sr-Cyrl-CS"/>
              </w:rPr>
              <w:t>6.ЧАС  12:10-12:55</w:t>
            </w:r>
          </w:p>
        </w:tc>
      </w:tr>
      <w:tr w:rsidR="009B05F5" w:rsidRPr="00CC4C0C" w:rsidTr="00A64EBB">
        <w:tc>
          <w:tcPr>
            <w:tcW w:w="2518" w:type="dxa"/>
          </w:tcPr>
          <w:p w:rsidR="009B05F5" w:rsidRPr="00DF3E06" w:rsidRDefault="009B05F5" w:rsidP="00B005F0">
            <w:pPr>
              <w:jc w:val="both"/>
              <w:rPr>
                <w:color w:val="000000"/>
                <w:sz w:val="24"/>
                <w:szCs w:val="24"/>
                <w:lang w:val="sr-Cyrl-CS"/>
              </w:rPr>
            </w:pPr>
            <w:r w:rsidRPr="00DF3E06">
              <w:rPr>
                <w:color w:val="000000"/>
                <w:sz w:val="24"/>
                <w:szCs w:val="24"/>
              </w:rPr>
              <w:t xml:space="preserve">VII </w:t>
            </w:r>
            <w:r w:rsidRPr="00DF3E06">
              <w:rPr>
                <w:color w:val="000000"/>
                <w:sz w:val="24"/>
                <w:szCs w:val="24"/>
                <w:lang w:val="sr-Cyrl-CS"/>
              </w:rPr>
              <w:t>-</w:t>
            </w:r>
            <w:r w:rsidR="00851312" w:rsidRPr="00DF3E06">
              <w:rPr>
                <w:color w:val="000000"/>
                <w:sz w:val="24"/>
                <w:szCs w:val="24"/>
                <w:lang w:val="sr-Cyrl-CS"/>
              </w:rPr>
              <w:t xml:space="preserve"> </w:t>
            </w:r>
            <w:r w:rsidR="00B005F0">
              <w:rPr>
                <w:color w:val="000000"/>
                <w:sz w:val="24"/>
                <w:szCs w:val="24"/>
                <w:lang w:val="sr-Cyrl-CS"/>
              </w:rPr>
              <w:t>ПОНЕДЕЉАК</w:t>
            </w:r>
          </w:p>
        </w:tc>
        <w:tc>
          <w:tcPr>
            <w:tcW w:w="2552" w:type="dxa"/>
          </w:tcPr>
          <w:p w:rsidR="009B05F5" w:rsidRPr="008A37B4" w:rsidRDefault="00B005F0" w:rsidP="00875687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6C6DA7">
              <w:rPr>
                <w:sz w:val="24"/>
                <w:szCs w:val="24"/>
              </w:rPr>
              <w:t xml:space="preserve">3. ЧАС </w:t>
            </w:r>
            <w:r>
              <w:rPr>
                <w:sz w:val="24"/>
                <w:szCs w:val="24"/>
              </w:rPr>
              <w:t xml:space="preserve"> 0</w:t>
            </w:r>
            <w:r w:rsidRPr="006C6DA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sr-Cyrl-CS"/>
              </w:rPr>
              <w:t>5</w:t>
            </w:r>
            <w:r>
              <w:rPr>
                <w:sz w:val="24"/>
                <w:szCs w:val="24"/>
              </w:rPr>
              <w:t>-10:</w:t>
            </w:r>
            <w:r>
              <w:rPr>
                <w:sz w:val="24"/>
                <w:szCs w:val="24"/>
                <w:lang w:val="en-US"/>
              </w:rPr>
              <w:t>20</w:t>
            </w:r>
          </w:p>
        </w:tc>
      </w:tr>
      <w:tr w:rsidR="009B05F5" w:rsidRPr="00CC4C0C" w:rsidTr="00A64EBB">
        <w:tc>
          <w:tcPr>
            <w:tcW w:w="2518" w:type="dxa"/>
          </w:tcPr>
          <w:p w:rsidR="009B05F5" w:rsidRPr="00DF3E06" w:rsidRDefault="009B05F5" w:rsidP="00B005F0">
            <w:pPr>
              <w:jc w:val="both"/>
              <w:rPr>
                <w:color w:val="000000"/>
                <w:sz w:val="24"/>
                <w:szCs w:val="24"/>
                <w:lang w:val="sr-Cyrl-CS"/>
              </w:rPr>
            </w:pPr>
            <w:r w:rsidRPr="00DF3E06">
              <w:rPr>
                <w:color w:val="000000"/>
                <w:sz w:val="24"/>
                <w:szCs w:val="24"/>
              </w:rPr>
              <w:t>VIII-</w:t>
            </w:r>
            <w:r w:rsidR="004C0DBB" w:rsidRPr="00DF3E06">
              <w:rPr>
                <w:color w:val="000000"/>
                <w:sz w:val="24"/>
                <w:szCs w:val="24"/>
              </w:rPr>
              <w:t xml:space="preserve"> </w:t>
            </w:r>
            <w:r w:rsidR="00B005F0">
              <w:rPr>
                <w:color w:val="000000"/>
                <w:sz w:val="24"/>
                <w:szCs w:val="24"/>
                <w:lang w:val="sr-Cyrl-CS"/>
              </w:rPr>
              <w:t>УТОРАК</w:t>
            </w:r>
          </w:p>
        </w:tc>
        <w:tc>
          <w:tcPr>
            <w:tcW w:w="2552" w:type="dxa"/>
          </w:tcPr>
          <w:p w:rsidR="009B05F5" w:rsidRPr="00DF3E06" w:rsidRDefault="00B005F0" w:rsidP="00875687">
            <w:pPr>
              <w:jc w:val="both"/>
              <w:rPr>
                <w:color w:val="000000"/>
                <w:sz w:val="24"/>
                <w:szCs w:val="24"/>
              </w:rPr>
            </w:pPr>
            <w:r w:rsidRPr="006C6DA7">
              <w:rPr>
                <w:sz w:val="24"/>
                <w:szCs w:val="24"/>
              </w:rPr>
              <w:t xml:space="preserve">3. ЧАС </w:t>
            </w:r>
            <w:r>
              <w:rPr>
                <w:sz w:val="24"/>
                <w:szCs w:val="24"/>
              </w:rPr>
              <w:t xml:space="preserve"> 0</w:t>
            </w:r>
            <w:r w:rsidRPr="006C6DA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sr-Cyrl-CS"/>
              </w:rPr>
              <w:t>5</w:t>
            </w:r>
            <w:r>
              <w:rPr>
                <w:sz w:val="24"/>
                <w:szCs w:val="24"/>
              </w:rPr>
              <w:t>-10:</w:t>
            </w:r>
            <w:r>
              <w:rPr>
                <w:sz w:val="24"/>
                <w:szCs w:val="24"/>
                <w:lang w:val="en-US"/>
              </w:rPr>
              <w:t>20</w:t>
            </w:r>
          </w:p>
        </w:tc>
      </w:tr>
    </w:tbl>
    <w:p w:rsidR="00BB4DB6" w:rsidRDefault="00BB4DB6" w:rsidP="003318A9">
      <w:pPr>
        <w:rPr>
          <w:b/>
          <w:i/>
          <w:noProof/>
          <w:sz w:val="24"/>
          <w:szCs w:val="24"/>
          <w:u w:val="single"/>
        </w:rPr>
      </w:pPr>
    </w:p>
    <w:p w:rsidR="002660C3" w:rsidRDefault="002660C3" w:rsidP="003318A9">
      <w:pPr>
        <w:rPr>
          <w:b/>
          <w:i/>
          <w:noProof/>
          <w:sz w:val="24"/>
          <w:szCs w:val="24"/>
          <w:u w:val="single"/>
        </w:rPr>
      </w:pPr>
    </w:p>
    <w:p w:rsidR="002660C3" w:rsidRPr="002660C3" w:rsidRDefault="002660C3" w:rsidP="003318A9">
      <w:pPr>
        <w:rPr>
          <w:b/>
          <w:i/>
          <w:noProof/>
          <w:sz w:val="24"/>
          <w:szCs w:val="24"/>
          <w:u w:val="single"/>
        </w:rPr>
      </w:pPr>
    </w:p>
    <w:p w:rsidR="00C71C92" w:rsidRDefault="00A05E93" w:rsidP="00C71C92">
      <w:pPr>
        <w:rPr>
          <w:b/>
          <w:i/>
          <w:noProof/>
          <w:color w:val="000000"/>
          <w:sz w:val="28"/>
          <w:szCs w:val="28"/>
          <w:u w:val="single"/>
        </w:rPr>
      </w:pPr>
      <w:r>
        <w:rPr>
          <w:b/>
          <w:i/>
          <w:noProof/>
          <w:color w:val="000000"/>
          <w:sz w:val="28"/>
          <w:szCs w:val="28"/>
          <w:u w:val="single"/>
          <w:lang w:val="sr-Cyrl-CS"/>
        </w:rPr>
        <w:lastRenderedPageBreak/>
        <w:t>2</w:t>
      </w:r>
      <w:r w:rsidR="003A5D46">
        <w:rPr>
          <w:b/>
          <w:i/>
          <w:noProof/>
          <w:color w:val="000000"/>
          <w:sz w:val="28"/>
          <w:szCs w:val="28"/>
          <w:u w:val="single"/>
          <w:lang w:val="sr-Cyrl-CS"/>
        </w:rPr>
        <w:t>.</w:t>
      </w:r>
      <w:r w:rsidR="00574DBC">
        <w:rPr>
          <w:b/>
          <w:i/>
          <w:noProof/>
          <w:color w:val="000000"/>
          <w:sz w:val="28"/>
          <w:szCs w:val="28"/>
          <w:u w:val="single"/>
          <w:lang w:val="sr-Cyrl-CS"/>
        </w:rPr>
        <w:t>4</w:t>
      </w:r>
      <w:r w:rsidR="003A5D46" w:rsidRPr="003A5D46">
        <w:rPr>
          <w:b/>
          <w:i/>
          <w:noProof/>
          <w:color w:val="000000"/>
          <w:sz w:val="28"/>
          <w:szCs w:val="28"/>
          <w:u w:val="single"/>
          <w:lang w:val="ru-RU"/>
        </w:rPr>
        <w:t xml:space="preserve">. </w:t>
      </w:r>
      <w:r w:rsidR="003318A9" w:rsidRPr="00DF3E06">
        <w:rPr>
          <w:b/>
          <w:i/>
          <w:noProof/>
          <w:color w:val="000000"/>
          <w:sz w:val="28"/>
          <w:szCs w:val="28"/>
          <w:u w:val="single"/>
          <w:lang w:val="sr-Latn-CS"/>
        </w:rPr>
        <w:t>Годишњи фонд часова обавезних, наставних и изборних наставних предмета</w:t>
      </w:r>
    </w:p>
    <w:p w:rsidR="002660C3" w:rsidRDefault="002660C3" w:rsidP="00C71C92">
      <w:pPr>
        <w:rPr>
          <w:b/>
          <w:i/>
          <w:noProof/>
          <w:color w:val="000000"/>
          <w:sz w:val="28"/>
          <w:szCs w:val="28"/>
          <w:u w:val="single"/>
        </w:rPr>
      </w:pPr>
    </w:p>
    <w:p w:rsidR="002660C3" w:rsidRPr="002660C3" w:rsidRDefault="002660C3" w:rsidP="00C71C92">
      <w:pPr>
        <w:rPr>
          <w:b/>
          <w:i/>
          <w:noProof/>
          <w:color w:val="000000"/>
          <w:sz w:val="28"/>
          <w:szCs w:val="28"/>
          <w:u w:val="single"/>
        </w:rPr>
      </w:pPr>
    </w:p>
    <w:p w:rsidR="003318A9" w:rsidRPr="00DF3E06" w:rsidRDefault="003318A9" w:rsidP="003318A9">
      <w:pPr>
        <w:jc w:val="center"/>
        <w:rPr>
          <w:color w:val="000000"/>
          <w:sz w:val="24"/>
          <w:szCs w:val="24"/>
          <w:lang w:val="sr-Cyrl-CS"/>
        </w:rPr>
      </w:pPr>
      <w:r w:rsidRPr="00DF3E06">
        <w:rPr>
          <w:color w:val="000000"/>
          <w:sz w:val="24"/>
          <w:szCs w:val="24"/>
          <w:lang w:val="sr-Cyrl-CS"/>
        </w:rPr>
        <w:t>НАСТАВНИ ПЛАН</w:t>
      </w:r>
    </w:p>
    <w:p w:rsidR="003318A9" w:rsidRPr="00DF3E06" w:rsidRDefault="003318A9" w:rsidP="003318A9">
      <w:pPr>
        <w:jc w:val="center"/>
        <w:rPr>
          <w:color w:val="000000"/>
          <w:sz w:val="24"/>
          <w:szCs w:val="24"/>
          <w:lang w:val="sr-Cyrl-CS"/>
        </w:rPr>
      </w:pPr>
      <w:r w:rsidRPr="00DF3E06">
        <w:rPr>
          <w:color w:val="000000"/>
          <w:sz w:val="24"/>
          <w:szCs w:val="24"/>
          <w:lang w:val="sr-Cyrl-CS"/>
        </w:rPr>
        <w:t>ЗА ПРВИ ЦИКЛУС ОСНОВНОГ ОБРАЗОВАЊА И ВАСПИТАЊА</w:t>
      </w:r>
    </w:p>
    <w:p w:rsidR="003318A9" w:rsidRPr="00DF3E06" w:rsidRDefault="003318A9" w:rsidP="003318A9">
      <w:pPr>
        <w:jc w:val="center"/>
        <w:rPr>
          <w:color w:val="000000"/>
          <w:sz w:val="24"/>
          <w:szCs w:val="24"/>
          <w:lang w:val="sr-Cyrl-CS"/>
        </w:rPr>
      </w:pPr>
    </w:p>
    <w:tbl>
      <w:tblPr>
        <w:tblW w:w="10666" w:type="dxa"/>
        <w:tblInd w:w="-576" w:type="dxa"/>
        <w:tblLayout w:type="fixed"/>
        <w:tblLook w:val="0000"/>
      </w:tblPr>
      <w:tblGrid>
        <w:gridCol w:w="567"/>
        <w:gridCol w:w="3970"/>
        <w:gridCol w:w="709"/>
        <w:gridCol w:w="850"/>
        <w:gridCol w:w="709"/>
        <w:gridCol w:w="850"/>
        <w:gridCol w:w="709"/>
        <w:gridCol w:w="851"/>
        <w:gridCol w:w="708"/>
        <w:gridCol w:w="743"/>
      </w:tblGrid>
      <w:tr w:rsidR="003318A9" w:rsidRPr="00875687" w:rsidTr="00217C20">
        <w:trPr>
          <w:trHeight w:val="2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Ре</w:t>
            </w:r>
          </w:p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бр.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А. ОБАВЕЗНИ НАСТАВНИ ПРЕДМЕТИ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ПРВИ</w:t>
            </w:r>
          </w:p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 xml:space="preserve"> РАЗРЕД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ДРУГИ РАЗРЕД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ТРЕЋИ РАЗРЕД</w:t>
            </w:r>
          </w:p>
        </w:tc>
        <w:tc>
          <w:tcPr>
            <w:tcW w:w="1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ЧЕТВРТИ РАЗРЕД</w:t>
            </w:r>
          </w:p>
        </w:tc>
      </w:tr>
      <w:tr w:rsidR="003318A9" w:rsidRPr="00875687" w:rsidTr="00217C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snapToGrid w:val="0"/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snapToGrid w:val="0"/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</w:tr>
      <w:tr w:rsidR="003318A9" w:rsidRPr="00875687" w:rsidTr="00217C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Српски језик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</w:tr>
      <w:tr w:rsidR="003318A9" w:rsidRPr="00875687" w:rsidTr="00217C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Енглески језик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</w:tr>
      <w:tr w:rsidR="003318A9" w:rsidRPr="00875687" w:rsidTr="00217C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Ликовна култура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</w:tr>
      <w:tr w:rsidR="003318A9" w:rsidRPr="00875687" w:rsidTr="00217C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4.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Музичка култура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</w:tr>
      <w:tr w:rsidR="003318A9" w:rsidRPr="00875687" w:rsidTr="00217C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Свет око нас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</w:tr>
      <w:tr w:rsidR="003318A9" w:rsidRPr="00875687" w:rsidTr="00217C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6.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Природа и друштво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</w:tr>
      <w:tr w:rsidR="003318A9" w:rsidRPr="00875687" w:rsidTr="00217C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7.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</w:tr>
      <w:tr w:rsidR="003318A9" w:rsidRPr="00875687" w:rsidTr="00217C20">
        <w:trPr>
          <w:trHeight w:val="1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8.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 xml:space="preserve">Физичко </w:t>
            </w:r>
            <w:r w:rsidR="00F45281" w:rsidRPr="00875687">
              <w:rPr>
                <w:rFonts w:ascii="Arial" w:hAnsi="Arial" w:cs="Arial"/>
                <w:color w:val="000000"/>
                <w:lang w:val="sr-Cyrl-CS"/>
              </w:rPr>
              <w:t xml:space="preserve">и здравствено </w:t>
            </w:r>
            <w:r w:rsidRPr="00875687">
              <w:rPr>
                <w:rFonts w:ascii="Arial" w:hAnsi="Arial" w:cs="Arial"/>
                <w:color w:val="000000"/>
                <w:lang w:val="sr-Cyrl-CS"/>
              </w:rPr>
              <w:t>васпитање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108</w:t>
            </w:r>
          </w:p>
        </w:tc>
      </w:tr>
      <w:tr w:rsidR="00F45281" w:rsidRPr="00875687" w:rsidTr="00217C20">
        <w:trPr>
          <w:trHeight w:val="1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F45281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9.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F45281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Дигитални свет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F45281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F45281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F45281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F45281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F45281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F45281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281" w:rsidRPr="00875687" w:rsidRDefault="00C71C92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5281" w:rsidRPr="00875687" w:rsidRDefault="00C71C92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</w:tr>
      <w:tr w:rsidR="003318A9" w:rsidRPr="00875687" w:rsidTr="00217C20">
        <w:trPr>
          <w:trHeight w:val="270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 xml:space="preserve">                  УКУПНО: 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8B7DC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8B7DC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0D3AE3" w:rsidP="008B7DC5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2</w:t>
            </w:r>
            <w:r w:rsidR="008B7DC5" w:rsidRPr="00875687">
              <w:rPr>
                <w:rFonts w:ascii="Arial" w:hAnsi="Arial" w:cs="Arial"/>
                <w:b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8B7DC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756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8B7DC5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2</w:t>
            </w:r>
            <w:r w:rsidR="008B7DC5" w:rsidRPr="00875687">
              <w:rPr>
                <w:rFonts w:ascii="Arial" w:hAnsi="Arial" w:cs="Arial"/>
                <w:b/>
                <w:color w:val="000000"/>
                <w:lang w:val="sr-Cyrl-C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059A3" w:rsidP="008B7DC5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7</w:t>
            </w:r>
            <w:r w:rsidR="008B7DC5" w:rsidRPr="00875687">
              <w:rPr>
                <w:rFonts w:ascii="Arial" w:hAnsi="Arial" w:cs="Arial"/>
                <w:b/>
                <w:color w:val="000000"/>
              </w:rPr>
              <w:t>56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C71C92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2</w:t>
            </w:r>
            <w:r w:rsidR="00C71C92" w:rsidRPr="00875687">
              <w:rPr>
                <w:rFonts w:ascii="Arial" w:hAnsi="Arial" w:cs="Arial"/>
                <w:b/>
                <w:color w:val="000000"/>
                <w:lang w:val="sr-Cyrl-CS"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C71C92">
            <w:pPr>
              <w:jc w:val="center"/>
              <w:rPr>
                <w:rFonts w:ascii="Arial" w:hAnsi="Arial" w:cs="Arial"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7</w:t>
            </w:r>
            <w:r w:rsidR="00C71C92" w:rsidRPr="00875687">
              <w:rPr>
                <w:rFonts w:ascii="Arial" w:hAnsi="Arial" w:cs="Arial"/>
                <w:b/>
                <w:color w:val="000000"/>
              </w:rPr>
              <w:t>56</w:t>
            </w:r>
          </w:p>
        </w:tc>
      </w:tr>
    </w:tbl>
    <w:p w:rsidR="003318A9" w:rsidRPr="00DF3E06" w:rsidRDefault="003318A9" w:rsidP="003318A9">
      <w:pPr>
        <w:rPr>
          <w:color w:val="000000"/>
          <w:sz w:val="24"/>
          <w:szCs w:val="24"/>
          <w:lang w:val="sr-Cyrl-CS"/>
        </w:rPr>
      </w:pPr>
    </w:p>
    <w:tbl>
      <w:tblPr>
        <w:tblW w:w="10769" w:type="dxa"/>
        <w:tblInd w:w="-572" w:type="dxa"/>
        <w:tblLayout w:type="fixed"/>
        <w:tblLook w:val="0000"/>
      </w:tblPr>
      <w:tblGrid>
        <w:gridCol w:w="590"/>
        <w:gridCol w:w="3940"/>
        <w:gridCol w:w="708"/>
        <w:gridCol w:w="849"/>
        <w:gridCol w:w="708"/>
        <w:gridCol w:w="849"/>
        <w:gridCol w:w="713"/>
        <w:gridCol w:w="845"/>
        <w:gridCol w:w="707"/>
        <w:gridCol w:w="860"/>
      </w:tblGrid>
      <w:tr w:rsidR="003318A9" w:rsidRPr="00875687" w:rsidTr="00C71C92">
        <w:trPr>
          <w:trHeight w:val="281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Ре.</w:t>
            </w:r>
          </w:p>
          <w:p w:rsidR="003318A9" w:rsidRPr="00875687" w:rsidRDefault="003318A9" w:rsidP="00E6592D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бр.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Б. ОБАВЕЗНИ ИЗБОРНИ</w:t>
            </w:r>
          </w:p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НАСТАВНИ ПРЕДМЕТИ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 xml:space="preserve">ПРВИ </w:t>
            </w:r>
          </w:p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РАЗРЕД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ДРУГИ РАЗРЕД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ТРЕЋИ РАЗРЕД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ЧЕТВРТИ РАЗРЕД</w:t>
            </w:r>
          </w:p>
        </w:tc>
      </w:tr>
      <w:tr w:rsidR="003318A9" w:rsidRPr="00875687" w:rsidTr="00C71C92">
        <w:trPr>
          <w:trHeight w:val="297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snapToGrid w:val="0"/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snapToGrid w:val="0"/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</w:tr>
      <w:tr w:rsidR="003318A9" w:rsidRPr="00875687" w:rsidTr="00C71C92">
        <w:trPr>
          <w:trHeight w:val="17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1.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C71C92" w:rsidP="00C71C92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Г</w:t>
            </w:r>
            <w:r w:rsidR="003318A9" w:rsidRPr="00875687">
              <w:rPr>
                <w:rFonts w:ascii="Arial" w:hAnsi="Arial" w:cs="Arial"/>
                <w:color w:val="000000"/>
                <w:lang w:val="sr-Cyrl-CS"/>
              </w:rPr>
              <w:t>рађанско васпитање</w:t>
            </w:r>
            <w:r w:rsidR="00AF41B5" w:rsidRPr="00875687">
              <w:rPr>
                <w:rFonts w:ascii="Arial" w:hAnsi="Arial" w:cs="Arial"/>
                <w:color w:val="000000"/>
                <w:lang w:val="sr-Cyrl-CS"/>
              </w:rPr>
              <w:t>/ Верска настава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</w:tr>
      <w:tr w:rsidR="003318A9" w:rsidRPr="00875687" w:rsidTr="00217C20">
        <w:trPr>
          <w:trHeight w:val="297"/>
        </w:trPr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 xml:space="preserve">                УКУПНО: 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36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36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9C205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36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</w:rPr>
              <w:t>36</w:t>
            </w:r>
          </w:p>
        </w:tc>
      </w:tr>
      <w:tr w:rsidR="003318A9" w:rsidRPr="00875687" w:rsidTr="00217C20">
        <w:trPr>
          <w:trHeight w:val="297"/>
        </w:trPr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E6592D">
            <w:pPr>
              <w:jc w:val="both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 xml:space="preserve">                У К У П Н О: А+Б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9C205D" w:rsidP="00AF41B5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2</w:t>
            </w:r>
            <w:r w:rsidR="00AF41B5" w:rsidRPr="00875687">
              <w:rPr>
                <w:rFonts w:ascii="Arial" w:hAnsi="Arial" w:cs="Arial"/>
                <w:b/>
                <w:color w:val="000000"/>
                <w:lang w:val="sr-Cyrl-CS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3318A9" w:rsidP="00AF41B5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7</w:t>
            </w:r>
            <w:r w:rsidR="00AF41B5" w:rsidRPr="00875687">
              <w:rPr>
                <w:rFonts w:ascii="Arial" w:hAnsi="Arial" w:cs="Arial"/>
                <w:b/>
                <w:color w:val="000000"/>
                <w:lang w:val="sr-Cyrl-CS"/>
              </w:rPr>
              <w:t>56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9C205D" w:rsidP="00AF41B5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2</w:t>
            </w:r>
            <w:r w:rsidR="00AF41B5" w:rsidRPr="00875687">
              <w:rPr>
                <w:rFonts w:ascii="Arial" w:hAnsi="Arial" w:cs="Arial"/>
                <w:b/>
                <w:color w:val="000000"/>
                <w:lang w:val="sr-Cyrl-CS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792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7A2EAC" w:rsidP="00AF41B5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2</w:t>
            </w:r>
            <w:r w:rsidR="00AF41B5" w:rsidRPr="00875687">
              <w:rPr>
                <w:rFonts w:ascii="Arial" w:hAnsi="Arial" w:cs="Arial"/>
                <w:b/>
                <w:color w:val="000000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AF41B5" w:rsidP="00AF41B5">
            <w:pPr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792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18A9" w:rsidRPr="00875687" w:rsidRDefault="007A2EAC" w:rsidP="00AF41B5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2</w:t>
            </w:r>
            <w:r w:rsidR="00AF41B5" w:rsidRPr="00875687">
              <w:rPr>
                <w:rFonts w:ascii="Arial" w:hAnsi="Arial" w:cs="Arial"/>
                <w:b/>
                <w:color w:val="000000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8A9" w:rsidRPr="00875687" w:rsidRDefault="00AF41B5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875687">
              <w:rPr>
                <w:rFonts w:ascii="Arial" w:hAnsi="Arial" w:cs="Arial"/>
                <w:b/>
                <w:color w:val="000000"/>
                <w:lang w:val="sr-Cyrl-CS"/>
              </w:rPr>
              <w:t>792</w:t>
            </w:r>
          </w:p>
        </w:tc>
      </w:tr>
    </w:tbl>
    <w:p w:rsidR="003318A9" w:rsidRPr="00DF3E06" w:rsidRDefault="003318A9" w:rsidP="003318A9">
      <w:pPr>
        <w:jc w:val="both"/>
        <w:rPr>
          <w:color w:val="000000"/>
          <w:sz w:val="24"/>
          <w:szCs w:val="24"/>
          <w:lang w:val="sr-Cyrl-CS"/>
        </w:rPr>
      </w:pPr>
    </w:p>
    <w:tbl>
      <w:tblPr>
        <w:tblpPr w:leftFromText="180" w:rightFromText="180" w:vertAnchor="text" w:horzAnchor="margin" w:tblpXSpec="center" w:tblpY="-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1"/>
        <w:gridCol w:w="2851"/>
        <w:gridCol w:w="982"/>
        <w:gridCol w:w="854"/>
        <w:gridCol w:w="900"/>
        <w:gridCol w:w="900"/>
        <w:gridCol w:w="900"/>
        <w:gridCol w:w="810"/>
        <w:gridCol w:w="810"/>
        <w:gridCol w:w="810"/>
      </w:tblGrid>
      <w:tr w:rsidR="00217C20" w:rsidRPr="00557A7C" w:rsidTr="00217C20">
        <w:trPr>
          <w:trHeight w:val="386"/>
        </w:trPr>
        <w:tc>
          <w:tcPr>
            <w:tcW w:w="911" w:type="dxa"/>
            <w:vMerge w:val="restart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Ред.</w:t>
            </w:r>
          </w:p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број</w:t>
            </w:r>
          </w:p>
        </w:tc>
        <w:tc>
          <w:tcPr>
            <w:tcW w:w="2851" w:type="dxa"/>
            <w:vMerge w:val="restart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ОБЛИК ОБРАЗОВНО</w:t>
            </w:r>
          </w:p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ВАСПИТНОГ РАДА</w:t>
            </w:r>
          </w:p>
        </w:tc>
        <w:tc>
          <w:tcPr>
            <w:tcW w:w="1836" w:type="dxa"/>
            <w:gridSpan w:val="2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 xml:space="preserve">ПРВИ </w:t>
            </w:r>
          </w:p>
          <w:p w:rsidR="00C5123A" w:rsidRPr="00557A7C" w:rsidRDefault="00C5123A" w:rsidP="00C5123A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РАЗРЕД</w:t>
            </w:r>
          </w:p>
        </w:tc>
        <w:tc>
          <w:tcPr>
            <w:tcW w:w="1800" w:type="dxa"/>
            <w:gridSpan w:val="2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 xml:space="preserve">ДРУГИ </w:t>
            </w:r>
          </w:p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РАЗРЕД</w:t>
            </w:r>
          </w:p>
        </w:tc>
        <w:tc>
          <w:tcPr>
            <w:tcW w:w="1710" w:type="dxa"/>
            <w:gridSpan w:val="2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ТРЕЋИ</w:t>
            </w:r>
          </w:p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РАЗРЕД</w:t>
            </w:r>
          </w:p>
        </w:tc>
        <w:tc>
          <w:tcPr>
            <w:tcW w:w="1620" w:type="dxa"/>
            <w:gridSpan w:val="2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ЧЕТВРТИ</w:t>
            </w:r>
          </w:p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РАЗРЕД</w:t>
            </w:r>
          </w:p>
        </w:tc>
      </w:tr>
      <w:tr w:rsidR="00217C20" w:rsidRPr="00557A7C" w:rsidTr="00217C20">
        <w:trPr>
          <w:trHeight w:val="209"/>
        </w:trPr>
        <w:tc>
          <w:tcPr>
            <w:tcW w:w="911" w:type="dxa"/>
            <w:vMerge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851" w:type="dxa"/>
            <w:vMerge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82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нед.</w:t>
            </w:r>
          </w:p>
        </w:tc>
        <w:tc>
          <w:tcPr>
            <w:tcW w:w="854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год.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нед.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год.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нед.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год.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нед.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b/>
                <w:color w:val="000000"/>
              </w:rPr>
              <w:t>год.</w:t>
            </w:r>
          </w:p>
        </w:tc>
      </w:tr>
      <w:tr w:rsidR="00217C20" w:rsidRPr="00557A7C" w:rsidTr="00217C20">
        <w:trPr>
          <w:trHeight w:val="386"/>
        </w:trPr>
        <w:tc>
          <w:tcPr>
            <w:tcW w:w="911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2851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Редовна настава</w:t>
            </w:r>
          </w:p>
        </w:tc>
        <w:tc>
          <w:tcPr>
            <w:tcW w:w="982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854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756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792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792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792</w:t>
            </w:r>
          </w:p>
        </w:tc>
      </w:tr>
      <w:tr w:rsidR="00217C20" w:rsidRPr="00557A7C" w:rsidTr="00217C20">
        <w:trPr>
          <w:trHeight w:val="386"/>
        </w:trPr>
        <w:tc>
          <w:tcPr>
            <w:tcW w:w="911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2851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 xml:space="preserve">Допунска настава </w:t>
            </w:r>
          </w:p>
        </w:tc>
        <w:tc>
          <w:tcPr>
            <w:tcW w:w="982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54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36</w:t>
            </w:r>
          </w:p>
        </w:tc>
      </w:tr>
      <w:tr w:rsidR="00217C20" w:rsidRPr="00557A7C" w:rsidTr="00217C20">
        <w:trPr>
          <w:trHeight w:val="409"/>
        </w:trPr>
        <w:tc>
          <w:tcPr>
            <w:tcW w:w="911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2851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Додатна настава</w:t>
            </w:r>
          </w:p>
        </w:tc>
        <w:tc>
          <w:tcPr>
            <w:tcW w:w="982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C5123A" w:rsidRPr="00557A7C" w:rsidRDefault="00C5123A" w:rsidP="00C5123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C5123A" w:rsidRPr="00557A7C" w:rsidRDefault="00BB4DB6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0" w:type="dxa"/>
          </w:tcPr>
          <w:p w:rsidR="00C5123A" w:rsidRPr="00557A7C" w:rsidRDefault="00BB4DB6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0" w:type="dxa"/>
          </w:tcPr>
          <w:p w:rsidR="00C5123A" w:rsidRPr="00557A7C" w:rsidRDefault="00C5123A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36</w:t>
            </w:r>
          </w:p>
        </w:tc>
      </w:tr>
      <w:tr w:rsidR="00217C20" w:rsidRPr="00557A7C" w:rsidTr="00415F8C">
        <w:trPr>
          <w:trHeight w:val="409"/>
        </w:trPr>
        <w:tc>
          <w:tcPr>
            <w:tcW w:w="911" w:type="dxa"/>
          </w:tcPr>
          <w:p w:rsidR="00217C20" w:rsidRPr="00557A7C" w:rsidRDefault="00217C20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2851" w:type="dxa"/>
          </w:tcPr>
          <w:p w:rsidR="00217C20" w:rsidRPr="00557A7C" w:rsidRDefault="00217C20" w:rsidP="00C5123A">
            <w:pPr>
              <w:jc w:val="both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Настава у природи</w:t>
            </w:r>
          </w:p>
        </w:tc>
        <w:tc>
          <w:tcPr>
            <w:tcW w:w="1836" w:type="dxa"/>
            <w:gridSpan w:val="2"/>
          </w:tcPr>
          <w:p w:rsidR="00217C20" w:rsidRPr="00557A7C" w:rsidRDefault="00217C20" w:rsidP="00217C20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7-10 дана годишње</w:t>
            </w:r>
          </w:p>
        </w:tc>
        <w:tc>
          <w:tcPr>
            <w:tcW w:w="1800" w:type="dxa"/>
            <w:gridSpan w:val="2"/>
          </w:tcPr>
          <w:p w:rsidR="00217C20" w:rsidRPr="00557A7C" w:rsidRDefault="00217C20" w:rsidP="00217C20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7-10 дана годишње</w:t>
            </w:r>
          </w:p>
        </w:tc>
        <w:tc>
          <w:tcPr>
            <w:tcW w:w="1710" w:type="dxa"/>
            <w:gridSpan w:val="2"/>
          </w:tcPr>
          <w:p w:rsidR="00217C20" w:rsidRPr="00557A7C" w:rsidRDefault="00217C20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7-10 дана годишње</w:t>
            </w:r>
          </w:p>
        </w:tc>
        <w:tc>
          <w:tcPr>
            <w:tcW w:w="1620" w:type="dxa"/>
            <w:gridSpan w:val="2"/>
          </w:tcPr>
          <w:p w:rsidR="00217C20" w:rsidRPr="00557A7C" w:rsidRDefault="00217C20" w:rsidP="00C5123A">
            <w:pPr>
              <w:jc w:val="center"/>
              <w:rPr>
                <w:rFonts w:ascii="Arial" w:hAnsi="Arial" w:cs="Arial"/>
                <w:color w:val="000000"/>
              </w:rPr>
            </w:pPr>
            <w:r w:rsidRPr="00557A7C">
              <w:rPr>
                <w:rFonts w:ascii="Arial" w:hAnsi="Arial" w:cs="Arial"/>
                <w:color w:val="000000"/>
              </w:rPr>
              <w:t>7-10 дана годишње</w:t>
            </w:r>
          </w:p>
        </w:tc>
      </w:tr>
    </w:tbl>
    <w:tbl>
      <w:tblPr>
        <w:tblpPr w:leftFromText="180" w:rightFromText="180" w:vertAnchor="text" w:horzAnchor="margin" w:tblpXSpec="center" w:tblpY="17"/>
        <w:tblW w:w="10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977"/>
        <w:gridCol w:w="734"/>
        <w:gridCol w:w="713"/>
        <w:gridCol w:w="22"/>
        <w:gridCol w:w="735"/>
        <w:gridCol w:w="53"/>
        <w:gridCol w:w="682"/>
        <w:gridCol w:w="38"/>
        <w:gridCol w:w="697"/>
        <w:gridCol w:w="735"/>
        <w:gridCol w:w="8"/>
        <w:gridCol w:w="727"/>
        <w:gridCol w:w="740"/>
      </w:tblGrid>
      <w:tr w:rsidR="00217C20" w:rsidRPr="00875687" w:rsidTr="00875687">
        <w:trPr>
          <w:trHeight w:val="619"/>
        </w:trPr>
        <w:tc>
          <w:tcPr>
            <w:tcW w:w="959" w:type="dxa"/>
            <w:vMerge w:val="restart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  <w:b/>
              </w:rPr>
            </w:pPr>
            <w:r w:rsidRPr="00875687">
              <w:rPr>
                <w:rFonts w:ascii="Arial" w:hAnsi="Arial" w:cs="Arial"/>
                <w:b/>
              </w:rPr>
              <w:t>Ред.</w:t>
            </w:r>
          </w:p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  <w:b/>
              </w:rPr>
              <w:t>број</w:t>
            </w:r>
          </w:p>
        </w:tc>
        <w:tc>
          <w:tcPr>
            <w:tcW w:w="3977" w:type="dxa"/>
            <w:vMerge w:val="restart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ОСТАЛИ ОБЛИКИЦИ ОБРАЗОВНО ВАСПИТНОГ РАДА</w:t>
            </w:r>
          </w:p>
        </w:tc>
        <w:tc>
          <w:tcPr>
            <w:tcW w:w="1447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 xml:space="preserve">ПРВИ </w:t>
            </w:r>
          </w:p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РАЗРЕД</w:t>
            </w:r>
          </w:p>
        </w:tc>
        <w:tc>
          <w:tcPr>
            <w:tcW w:w="1530" w:type="dxa"/>
            <w:gridSpan w:val="5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ДРУГИ</w:t>
            </w:r>
          </w:p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РАЗРЕД</w:t>
            </w:r>
          </w:p>
        </w:tc>
        <w:tc>
          <w:tcPr>
            <w:tcW w:w="1440" w:type="dxa"/>
            <w:gridSpan w:val="3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 xml:space="preserve">ТРЕЋИ </w:t>
            </w:r>
          </w:p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РАЗРЕД</w:t>
            </w:r>
          </w:p>
        </w:tc>
        <w:tc>
          <w:tcPr>
            <w:tcW w:w="1467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ЧЕТВРТИ</w:t>
            </w:r>
          </w:p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РАЗРЕД</w:t>
            </w:r>
          </w:p>
        </w:tc>
      </w:tr>
      <w:tr w:rsidR="00217C20" w:rsidRPr="00875687" w:rsidTr="00875687">
        <w:trPr>
          <w:trHeight w:val="349"/>
        </w:trPr>
        <w:tc>
          <w:tcPr>
            <w:tcW w:w="959" w:type="dxa"/>
            <w:vMerge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7" w:type="dxa"/>
            <w:vMerge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4" w:type="dxa"/>
          </w:tcPr>
          <w:p w:rsidR="00217C20" w:rsidRPr="00875687" w:rsidRDefault="00217C20" w:rsidP="00217C20">
            <w:pPr>
              <w:rPr>
                <w:rFonts w:ascii="Arial" w:hAnsi="Arial" w:cs="Arial"/>
                <w:b/>
              </w:rPr>
            </w:pPr>
            <w:r w:rsidRPr="00875687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713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  <w:b/>
              </w:rPr>
            </w:pPr>
            <w:r w:rsidRPr="00875687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810" w:type="dxa"/>
            <w:gridSpan w:val="3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  <w:b/>
              </w:rPr>
            </w:pPr>
            <w:r w:rsidRPr="00875687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720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  <w:b/>
              </w:rPr>
            </w:pPr>
            <w:r w:rsidRPr="00875687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697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735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735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740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  <w:b/>
              </w:rPr>
              <w:t>год.</w:t>
            </w:r>
          </w:p>
        </w:tc>
      </w:tr>
      <w:tr w:rsidR="00217C20" w:rsidRPr="00875687" w:rsidTr="00875687">
        <w:trPr>
          <w:trHeight w:val="159"/>
        </w:trPr>
        <w:tc>
          <w:tcPr>
            <w:tcW w:w="959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1.</w:t>
            </w:r>
          </w:p>
        </w:tc>
        <w:tc>
          <w:tcPr>
            <w:tcW w:w="3977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Час одељенског старешине</w:t>
            </w:r>
          </w:p>
        </w:tc>
        <w:tc>
          <w:tcPr>
            <w:tcW w:w="734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</w:t>
            </w:r>
          </w:p>
        </w:tc>
        <w:tc>
          <w:tcPr>
            <w:tcW w:w="735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36</w:t>
            </w:r>
          </w:p>
        </w:tc>
        <w:tc>
          <w:tcPr>
            <w:tcW w:w="735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</w:t>
            </w:r>
          </w:p>
        </w:tc>
        <w:tc>
          <w:tcPr>
            <w:tcW w:w="735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36</w:t>
            </w:r>
          </w:p>
        </w:tc>
        <w:tc>
          <w:tcPr>
            <w:tcW w:w="735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</w:t>
            </w:r>
          </w:p>
        </w:tc>
        <w:tc>
          <w:tcPr>
            <w:tcW w:w="735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36</w:t>
            </w:r>
          </w:p>
        </w:tc>
        <w:tc>
          <w:tcPr>
            <w:tcW w:w="735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</w:t>
            </w:r>
          </w:p>
        </w:tc>
        <w:tc>
          <w:tcPr>
            <w:tcW w:w="740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36</w:t>
            </w:r>
          </w:p>
        </w:tc>
      </w:tr>
      <w:tr w:rsidR="00217C20" w:rsidRPr="00875687" w:rsidTr="00875687">
        <w:trPr>
          <w:trHeight w:val="159"/>
        </w:trPr>
        <w:tc>
          <w:tcPr>
            <w:tcW w:w="959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2.</w:t>
            </w:r>
          </w:p>
        </w:tc>
        <w:tc>
          <w:tcPr>
            <w:tcW w:w="3977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Ваннаставне активности</w:t>
            </w:r>
          </w:p>
        </w:tc>
        <w:tc>
          <w:tcPr>
            <w:tcW w:w="734" w:type="dxa"/>
          </w:tcPr>
          <w:p w:rsidR="00217C20" w:rsidRPr="00875687" w:rsidRDefault="00217C20" w:rsidP="00B401DB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</w:t>
            </w:r>
          </w:p>
        </w:tc>
        <w:tc>
          <w:tcPr>
            <w:tcW w:w="735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36</w:t>
            </w:r>
          </w:p>
        </w:tc>
        <w:tc>
          <w:tcPr>
            <w:tcW w:w="735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</w:t>
            </w:r>
          </w:p>
        </w:tc>
        <w:tc>
          <w:tcPr>
            <w:tcW w:w="735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36</w:t>
            </w:r>
          </w:p>
        </w:tc>
        <w:tc>
          <w:tcPr>
            <w:tcW w:w="735" w:type="dxa"/>
            <w:gridSpan w:val="2"/>
          </w:tcPr>
          <w:p w:rsidR="00217C20" w:rsidRPr="00875687" w:rsidRDefault="00B401DB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</w:t>
            </w:r>
          </w:p>
        </w:tc>
        <w:tc>
          <w:tcPr>
            <w:tcW w:w="735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36</w:t>
            </w:r>
          </w:p>
        </w:tc>
        <w:tc>
          <w:tcPr>
            <w:tcW w:w="735" w:type="dxa"/>
            <w:gridSpan w:val="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1</w:t>
            </w:r>
          </w:p>
        </w:tc>
        <w:tc>
          <w:tcPr>
            <w:tcW w:w="740" w:type="dxa"/>
          </w:tcPr>
          <w:p w:rsidR="00217C20" w:rsidRPr="00875687" w:rsidRDefault="00B401DB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36</w:t>
            </w:r>
          </w:p>
        </w:tc>
      </w:tr>
      <w:tr w:rsidR="00217C20" w:rsidRPr="00875687" w:rsidTr="00875687">
        <w:trPr>
          <w:trHeight w:val="159"/>
        </w:trPr>
        <w:tc>
          <w:tcPr>
            <w:tcW w:w="959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3.</w:t>
            </w:r>
          </w:p>
        </w:tc>
        <w:tc>
          <w:tcPr>
            <w:tcW w:w="3977" w:type="dxa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Екскурзија</w:t>
            </w:r>
          </w:p>
        </w:tc>
        <w:tc>
          <w:tcPr>
            <w:tcW w:w="5884" w:type="dxa"/>
            <w:gridSpan w:val="12"/>
          </w:tcPr>
          <w:p w:rsidR="00217C20" w:rsidRPr="00875687" w:rsidRDefault="00217C20" w:rsidP="00217C20">
            <w:pPr>
              <w:jc w:val="center"/>
              <w:rPr>
                <w:rFonts w:ascii="Arial" w:hAnsi="Arial" w:cs="Arial"/>
              </w:rPr>
            </w:pPr>
            <w:r w:rsidRPr="00875687">
              <w:rPr>
                <w:rFonts w:ascii="Arial" w:hAnsi="Arial" w:cs="Arial"/>
              </w:rPr>
              <w:t>До 1 дан годишње</w:t>
            </w:r>
          </w:p>
        </w:tc>
      </w:tr>
    </w:tbl>
    <w:p w:rsidR="00A64EBB" w:rsidRDefault="00A64EBB" w:rsidP="00C71C92">
      <w:pPr>
        <w:rPr>
          <w:color w:val="FF0000"/>
          <w:sz w:val="24"/>
          <w:szCs w:val="24"/>
        </w:rPr>
      </w:pPr>
    </w:p>
    <w:p w:rsidR="002660C3" w:rsidRDefault="002660C3" w:rsidP="00C71C92">
      <w:pPr>
        <w:rPr>
          <w:color w:val="FF0000"/>
          <w:sz w:val="24"/>
          <w:szCs w:val="24"/>
        </w:rPr>
      </w:pPr>
    </w:p>
    <w:p w:rsidR="00B005F0" w:rsidRDefault="00B005F0" w:rsidP="00C71C92">
      <w:pPr>
        <w:rPr>
          <w:color w:val="FF0000"/>
          <w:sz w:val="24"/>
          <w:szCs w:val="24"/>
        </w:rPr>
      </w:pPr>
    </w:p>
    <w:p w:rsidR="00B005F0" w:rsidRDefault="00B005F0" w:rsidP="00C71C92">
      <w:pPr>
        <w:rPr>
          <w:color w:val="FF0000"/>
          <w:sz w:val="24"/>
          <w:szCs w:val="24"/>
        </w:rPr>
      </w:pPr>
    </w:p>
    <w:p w:rsidR="00B005F0" w:rsidRDefault="00B005F0" w:rsidP="00C71C92">
      <w:pPr>
        <w:rPr>
          <w:color w:val="FF0000"/>
          <w:sz w:val="24"/>
          <w:szCs w:val="24"/>
        </w:rPr>
      </w:pPr>
    </w:p>
    <w:p w:rsidR="00B005F0" w:rsidRDefault="00B005F0" w:rsidP="00C71C92">
      <w:pPr>
        <w:rPr>
          <w:color w:val="FF0000"/>
          <w:sz w:val="24"/>
          <w:szCs w:val="24"/>
        </w:rPr>
      </w:pPr>
    </w:p>
    <w:p w:rsidR="00B005F0" w:rsidRPr="00B005F0" w:rsidRDefault="00B005F0" w:rsidP="00C71C92">
      <w:pPr>
        <w:rPr>
          <w:color w:val="FF0000"/>
          <w:sz w:val="24"/>
          <w:szCs w:val="24"/>
        </w:rPr>
      </w:pPr>
    </w:p>
    <w:p w:rsidR="002660C3" w:rsidRPr="002660C3" w:rsidRDefault="002660C3" w:rsidP="00C71C92">
      <w:pPr>
        <w:rPr>
          <w:color w:val="000000"/>
          <w:sz w:val="24"/>
          <w:szCs w:val="24"/>
        </w:rPr>
      </w:pPr>
    </w:p>
    <w:p w:rsidR="003318A9" w:rsidRPr="00DF3E06" w:rsidRDefault="003318A9" w:rsidP="003318A9">
      <w:pPr>
        <w:jc w:val="center"/>
        <w:rPr>
          <w:color w:val="000000"/>
          <w:sz w:val="24"/>
          <w:szCs w:val="24"/>
          <w:lang w:val="sr-Cyrl-CS"/>
        </w:rPr>
      </w:pPr>
      <w:r w:rsidRPr="00DF3E06">
        <w:rPr>
          <w:color w:val="000000"/>
          <w:sz w:val="24"/>
          <w:szCs w:val="24"/>
          <w:lang w:val="sr-Cyrl-CS"/>
        </w:rPr>
        <w:lastRenderedPageBreak/>
        <w:t>НАСТАВНИ ПЛАН</w:t>
      </w:r>
    </w:p>
    <w:p w:rsidR="003318A9" w:rsidRDefault="003318A9" w:rsidP="003318A9">
      <w:pPr>
        <w:jc w:val="center"/>
        <w:rPr>
          <w:color w:val="000000"/>
          <w:sz w:val="24"/>
          <w:szCs w:val="24"/>
          <w:lang w:val="sr-Cyrl-CS"/>
        </w:rPr>
      </w:pPr>
      <w:r w:rsidRPr="00DF3E06">
        <w:rPr>
          <w:color w:val="000000"/>
          <w:sz w:val="24"/>
          <w:szCs w:val="24"/>
          <w:lang w:val="sr-Cyrl-CS"/>
        </w:rPr>
        <w:t>ЗА ДРУГИ ЦИКЛУС ОСНОВНОГ ОБРАЗОВАЊА И ВАСПИТАЊА</w:t>
      </w:r>
    </w:p>
    <w:p w:rsidR="002660C3" w:rsidRDefault="002660C3" w:rsidP="003318A9">
      <w:pPr>
        <w:jc w:val="center"/>
        <w:rPr>
          <w:color w:val="000000"/>
          <w:sz w:val="24"/>
          <w:szCs w:val="24"/>
          <w:lang w:val="sr-Cyrl-CS"/>
        </w:rPr>
      </w:pPr>
    </w:p>
    <w:p w:rsidR="002660C3" w:rsidRDefault="002660C3" w:rsidP="003318A9">
      <w:pPr>
        <w:jc w:val="center"/>
        <w:rPr>
          <w:color w:val="000000"/>
          <w:sz w:val="24"/>
          <w:szCs w:val="24"/>
          <w:lang w:val="sr-Cyrl-CS"/>
        </w:rPr>
      </w:pPr>
    </w:p>
    <w:p w:rsidR="00A64EBB" w:rsidRDefault="00A64EBB" w:rsidP="003318A9">
      <w:pPr>
        <w:jc w:val="center"/>
        <w:rPr>
          <w:color w:val="000000"/>
          <w:sz w:val="24"/>
          <w:szCs w:val="24"/>
          <w:lang w:val="en-US"/>
        </w:rPr>
      </w:pPr>
    </w:p>
    <w:tbl>
      <w:tblPr>
        <w:tblW w:w="10796" w:type="dxa"/>
        <w:tblInd w:w="-698" w:type="dxa"/>
        <w:tblLayout w:type="fixed"/>
        <w:tblLook w:val="0000"/>
      </w:tblPr>
      <w:tblGrid>
        <w:gridCol w:w="575"/>
        <w:gridCol w:w="4024"/>
        <w:gridCol w:w="707"/>
        <w:gridCol w:w="900"/>
        <w:gridCol w:w="693"/>
        <w:gridCol w:w="862"/>
        <w:gridCol w:w="719"/>
        <w:gridCol w:w="863"/>
        <w:gridCol w:w="718"/>
        <w:gridCol w:w="735"/>
      </w:tblGrid>
      <w:tr w:rsidR="00520D9F" w:rsidRPr="00DF3E06" w:rsidTr="00520D9F">
        <w:trPr>
          <w:trHeight w:val="23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Ре</w:t>
            </w:r>
          </w:p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бр.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А. ОБАВЕЗНИ НАСТАВНИ ПРЕДМЕТИ</w:t>
            </w:r>
          </w:p>
        </w:tc>
        <w:tc>
          <w:tcPr>
            <w:tcW w:w="1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 xml:space="preserve">ПЕТИ </w:t>
            </w:r>
          </w:p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РАЗРЕД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ШЕСТИ РАЗРЕД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СЕДМИ РАЗРЕД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ОСМИ РАЗРЕД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snapToGrid w:val="0"/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snapToGrid w:val="0"/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нед.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год.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Српски језик и књижњвност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180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144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144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136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Енглески језик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68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Ликовна култура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34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4.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Музичка култура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34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5.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Историја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68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6.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Географија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68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Физика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68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8.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Математика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144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144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144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136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9.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Биологија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68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10.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Хемија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-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68</w:t>
            </w:r>
          </w:p>
        </w:tc>
      </w:tr>
      <w:tr w:rsidR="00520D9F" w:rsidRPr="00DF3E06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11.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Техника и технологија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A0081F">
              <w:rPr>
                <w:rFonts w:ascii="Arial" w:hAnsi="Arial" w:cs="Arial"/>
                <w:color w:val="000000"/>
                <w:lang w:val="sr-Cyrl-CS"/>
              </w:rPr>
              <w:t>72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</w:rPr>
            </w:pPr>
            <w:r w:rsidRPr="00A0081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</w:rPr>
            </w:pPr>
            <w:r w:rsidRPr="00A0081F">
              <w:rPr>
                <w:rFonts w:ascii="Arial" w:hAnsi="Arial" w:cs="Arial"/>
                <w:color w:val="000000"/>
              </w:rPr>
              <w:t>72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</w:rPr>
            </w:pPr>
            <w:r w:rsidRPr="00A0081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color w:val="000000"/>
              </w:rPr>
            </w:pPr>
            <w:r w:rsidRPr="00A0081F">
              <w:rPr>
                <w:rFonts w:ascii="Arial" w:hAnsi="Arial" w:cs="Arial"/>
                <w:color w:val="000000"/>
              </w:rPr>
              <w:t>68</w:t>
            </w:r>
          </w:p>
        </w:tc>
      </w:tr>
      <w:tr w:rsidR="00520D9F" w:rsidRPr="00CC4C0C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12.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Информатика и рачунарство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1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36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34</w:t>
            </w:r>
          </w:p>
        </w:tc>
      </w:tr>
      <w:tr w:rsidR="00520D9F" w:rsidRPr="00CC4C0C" w:rsidTr="00520D9F">
        <w:trPr>
          <w:trHeight w:val="22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1</w:t>
            </w:r>
            <w:r w:rsidRPr="00A0081F">
              <w:rPr>
                <w:rFonts w:ascii="Arial" w:hAnsi="Arial" w:cs="Arial"/>
              </w:rPr>
              <w:t>3</w:t>
            </w:r>
            <w:r w:rsidRPr="00A0081F">
              <w:rPr>
                <w:rFonts w:ascii="Arial" w:hAnsi="Arial" w:cs="Arial"/>
                <w:lang w:val="sr-Cyrl-CS"/>
              </w:rPr>
              <w:t>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Физичко и здравствено васпитање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9D337D" w:rsidRDefault="00520D9F" w:rsidP="00505A4C">
            <w:pPr>
              <w:jc w:val="center"/>
              <w:rPr>
                <w:rFonts w:ascii="Arial" w:hAnsi="Arial" w:cs="Arial"/>
                <w:sz w:val="18"/>
                <w:szCs w:val="18"/>
                <w:lang w:val="sr-Cyrl-CS"/>
              </w:rPr>
            </w:pPr>
            <w:r w:rsidRPr="009D337D">
              <w:rPr>
                <w:rFonts w:ascii="Arial" w:hAnsi="Arial" w:cs="Arial"/>
                <w:sz w:val="18"/>
                <w:szCs w:val="18"/>
                <w:lang w:val="sr-Cyrl-CS"/>
              </w:rPr>
              <w:t>2+1,5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lang w:val="sr-Cyrl-CS"/>
              </w:rPr>
              <w:t>72+54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9D337D" w:rsidRDefault="00520D9F" w:rsidP="00505A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337D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+1,5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72</w:t>
            </w:r>
            <w:r>
              <w:rPr>
                <w:rFonts w:ascii="Arial" w:hAnsi="Arial" w:cs="Arial"/>
              </w:rPr>
              <w:t>+</w:t>
            </w:r>
            <w:r w:rsidRPr="00A0081F">
              <w:rPr>
                <w:rFonts w:ascii="Arial" w:hAnsi="Arial" w:cs="Arial"/>
              </w:rPr>
              <w:t>54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3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108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</w:rPr>
            </w:pPr>
            <w:r w:rsidRPr="00A0081F">
              <w:rPr>
                <w:rFonts w:ascii="Arial" w:hAnsi="Arial" w:cs="Arial"/>
              </w:rPr>
              <w:t>108</w:t>
            </w:r>
          </w:p>
        </w:tc>
      </w:tr>
      <w:tr w:rsidR="00520D9F" w:rsidRPr="0003426F" w:rsidTr="00520D9F">
        <w:trPr>
          <w:trHeight w:val="437"/>
        </w:trPr>
        <w:tc>
          <w:tcPr>
            <w:tcW w:w="4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rPr>
                <w:rFonts w:ascii="Arial" w:hAnsi="Arial" w:cs="Arial"/>
                <w:b/>
                <w:lang w:val="sr-Cyrl-CS"/>
              </w:rPr>
            </w:pPr>
            <w:r w:rsidRPr="00A0081F">
              <w:rPr>
                <w:rFonts w:ascii="Arial" w:hAnsi="Arial" w:cs="Arial"/>
                <w:b/>
                <w:lang w:val="sr-Cyrl-CS"/>
              </w:rPr>
              <w:t xml:space="preserve">                  УКУПНО: 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24* </w:t>
            </w:r>
            <w:r w:rsidRPr="00A0081F">
              <w:rPr>
                <w:rFonts w:ascii="Arial" w:hAnsi="Arial" w:cs="Arial"/>
                <w:b/>
                <w:lang w:val="sr-Cyrl-CS"/>
              </w:rPr>
              <w:t>25,5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Default="00520D9F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864*</w:t>
            </w:r>
          </w:p>
          <w:p w:rsidR="00520D9F" w:rsidRPr="00F95322" w:rsidRDefault="00520D9F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918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25* </w:t>
            </w:r>
            <w:r w:rsidRPr="00A0081F">
              <w:rPr>
                <w:rFonts w:ascii="Arial" w:hAnsi="Arial" w:cs="Arial"/>
                <w:b/>
                <w:lang w:val="sr-Cyrl-CS"/>
              </w:rPr>
              <w:t>2</w:t>
            </w:r>
            <w:r w:rsidRPr="00A0081F">
              <w:rPr>
                <w:rFonts w:ascii="Arial" w:hAnsi="Arial" w:cs="Arial"/>
                <w:b/>
              </w:rPr>
              <w:t>6,5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Default="00520D9F" w:rsidP="00505A4C">
            <w:pPr>
              <w:jc w:val="center"/>
              <w:rPr>
                <w:rFonts w:ascii="Arial" w:hAnsi="Arial" w:cs="Arial"/>
                <w:b/>
              </w:rPr>
            </w:pPr>
            <w:r w:rsidRPr="00A0081F">
              <w:rPr>
                <w:rFonts w:ascii="Arial" w:hAnsi="Arial" w:cs="Arial"/>
                <w:b/>
              </w:rPr>
              <w:t>9</w:t>
            </w:r>
            <w:r>
              <w:rPr>
                <w:rFonts w:ascii="Arial" w:hAnsi="Arial" w:cs="Arial"/>
                <w:b/>
              </w:rPr>
              <w:t>00*</w:t>
            </w:r>
          </w:p>
          <w:p w:rsidR="00520D9F" w:rsidRPr="00F95322" w:rsidRDefault="00520D9F" w:rsidP="00505A4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954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A0081F">
              <w:rPr>
                <w:rFonts w:ascii="Arial" w:hAnsi="Arial" w:cs="Arial"/>
                <w:b/>
                <w:lang w:val="sr-Cyrl-CS"/>
              </w:rPr>
              <w:t>2</w:t>
            </w:r>
            <w:r>
              <w:rPr>
                <w:rFonts w:ascii="Arial" w:hAnsi="Arial" w:cs="Arial"/>
                <w:b/>
                <w:lang w:val="sr-Cyrl-CS"/>
              </w:rPr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1008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A0081F">
              <w:rPr>
                <w:rFonts w:ascii="Arial" w:hAnsi="Arial" w:cs="Arial"/>
                <w:b/>
                <w:lang w:val="sr-Cyrl-CS"/>
              </w:rPr>
              <w:t>2</w:t>
            </w:r>
            <w:r>
              <w:rPr>
                <w:rFonts w:ascii="Arial" w:hAnsi="Arial" w:cs="Arial"/>
                <w:b/>
                <w:lang w:val="sr-Cyrl-CS"/>
              </w:rPr>
              <w:t>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A0081F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A0081F">
              <w:rPr>
                <w:rFonts w:ascii="Arial" w:hAnsi="Arial" w:cs="Arial"/>
                <w:b/>
                <w:lang w:val="sr-Cyrl-CS"/>
              </w:rPr>
              <w:t>9</w:t>
            </w:r>
            <w:r>
              <w:rPr>
                <w:rFonts w:ascii="Arial" w:hAnsi="Arial" w:cs="Arial"/>
                <w:b/>
                <w:lang w:val="sr-Cyrl-CS"/>
              </w:rPr>
              <w:t>58</w:t>
            </w:r>
          </w:p>
        </w:tc>
      </w:tr>
    </w:tbl>
    <w:p w:rsidR="00520D9F" w:rsidRPr="00520D9F" w:rsidRDefault="00520D9F" w:rsidP="00520D9F">
      <w:pPr>
        <w:rPr>
          <w:color w:val="000000"/>
          <w:sz w:val="24"/>
          <w:szCs w:val="24"/>
          <w:lang w:val="en-US"/>
        </w:rPr>
      </w:pPr>
    </w:p>
    <w:tbl>
      <w:tblPr>
        <w:tblW w:w="10846" w:type="dxa"/>
        <w:tblInd w:w="-748" w:type="dxa"/>
        <w:tblLayout w:type="fixed"/>
        <w:tblLook w:val="0000"/>
      </w:tblPr>
      <w:tblGrid>
        <w:gridCol w:w="582"/>
        <w:gridCol w:w="4072"/>
        <w:gridCol w:w="727"/>
        <w:gridCol w:w="872"/>
        <w:gridCol w:w="727"/>
        <w:gridCol w:w="872"/>
        <w:gridCol w:w="727"/>
        <w:gridCol w:w="873"/>
        <w:gridCol w:w="726"/>
        <w:gridCol w:w="668"/>
      </w:tblGrid>
      <w:tr w:rsidR="00520D9F" w:rsidRPr="00F95322" w:rsidTr="00520D9F">
        <w:trPr>
          <w:trHeight w:val="44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Ре.</w:t>
            </w:r>
          </w:p>
          <w:p w:rsidR="00520D9F" w:rsidRPr="00F95322" w:rsidRDefault="00520D9F" w:rsidP="00505A4C">
            <w:pPr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Бр.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Б. ОБАВЕЗНИ ИЗБОРНИ</w:t>
            </w:r>
          </w:p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НАСТАВНИ ПРЕДМЕТИ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ПЕТИ РАЗРЕД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ШЕСТИ РАЗРЕД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СЕДМИ РАЗРЕД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ОСМИ РАЗРЕД</w:t>
            </w:r>
          </w:p>
        </w:tc>
      </w:tr>
      <w:tr w:rsidR="00520D9F" w:rsidRPr="00F95322" w:rsidTr="00520D9F">
        <w:trPr>
          <w:trHeight w:val="26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snapToGrid w:val="0"/>
              <w:rPr>
                <w:rFonts w:ascii="Arial" w:hAnsi="Arial" w:cs="Arial"/>
                <w:lang w:val="sr-Cyrl-CS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snapToGrid w:val="0"/>
              <w:rPr>
                <w:rFonts w:ascii="Arial" w:hAnsi="Arial" w:cs="Arial"/>
                <w:lang w:val="sr-Cyrl-CS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нед.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Год.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Нед.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Год.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Нед.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Год.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Нед.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520D9F" w:rsidRPr="00F95322" w:rsidTr="00520D9F">
        <w:trPr>
          <w:trHeight w:val="26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1.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Грађанско васпитање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36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36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36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34</w:t>
            </w:r>
          </w:p>
        </w:tc>
      </w:tr>
      <w:tr w:rsidR="00520D9F" w:rsidRPr="00F95322" w:rsidTr="00520D9F">
        <w:trPr>
          <w:trHeight w:val="26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2.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</w:rPr>
              <w:t xml:space="preserve">Други страни језик - </w:t>
            </w:r>
            <w:r w:rsidRPr="00F95322">
              <w:rPr>
                <w:rFonts w:ascii="Arial" w:hAnsi="Arial" w:cs="Arial"/>
                <w:lang w:val="sr-Cyrl-CS"/>
              </w:rPr>
              <w:t>Руски језик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72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72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72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lang w:val="sr-Cyrl-CS"/>
              </w:rPr>
              <w:t>68</w:t>
            </w:r>
          </w:p>
        </w:tc>
      </w:tr>
      <w:tr w:rsidR="00352D93" w:rsidRPr="00F95322" w:rsidTr="00520D9F">
        <w:trPr>
          <w:trHeight w:val="26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352D93" w:rsidRDefault="00352D93" w:rsidP="00505A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Вежбањем до здравља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93" w:rsidRPr="00F95322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</w:tr>
      <w:tr w:rsidR="00352D93" w:rsidRPr="00F95322" w:rsidTr="00520D9F">
        <w:trPr>
          <w:trHeight w:val="26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352D93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4.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Сачувајмо нашу планету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93" w:rsidRDefault="002D3D02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</w:tr>
      <w:tr w:rsidR="004D5C9D" w:rsidRPr="00F95322" w:rsidTr="00520D9F">
        <w:trPr>
          <w:trHeight w:val="26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5.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Предузетништво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</w:tr>
      <w:tr w:rsidR="004D5C9D" w:rsidRPr="00F95322" w:rsidTr="00520D9F">
        <w:trPr>
          <w:trHeight w:val="26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6.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Уметност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/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C9D" w:rsidRDefault="004D5C9D" w:rsidP="00505A4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C9D" w:rsidRDefault="004D5C9D" w:rsidP="002D3D02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</w:t>
            </w:r>
            <w:r w:rsidR="002D3D02">
              <w:rPr>
                <w:rFonts w:ascii="Arial" w:hAnsi="Arial" w:cs="Arial"/>
                <w:lang w:val="sr-Cyrl-CS"/>
              </w:rPr>
              <w:t>4</w:t>
            </w:r>
          </w:p>
        </w:tc>
      </w:tr>
      <w:tr w:rsidR="00520D9F" w:rsidRPr="00F95322" w:rsidTr="00520D9F">
        <w:trPr>
          <w:trHeight w:val="264"/>
        </w:trPr>
        <w:tc>
          <w:tcPr>
            <w:tcW w:w="4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 xml:space="preserve">                УКУПНО: Б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2D3D02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1</w:t>
            </w:r>
            <w:r w:rsidR="002D3D02">
              <w:rPr>
                <w:rFonts w:ascii="Arial" w:hAnsi="Arial" w:cs="Arial"/>
                <w:b/>
                <w:lang w:val="sr-Cyrl-CS"/>
              </w:rPr>
              <w:t>44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2D3D02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1</w:t>
            </w:r>
            <w:r w:rsidR="002D3D02">
              <w:rPr>
                <w:rFonts w:ascii="Arial" w:hAnsi="Arial" w:cs="Arial"/>
                <w:b/>
                <w:lang w:val="sr-Cyrl-CS"/>
              </w:rPr>
              <w:t>44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2D3D02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4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3D02" w:rsidRPr="00F95322" w:rsidRDefault="00520D9F" w:rsidP="002D3D02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1</w:t>
            </w:r>
            <w:r w:rsidR="002D3D02">
              <w:rPr>
                <w:rFonts w:ascii="Arial" w:hAnsi="Arial" w:cs="Arial"/>
                <w:b/>
                <w:lang w:val="sr-Cyrl-CS"/>
              </w:rPr>
              <w:t>44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2D3D02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1</w:t>
            </w:r>
            <w:r w:rsidR="002D3D02">
              <w:rPr>
                <w:rFonts w:ascii="Arial" w:hAnsi="Arial" w:cs="Arial"/>
                <w:b/>
                <w:lang w:val="sr-Cyrl-CS"/>
              </w:rPr>
              <w:t>36</w:t>
            </w:r>
          </w:p>
        </w:tc>
      </w:tr>
      <w:tr w:rsidR="00520D9F" w:rsidRPr="00F95322" w:rsidTr="00520D9F">
        <w:trPr>
          <w:trHeight w:val="264"/>
        </w:trPr>
        <w:tc>
          <w:tcPr>
            <w:tcW w:w="4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505A4C">
            <w:pPr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 xml:space="preserve">                У К У П Н О: А+Б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b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2</w:t>
            </w:r>
            <w:r w:rsidR="002D3D02">
              <w:rPr>
                <w:rFonts w:ascii="Arial" w:hAnsi="Arial" w:cs="Arial"/>
                <w:b/>
                <w:lang w:val="sr-Cyrl-CS"/>
              </w:rPr>
              <w:t>9</w:t>
            </w:r>
            <w:r w:rsidRPr="00F95322">
              <w:rPr>
                <w:rFonts w:ascii="Arial" w:hAnsi="Arial" w:cs="Arial"/>
                <w:b/>
                <w:lang w:val="sr-Cyrl-CS"/>
              </w:rPr>
              <w:t>,5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10</w:t>
            </w:r>
            <w:r w:rsidR="002D3D02">
              <w:rPr>
                <w:rFonts w:ascii="Arial" w:hAnsi="Arial" w:cs="Arial"/>
                <w:b/>
                <w:lang w:val="sr-Cyrl-CS"/>
              </w:rPr>
              <w:t>62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2D3D02" w:rsidP="002D3D0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30</w:t>
            </w:r>
            <w:r w:rsidR="00520D9F" w:rsidRPr="00F95322">
              <w:rPr>
                <w:rFonts w:ascii="Arial" w:hAnsi="Arial" w:cs="Arial"/>
                <w:b/>
                <w:lang w:val="sr-Cyrl-CS"/>
              </w:rPr>
              <w:t>,5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2D3D02" w:rsidP="00505A4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1098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3</w:t>
            </w:r>
            <w:r w:rsidR="002D3D02">
              <w:rPr>
                <w:rFonts w:ascii="Arial" w:hAnsi="Arial" w:cs="Arial"/>
                <w:b/>
                <w:lang w:val="sr-Cyrl-CS"/>
              </w:rPr>
              <w:t>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1</w:t>
            </w:r>
            <w:r>
              <w:rPr>
                <w:rFonts w:ascii="Arial" w:hAnsi="Arial" w:cs="Arial"/>
                <w:b/>
                <w:lang w:val="sr-Cyrl-CS"/>
              </w:rPr>
              <w:t>1</w:t>
            </w:r>
            <w:r w:rsidR="002D3D02">
              <w:rPr>
                <w:rFonts w:ascii="Arial" w:hAnsi="Arial" w:cs="Arial"/>
                <w:b/>
                <w:lang w:val="sr-Cyrl-CS"/>
              </w:rPr>
              <w:t>52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3</w:t>
            </w:r>
            <w:r w:rsidR="002D3D02">
              <w:rPr>
                <w:rFonts w:ascii="Arial" w:hAnsi="Arial" w:cs="Arial"/>
                <w:b/>
                <w:lang w:val="sr-Cyrl-CS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D9F" w:rsidRPr="00F95322" w:rsidRDefault="00520D9F" w:rsidP="002D3D02">
            <w:pPr>
              <w:jc w:val="center"/>
              <w:rPr>
                <w:rFonts w:ascii="Arial" w:hAnsi="Arial" w:cs="Arial"/>
                <w:lang w:val="sr-Cyrl-CS"/>
              </w:rPr>
            </w:pPr>
            <w:r w:rsidRPr="00F95322">
              <w:rPr>
                <w:rFonts w:ascii="Arial" w:hAnsi="Arial" w:cs="Arial"/>
                <w:b/>
                <w:lang w:val="sr-Cyrl-CS"/>
              </w:rPr>
              <w:t>10</w:t>
            </w:r>
            <w:r w:rsidR="002D3D02">
              <w:rPr>
                <w:rFonts w:ascii="Arial" w:hAnsi="Arial" w:cs="Arial"/>
                <w:b/>
                <w:lang w:val="sr-Cyrl-CS"/>
              </w:rPr>
              <w:t>94</w:t>
            </w:r>
          </w:p>
        </w:tc>
      </w:tr>
    </w:tbl>
    <w:p w:rsidR="003318A9" w:rsidRDefault="003318A9" w:rsidP="003318A9">
      <w:pPr>
        <w:rPr>
          <w:sz w:val="24"/>
          <w:szCs w:val="24"/>
          <w:lang w:val="en-US"/>
        </w:rPr>
      </w:pPr>
    </w:p>
    <w:p w:rsidR="004D441D" w:rsidRDefault="004D441D" w:rsidP="00520D9F">
      <w:pPr>
        <w:jc w:val="center"/>
        <w:rPr>
          <w:rFonts w:ascii="Arial" w:hAnsi="Arial" w:cs="Arial"/>
        </w:rPr>
      </w:pPr>
    </w:p>
    <w:p w:rsidR="004D441D" w:rsidRDefault="004D441D" w:rsidP="00520D9F">
      <w:pPr>
        <w:jc w:val="center"/>
        <w:rPr>
          <w:rFonts w:ascii="Arial" w:hAnsi="Arial" w:cs="Arial"/>
        </w:rPr>
      </w:pPr>
    </w:p>
    <w:p w:rsidR="00520D9F" w:rsidRDefault="00520D9F" w:rsidP="00520D9F">
      <w:pPr>
        <w:jc w:val="center"/>
        <w:rPr>
          <w:rFonts w:ascii="Arial" w:hAnsi="Arial" w:cs="Arial"/>
        </w:rPr>
      </w:pPr>
      <w:r w:rsidRPr="00721805">
        <w:rPr>
          <w:rFonts w:ascii="Arial" w:hAnsi="Arial" w:cs="Arial"/>
        </w:rPr>
        <w:t>Облици</w:t>
      </w:r>
      <w:r>
        <w:rPr>
          <w:rFonts w:ascii="Arial" w:hAnsi="Arial" w:cs="Arial"/>
        </w:rPr>
        <w:t xml:space="preserve"> образовно-васпитног рада којим се остварују обавезни и изборни наставни предмети</w:t>
      </w:r>
    </w:p>
    <w:p w:rsidR="00520D9F" w:rsidRPr="00F95322" w:rsidRDefault="00520D9F" w:rsidP="00520D9F">
      <w:pPr>
        <w:jc w:val="center"/>
        <w:rPr>
          <w:rFonts w:ascii="Arial" w:hAnsi="Arial" w:cs="Arial"/>
        </w:rPr>
      </w:pPr>
    </w:p>
    <w:tbl>
      <w:tblPr>
        <w:tblW w:w="1089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3551"/>
        <w:gridCol w:w="810"/>
        <w:gridCol w:w="720"/>
        <w:gridCol w:w="720"/>
        <w:gridCol w:w="810"/>
        <w:gridCol w:w="810"/>
        <w:gridCol w:w="990"/>
        <w:gridCol w:w="630"/>
        <w:gridCol w:w="720"/>
      </w:tblGrid>
      <w:tr w:rsidR="00520D9F" w:rsidRPr="00F95322" w:rsidTr="00894F0F">
        <w:trPr>
          <w:trHeight w:val="118"/>
        </w:trPr>
        <w:tc>
          <w:tcPr>
            <w:tcW w:w="1129" w:type="dxa"/>
            <w:vMerge w:val="restart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 xml:space="preserve">Редни </w:t>
            </w:r>
          </w:p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  <w:b/>
              </w:rPr>
              <w:t>бој</w:t>
            </w:r>
          </w:p>
        </w:tc>
        <w:tc>
          <w:tcPr>
            <w:tcW w:w="3551" w:type="dxa"/>
            <w:vMerge w:val="restart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ОБЛИК ОБРАЗОВНО ВАСПИТНОГ РАДА</w:t>
            </w:r>
          </w:p>
        </w:tc>
        <w:tc>
          <w:tcPr>
            <w:tcW w:w="1530" w:type="dxa"/>
            <w:gridSpan w:val="2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Пети разред</w:t>
            </w:r>
          </w:p>
        </w:tc>
        <w:tc>
          <w:tcPr>
            <w:tcW w:w="1530" w:type="dxa"/>
            <w:gridSpan w:val="2"/>
          </w:tcPr>
          <w:p w:rsidR="00520D9F" w:rsidRPr="00520D9F" w:rsidRDefault="00520D9F" w:rsidP="00505A4C">
            <w:pPr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Шести разред</w:t>
            </w:r>
          </w:p>
        </w:tc>
        <w:tc>
          <w:tcPr>
            <w:tcW w:w="1800" w:type="dxa"/>
            <w:gridSpan w:val="2"/>
          </w:tcPr>
          <w:p w:rsidR="00520D9F" w:rsidRPr="00520D9F" w:rsidRDefault="00520D9F" w:rsidP="00505A4C">
            <w:pPr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Седми разред</w:t>
            </w:r>
          </w:p>
        </w:tc>
        <w:tc>
          <w:tcPr>
            <w:tcW w:w="1350" w:type="dxa"/>
            <w:gridSpan w:val="2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Осми разред</w:t>
            </w:r>
          </w:p>
        </w:tc>
      </w:tr>
      <w:tr w:rsidR="00520D9F" w:rsidRPr="00F95322" w:rsidTr="00894F0F">
        <w:trPr>
          <w:trHeight w:val="323"/>
        </w:trPr>
        <w:tc>
          <w:tcPr>
            <w:tcW w:w="1129" w:type="dxa"/>
            <w:vMerge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1" w:type="dxa"/>
            <w:vMerge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:rsidR="00520D9F" w:rsidRPr="00520D9F" w:rsidRDefault="00520D9F" w:rsidP="00505A4C">
            <w:pPr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720" w:type="dxa"/>
          </w:tcPr>
          <w:p w:rsidR="00520D9F" w:rsidRPr="00520D9F" w:rsidRDefault="00520D9F" w:rsidP="00505A4C">
            <w:pPr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720" w:type="dxa"/>
          </w:tcPr>
          <w:p w:rsidR="00520D9F" w:rsidRPr="00520D9F" w:rsidRDefault="00520D9F" w:rsidP="00505A4C">
            <w:pPr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810" w:type="dxa"/>
          </w:tcPr>
          <w:p w:rsidR="00520D9F" w:rsidRPr="00520D9F" w:rsidRDefault="00520D9F" w:rsidP="00505A4C">
            <w:pPr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81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99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630" w:type="dxa"/>
          </w:tcPr>
          <w:p w:rsidR="00520D9F" w:rsidRPr="00520D9F" w:rsidRDefault="00894F0F" w:rsidP="00520D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нед</w:t>
            </w:r>
            <w:r w:rsidR="00520D9F" w:rsidRPr="00520D9F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2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  <w:b/>
              </w:rPr>
              <w:t>год.</w:t>
            </w:r>
          </w:p>
        </w:tc>
      </w:tr>
      <w:tr w:rsidR="00520D9F" w:rsidRPr="00F95322" w:rsidTr="00894F0F">
        <w:trPr>
          <w:trHeight w:val="85"/>
        </w:trPr>
        <w:tc>
          <w:tcPr>
            <w:tcW w:w="1129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1.</w:t>
            </w:r>
          </w:p>
        </w:tc>
        <w:tc>
          <w:tcPr>
            <w:tcW w:w="3551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Редовна настава</w:t>
            </w:r>
          </w:p>
        </w:tc>
        <w:tc>
          <w:tcPr>
            <w:tcW w:w="810" w:type="dxa"/>
          </w:tcPr>
          <w:p w:rsidR="00520D9F" w:rsidRPr="00520D9F" w:rsidRDefault="00520D9F" w:rsidP="002D3D02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2</w:t>
            </w:r>
            <w:r w:rsidR="002D3D02">
              <w:rPr>
                <w:rFonts w:ascii="Arial" w:hAnsi="Arial" w:cs="Arial"/>
              </w:rPr>
              <w:t>9</w:t>
            </w:r>
            <w:r w:rsidRPr="00520D9F">
              <w:rPr>
                <w:rFonts w:ascii="Arial" w:hAnsi="Arial" w:cs="Arial"/>
              </w:rPr>
              <w:t>,5</w:t>
            </w:r>
          </w:p>
        </w:tc>
        <w:tc>
          <w:tcPr>
            <w:tcW w:w="720" w:type="dxa"/>
          </w:tcPr>
          <w:p w:rsidR="00520D9F" w:rsidRPr="002D3D02" w:rsidRDefault="00520D9F" w:rsidP="002D3D02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10</w:t>
            </w:r>
            <w:r w:rsidR="002D3D02">
              <w:rPr>
                <w:rFonts w:ascii="Arial" w:hAnsi="Arial" w:cs="Arial"/>
              </w:rPr>
              <w:t>62</w:t>
            </w:r>
          </w:p>
        </w:tc>
        <w:tc>
          <w:tcPr>
            <w:tcW w:w="720" w:type="dxa"/>
          </w:tcPr>
          <w:p w:rsidR="00520D9F" w:rsidRPr="00520D9F" w:rsidRDefault="002D3D02" w:rsidP="00520D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520D9F" w:rsidRPr="00520D9F">
              <w:rPr>
                <w:rFonts w:ascii="Arial" w:hAnsi="Arial" w:cs="Arial"/>
              </w:rPr>
              <w:t>,5</w:t>
            </w:r>
          </w:p>
        </w:tc>
        <w:tc>
          <w:tcPr>
            <w:tcW w:w="810" w:type="dxa"/>
          </w:tcPr>
          <w:p w:rsidR="00520D9F" w:rsidRPr="002D3D02" w:rsidRDefault="00520D9F" w:rsidP="002D3D02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10</w:t>
            </w:r>
            <w:r w:rsidR="002D3D02">
              <w:rPr>
                <w:rFonts w:ascii="Arial" w:hAnsi="Arial" w:cs="Arial"/>
              </w:rPr>
              <w:t>98</w:t>
            </w:r>
          </w:p>
        </w:tc>
        <w:tc>
          <w:tcPr>
            <w:tcW w:w="810" w:type="dxa"/>
          </w:tcPr>
          <w:p w:rsidR="00520D9F" w:rsidRPr="002D3D02" w:rsidRDefault="00520D9F" w:rsidP="002D3D02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</w:t>
            </w:r>
            <w:r w:rsidR="002D3D02">
              <w:rPr>
                <w:rFonts w:ascii="Arial" w:hAnsi="Arial" w:cs="Arial"/>
              </w:rPr>
              <w:t>2</w:t>
            </w:r>
          </w:p>
        </w:tc>
        <w:tc>
          <w:tcPr>
            <w:tcW w:w="990" w:type="dxa"/>
          </w:tcPr>
          <w:p w:rsidR="00520D9F" w:rsidRPr="002D3D02" w:rsidRDefault="00520D9F" w:rsidP="002D3D02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11</w:t>
            </w:r>
            <w:r w:rsidR="002D3D02">
              <w:rPr>
                <w:rFonts w:ascii="Arial" w:hAnsi="Arial" w:cs="Arial"/>
              </w:rPr>
              <w:t>52</w:t>
            </w:r>
          </w:p>
        </w:tc>
        <w:tc>
          <w:tcPr>
            <w:tcW w:w="630" w:type="dxa"/>
          </w:tcPr>
          <w:p w:rsidR="00520D9F" w:rsidRPr="002D3D02" w:rsidRDefault="00520D9F" w:rsidP="002D3D02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</w:t>
            </w:r>
            <w:r w:rsidR="002D3D02">
              <w:rPr>
                <w:rFonts w:ascii="Arial" w:hAnsi="Arial" w:cs="Arial"/>
              </w:rPr>
              <w:t>2</w:t>
            </w:r>
          </w:p>
        </w:tc>
        <w:tc>
          <w:tcPr>
            <w:tcW w:w="720" w:type="dxa"/>
          </w:tcPr>
          <w:p w:rsidR="00520D9F" w:rsidRPr="002D3D02" w:rsidRDefault="00520D9F" w:rsidP="002D3D02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10</w:t>
            </w:r>
            <w:r w:rsidR="002D3D02">
              <w:rPr>
                <w:rFonts w:ascii="Arial" w:hAnsi="Arial" w:cs="Arial"/>
              </w:rPr>
              <w:t>94</w:t>
            </w:r>
          </w:p>
        </w:tc>
      </w:tr>
      <w:tr w:rsidR="00520D9F" w:rsidRPr="00F95322" w:rsidTr="00894F0F">
        <w:trPr>
          <w:trHeight w:val="85"/>
        </w:trPr>
        <w:tc>
          <w:tcPr>
            <w:tcW w:w="1129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2.</w:t>
            </w:r>
          </w:p>
        </w:tc>
        <w:tc>
          <w:tcPr>
            <w:tcW w:w="3551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Слободне наставне активности</w:t>
            </w:r>
          </w:p>
        </w:tc>
        <w:tc>
          <w:tcPr>
            <w:tcW w:w="81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72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81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81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99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63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34</w:t>
            </w:r>
          </w:p>
        </w:tc>
      </w:tr>
      <w:tr w:rsidR="00520D9F" w:rsidRPr="00F95322" w:rsidTr="00894F0F">
        <w:trPr>
          <w:trHeight w:val="197"/>
        </w:trPr>
        <w:tc>
          <w:tcPr>
            <w:tcW w:w="1129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3.</w:t>
            </w:r>
          </w:p>
        </w:tc>
        <w:tc>
          <w:tcPr>
            <w:tcW w:w="3551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 xml:space="preserve">Допунска настава </w:t>
            </w:r>
          </w:p>
        </w:tc>
        <w:tc>
          <w:tcPr>
            <w:tcW w:w="81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72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81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81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99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63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34</w:t>
            </w:r>
          </w:p>
        </w:tc>
      </w:tr>
      <w:tr w:rsidR="00520D9F" w:rsidRPr="00F95322" w:rsidTr="00894F0F">
        <w:trPr>
          <w:trHeight w:val="90"/>
        </w:trPr>
        <w:tc>
          <w:tcPr>
            <w:tcW w:w="1129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4.</w:t>
            </w:r>
          </w:p>
        </w:tc>
        <w:tc>
          <w:tcPr>
            <w:tcW w:w="3551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Додатна настава</w:t>
            </w:r>
          </w:p>
        </w:tc>
        <w:tc>
          <w:tcPr>
            <w:tcW w:w="810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720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810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810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990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630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  <w:tcBorders>
              <w:bottom w:val="single" w:sz="2" w:space="0" w:color="000000"/>
            </w:tcBorders>
          </w:tcPr>
          <w:p w:rsidR="00520D9F" w:rsidRPr="00520D9F" w:rsidRDefault="00520D9F" w:rsidP="00520D9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34</w:t>
            </w:r>
          </w:p>
        </w:tc>
      </w:tr>
    </w:tbl>
    <w:p w:rsidR="002D3D02" w:rsidRPr="004D441D" w:rsidRDefault="002D3D02">
      <w:pPr>
        <w:jc w:val="both"/>
        <w:rPr>
          <w:color w:val="FF0000"/>
          <w:sz w:val="24"/>
        </w:rPr>
      </w:pPr>
    </w:p>
    <w:tbl>
      <w:tblPr>
        <w:tblpPr w:leftFromText="180" w:rightFromText="180" w:vertAnchor="text" w:horzAnchor="margin" w:tblpXSpec="center" w:tblpY="344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3870"/>
        <w:gridCol w:w="900"/>
        <w:gridCol w:w="720"/>
        <w:gridCol w:w="810"/>
        <w:gridCol w:w="720"/>
        <w:gridCol w:w="720"/>
        <w:gridCol w:w="720"/>
        <w:gridCol w:w="720"/>
        <w:gridCol w:w="630"/>
      </w:tblGrid>
      <w:tr w:rsidR="00B401DB" w:rsidRPr="00A0081F" w:rsidTr="00B401DB">
        <w:trPr>
          <w:trHeight w:val="69"/>
        </w:trPr>
        <w:tc>
          <w:tcPr>
            <w:tcW w:w="990" w:type="dxa"/>
            <w:vMerge w:val="restart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Редни</w:t>
            </w:r>
          </w:p>
          <w:p w:rsidR="00894F0F" w:rsidRPr="00520D9F" w:rsidRDefault="002D3D02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  <w:b/>
              </w:rPr>
              <w:t>Б</w:t>
            </w:r>
            <w:r w:rsidR="00894F0F" w:rsidRPr="00520D9F">
              <w:rPr>
                <w:rFonts w:ascii="Arial" w:hAnsi="Arial" w:cs="Arial"/>
                <w:b/>
              </w:rPr>
              <w:t>рој</w:t>
            </w:r>
          </w:p>
        </w:tc>
        <w:tc>
          <w:tcPr>
            <w:tcW w:w="3870" w:type="dxa"/>
            <w:vMerge w:val="restart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ОСТАЛИ ОБЛИКИЦИ ОБРАЗОВНО ВАСПИТНОГ РАДА</w:t>
            </w:r>
          </w:p>
        </w:tc>
        <w:tc>
          <w:tcPr>
            <w:tcW w:w="1620" w:type="dxa"/>
            <w:gridSpan w:val="2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Пети разред</w:t>
            </w:r>
          </w:p>
        </w:tc>
        <w:tc>
          <w:tcPr>
            <w:tcW w:w="1530" w:type="dxa"/>
            <w:gridSpan w:val="2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Шести разред</w:t>
            </w:r>
          </w:p>
        </w:tc>
        <w:tc>
          <w:tcPr>
            <w:tcW w:w="1440" w:type="dxa"/>
            <w:gridSpan w:val="2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Седми разред</w:t>
            </w:r>
          </w:p>
        </w:tc>
        <w:tc>
          <w:tcPr>
            <w:tcW w:w="1350" w:type="dxa"/>
            <w:gridSpan w:val="2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Осми разред</w:t>
            </w:r>
          </w:p>
        </w:tc>
      </w:tr>
      <w:tr w:rsidR="00B401DB" w:rsidRPr="00A0081F" w:rsidTr="00B401DB">
        <w:trPr>
          <w:trHeight w:val="244"/>
        </w:trPr>
        <w:tc>
          <w:tcPr>
            <w:tcW w:w="990" w:type="dxa"/>
            <w:vMerge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0" w:type="dxa"/>
            <w:vMerge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81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  <w:b/>
              </w:rPr>
            </w:pPr>
            <w:r w:rsidRPr="00520D9F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  <w:b/>
              </w:rPr>
              <w:t>нед.</w:t>
            </w:r>
            <w:r w:rsidRPr="00520D9F">
              <w:rPr>
                <w:rFonts w:ascii="Arial" w:hAnsi="Arial" w:cs="Arial"/>
              </w:rPr>
              <w:t>.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  <w:b/>
              </w:rPr>
              <w:t>год.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  <w:b/>
              </w:rPr>
              <w:t>нед.</w:t>
            </w:r>
          </w:p>
        </w:tc>
        <w:tc>
          <w:tcPr>
            <w:tcW w:w="63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  <w:b/>
              </w:rPr>
              <w:t>год.</w:t>
            </w:r>
          </w:p>
        </w:tc>
      </w:tr>
      <w:tr w:rsidR="00B401DB" w:rsidRPr="00A0081F" w:rsidTr="00B401DB">
        <w:trPr>
          <w:trHeight w:val="132"/>
        </w:trPr>
        <w:tc>
          <w:tcPr>
            <w:tcW w:w="99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1.</w:t>
            </w:r>
          </w:p>
        </w:tc>
        <w:tc>
          <w:tcPr>
            <w:tcW w:w="387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Час одељенског старешине</w:t>
            </w:r>
          </w:p>
        </w:tc>
        <w:tc>
          <w:tcPr>
            <w:tcW w:w="90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81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63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34</w:t>
            </w:r>
          </w:p>
        </w:tc>
      </w:tr>
      <w:tr w:rsidR="00B401DB" w:rsidRPr="00A0081F" w:rsidTr="00B401DB">
        <w:trPr>
          <w:trHeight w:val="132"/>
        </w:trPr>
        <w:tc>
          <w:tcPr>
            <w:tcW w:w="99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2.</w:t>
            </w:r>
          </w:p>
        </w:tc>
        <w:tc>
          <w:tcPr>
            <w:tcW w:w="387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Ваннаставне активности</w:t>
            </w:r>
          </w:p>
        </w:tc>
        <w:tc>
          <w:tcPr>
            <w:tcW w:w="90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81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36</w:t>
            </w:r>
          </w:p>
        </w:tc>
        <w:tc>
          <w:tcPr>
            <w:tcW w:w="72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1</w:t>
            </w:r>
          </w:p>
        </w:tc>
        <w:tc>
          <w:tcPr>
            <w:tcW w:w="63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34</w:t>
            </w:r>
          </w:p>
        </w:tc>
      </w:tr>
      <w:tr w:rsidR="00894F0F" w:rsidRPr="00A0081F" w:rsidTr="00B401DB">
        <w:trPr>
          <w:trHeight w:val="132"/>
        </w:trPr>
        <w:tc>
          <w:tcPr>
            <w:tcW w:w="99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3.</w:t>
            </w:r>
          </w:p>
        </w:tc>
        <w:tc>
          <w:tcPr>
            <w:tcW w:w="3870" w:type="dxa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Екскурзија</w:t>
            </w:r>
          </w:p>
        </w:tc>
        <w:tc>
          <w:tcPr>
            <w:tcW w:w="5940" w:type="dxa"/>
            <w:gridSpan w:val="8"/>
          </w:tcPr>
          <w:p w:rsidR="00894F0F" w:rsidRPr="00520D9F" w:rsidRDefault="00894F0F" w:rsidP="00894F0F">
            <w:pPr>
              <w:jc w:val="center"/>
              <w:rPr>
                <w:rFonts w:ascii="Arial" w:hAnsi="Arial" w:cs="Arial"/>
              </w:rPr>
            </w:pPr>
            <w:r w:rsidRPr="00520D9F">
              <w:rPr>
                <w:rFonts w:ascii="Arial" w:hAnsi="Arial" w:cs="Arial"/>
              </w:rPr>
              <w:t>До 2 дана годишње</w:t>
            </w:r>
          </w:p>
        </w:tc>
      </w:tr>
    </w:tbl>
    <w:p w:rsidR="007A4800" w:rsidRDefault="007A4800">
      <w:pPr>
        <w:jc w:val="both"/>
        <w:rPr>
          <w:color w:val="FF0000"/>
          <w:sz w:val="24"/>
          <w:lang w:val="en-US"/>
        </w:rPr>
      </w:pPr>
    </w:p>
    <w:p w:rsidR="00520D9F" w:rsidRPr="00520D9F" w:rsidRDefault="00520D9F">
      <w:pPr>
        <w:jc w:val="both"/>
        <w:rPr>
          <w:color w:val="FF0000"/>
          <w:sz w:val="24"/>
          <w:lang w:val="en-US"/>
        </w:rPr>
      </w:pPr>
    </w:p>
    <w:tbl>
      <w:tblPr>
        <w:tblW w:w="0" w:type="auto"/>
        <w:jc w:val="center"/>
        <w:tblInd w:w="-3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96"/>
        <w:gridCol w:w="1914"/>
        <w:gridCol w:w="1914"/>
        <w:gridCol w:w="1797"/>
      </w:tblGrid>
      <w:tr w:rsidR="00612F30" w:rsidRPr="00520D9F" w:rsidTr="00B401DB">
        <w:trPr>
          <w:jc w:val="center"/>
        </w:trPr>
        <w:tc>
          <w:tcPr>
            <w:tcW w:w="5196" w:type="dxa"/>
            <w:vAlign w:val="center"/>
          </w:tcPr>
          <w:p w:rsidR="00612F30" w:rsidRPr="00520D9F" w:rsidRDefault="00612F30" w:rsidP="00E6592D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  <w:r w:rsidRPr="00520D9F">
              <w:rPr>
                <w:rFonts w:ascii="Arial" w:hAnsi="Arial" w:cs="Arial"/>
                <w:color w:val="000000"/>
              </w:rPr>
              <w:lastRenderedPageBreak/>
              <w:t>V</w:t>
            </w:r>
            <w:r w:rsidRPr="00520D9F">
              <w:rPr>
                <w:rFonts w:ascii="Arial" w:hAnsi="Arial" w:cs="Arial"/>
                <w:color w:val="000000"/>
                <w:lang w:val="sr-Cyrl-CS"/>
              </w:rPr>
              <w:t>,</w:t>
            </w:r>
            <w:r w:rsidRPr="00520D9F">
              <w:rPr>
                <w:rFonts w:ascii="Arial" w:hAnsi="Arial" w:cs="Arial"/>
                <w:color w:val="000000"/>
              </w:rPr>
              <w:t>VI</w:t>
            </w:r>
            <w:r w:rsidRPr="00520D9F">
              <w:rPr>
                <w:rFonts w:ascii="Arial" w:hAnsi="Arial" w:cs="Arial"/>
                <w:color w:val="000000"/>
                <w:lang w:val="sr-Cyrl-CS"/>
              </w:rPr>
              <w:t>,</w:t>
            </w:r>
            <w:r w:rsidRPr="00520D9F">
              <w:rPr>
                <w:rFonts w:ascii="Arial" w:hAnsi="Arial" w:cs="Arial"/>
                <w:color w:val="000000"/>
              </w:rPr>
              <w:t>VII</w:t>
            </w:r>
            <w:r w:rsidRPr="00520D9F">
              <w:rPr>
                <w:rFonts w:ascii="Arial" w:hAnsi="Arial" w:cs="Arial"/>
                <w:color w:val="000000"/>
                <w:lang w:val="sr-Cyrl-CS"/>
              </w:rPr>
              <w:t xml:space="preserve"> И </w:t>
            </w:r>
            <w:r w:rsidRPr="00520D9F">
              <w:rPr>
                <w:rFonts w:ascii="Arial" w:hAnsi="Arial" w:cs="Arial"/>
                <w:color w:val="000000"/>
              </w:rPr>
              <w:t>VIII</w:t>
            </w:r>
            <w:r w:rsidRPr="00520D9F">
              <w:rPr>
                <w:rFonts w:ascii="Arial" w:hAnsi="Arial" w:cs="Arial"/>
                <w:color w:val="000000"/>
                <w:lang w:val="sr-Cyrl-CS"/>
              </w:rPr>
              <w:t xml:space="preserve"> РАЗРЕД</w:t>
            </w:r>
          </w:p>
        </w:tc>
        <w:tc>
          <w:tcPr>
            <w:tcW w:w="1914" w:type="dxa"/>
            <w:vAlign w:val="center"/>
          </w:tcPr>
          <w:p w:rsidR="00612F30" w:rsidRPr="00520D9F" w:rsidRDefault="00612F30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ДОПУНСКА НАСТАВА</w:t>
            </w:r>
          </w:p>
        </w:tc>
        <w:tc>
          <w:tcPr>
            <w:tcW w:w="1914" w:type="dxa"/>
            <w:vAlign w:val="center"/>
          </w:tcPr>
          <w:p w:rsidR="00612F30" w:rsidRPr="00520D9F" w:rsidRDefault="00612F30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ДОДАТНА НАСТАВА</w:t>
            </w:r>
          </w:p>
        </w:tc>
        <w:tc>
          <w:tcPr>
            <w:tcW w:w="1797" w:type="dxa"/>
            <w:vAlign w:val="center"/>
          </w:tcPr>
          <w:p w:rsidR="00612F30" w:rsidRPr="00520D9F" w:rsidRDefault="00612F30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ПРИПРЕМНА НАСТАВА</w:t>
            </w:r>
          </w:p>
        </w:tc>
      </w:tr>
      <w:tr w:rsidR="003D77FA" w:rsidRPr="00520D9F" w:rsidTr="00B401DB">
        <w:trPr>
          <w:jc w:val="center"/>
        </w:trPr>
        <w:tc>
          <w:tcPr>
            <w:tcW w:w="5196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СРПСКИ ЈЕЗИК</w:t>
            </w:r>
          </w:p>
        </w:tc>
        <w:tc>
          <w:tcPr>
            <w:tcW w:w="1914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</w:tcPr>
          <w:p w:rsidR="003D77FA" w:rsidRPr="00520D9F" w:rsidRDefault="003D77FA" w:rsidP="003D77FA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3D77FA" w:rsidRPr="00520D9F" w:rsidTr="00B401DB">
        <w:trPr>
          <w:jc w:val="center"/>
        </w:trPr>
        <w:tc>
          <w:tcPr>
            <w:tcW w:w="5196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МАТЕМАТИКА</w:t>
            </w:r>
          </w:p>
        </w:tc>
        <w:tc>
          <w:tcPr>
            <w:tcW w:w="1914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</w:tcPr>
          <w:p w:rsidR="003D77FA" w:rsidRPr="00520D9F" w:rsidRDefault="003D77FA" w:rsidP="003D77FA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3D77FA" w:rsidRPr="00520D9F" w:rsidTr="00B401DB">
        <w:trPr>
          <w:jc w:val="center"/>
        </w:trPr>
        <w:tc>
          <w:tcPr>
            <w:tcW w:w="5196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ФИЗИКА</w:t>
            </w:r>
          </w:p>
        </w:tc>
        <w:tc>
          <w:tcPr>
            <w:tcW w:w="1914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</w:tcPr>
          <w:p w:rsidR="003D77FA" w:rsidRPr="00520D9F" w:rsidRDefault="003D77FA" w:rsidP="003D77FA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3D77FA" w:rsidRPr="00520D9F" w:rsidTr="00B401DB">
        <w:trPr>
          <w:jc w:val="center"/>
        </w:trPr>
        <w:tc>
          <w:tcPr>
            <w:tcW w:w="5196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ИСТОРИЈА</w:t>
            </w:r>
          </w:p>
        </w:tc>
        <w:tc>
          <w:tcPr>
            <w:tcW w:w="1914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</w:tcPr>
          <w:p w:rsidR="003D77FA" w:rsidRPr="00520D9F" w:rsidRDefault="003D77FA" w:rsidP="003D77FA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3D77FA" w:rsidRPr="00520D9F" w:rsidTr="00B401DB">
        <w:trPr>
          <w:jc w:val="center"/>
        </w:trPr>
        <w:tc>
          <w:tcPr>
            <w:tcW w:w="5196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ГЕОГРАФИЈА</w:t>
            </w:r>
          </w:p>
        </w:tc>
        <w:tc>
          <w:tcPr>
            <w:tcW w:w="1914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</w:tcPr>
          <w:p w:rsidR="003D77FA" w:rsidRPr="00520D9F" w:rsidRDefault="003D77FA" w:rsidP="003D77FA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3D77FA" w:rsidRPr="00520D9F" w:rsidTr="00B401DB">
        <w:trPr>
          <w:jc w:val="center"/>
        </w:trPr>
        <w:tc>
          <w:tcPr>
            <w:tcW w:w="5196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БИОЛОГИЈА</w:t>
            </w:r>
          </w:p>
        </w:tc>
        <w:tc>
          <w:tcPr>
            <w:tcW w:w="1914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</w:tcPr>
          <w:p w:rsidR="003D77FA" w:rsidRPr="00520D9F" w:rsidRDefault="003D77FA" w:rsidP="003D77FA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3D77FA" w:rsidRPr="00520D9F" w:rsidTr="00B401DB">
        <w:trPr>
          <w:jc w:val="center"/>
        </w:trPr>
        <w:tc>
          <w:tcPr>
            <w:tcW w:w="5196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ХЕМИЈА</w:t>
            </w:r>
          </w:p>
        </w:tc>
        <w:tc>
          <w:tcPr>
            <w:tcW w:w="1914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</w:tcPr>
          <w:p w:rsidR="003D77FA" w:rsidRPr="00520D9F" w:rsidRDefault="003D77FA" w:rsidP="003D77FA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3D77FA" w:rsidRPr="00520D9F" w:rsidTr="00B401DB">
        <w:trPr>
          <w:jc w:val="center"/>
        </w:trPr>
        <w:tc>
          <w:tcPr>
            <w:tcW w:w="5196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ЕНГЛЕСКИ ЈЕЗИК</w:t>
            </w:r>
          </w:p>
        </w:tc>
        <w:tc>
          <w:tcPr>
            <w:tcW w:w="1914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</w:tcPr>
          <w:p w:rsidR="003D77FA" w:rsidRPr="00520D9F" w:rsidRDefault="003D77FA" w:rsidP="003D77FA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3D77FA" w:rsidRPr="00520D9F" w:rsidRDefault="003D77FA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/</w:t>
            </w:r>
          </w:p>
        </w:tc>
      </w:tr>
      <w:tr w:rsidR="00612F30" w:rsidRPr="00520D9F" w:rsidTr="00B401DB">
        <w:trPr>
          <w:jc w:val="center"/>
        </w:trPr>
        <w:tc>
          <w:tcPr>
            <w:tcW w:w="5196" w:type="dxa"/>
            <w:vAlign w:val="center"/>
          </w:tcPr>
          <w:p w:rsidR="00612F30" w:rsidRPr="00520D9F" w:rsidRDefault="00612F30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РУСКИ ЈЕЗИК</w:t>
            </w:r>
          </w:p>
        </w:tc>
        <w:tc>
          <w:tcPr>
            <w:tcW w:w="1914" w:type="dxa"/>
            <w:vAlign w:val="center"/>
          </w:tcPr>
          <w:p w:rsidR="00612F30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914" w:type="dxa"/>
            <w:vAlign w:val="center"/>
          </w:tcPr>
          <w:p w:rsidR="00612F30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36</w:t>
            </w:r>
          </w:p>
        </w:tc>
        <w:tc>
          <w:tcPr>
            <w:tcW w:w="1797" w:type="dxa"/>
            <w:vAlign w:val="center"/>
          </w:tcPr>
          <w:p w:rsidR="00612F30" w:rsidRPr="00520D9F" w:rsidRDefault="00612F30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/</w:t>
            </w:r>
          </w:p>
        </w:tc>
      </w:tr>
      <w:tr w:rsidR="00612F30" w:rsidRPr="00520D9F" w:rsidTr="00B401DB">
        <w:trPr>
          <w:jc w:val="center"/>
        </w:trPr>
        <w:tc>
          <w:tcPr>
            <w:tcW w:w="5196" w:type="dxa"/>
            <w:vAlign w:val="center"/>
          </w:tcPr>
          <w:p w:rsidR="00612F30" w:rsidRPr="00520D9F" w:rsidRDefault="00612F30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УКУПНО</w:t>
            </w:r>
          </w:p>
        </w:tc>
        <w:tc>
          <w:tcPr>
            <w:tcW w:w="1914" w:type="dxa"/>
            <w:vAlign w:val="center"/>
          </w:tcPr>
          <w:p w:rsidR="00612F30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334</w:t>
            </w:r>
          </w:p>
        </w:tc>
        <w:tc>
          <w:tcPr>
            <w:tcW w:w="1914" w:type="dxa"/>
            <w:vAlign w:val="center"/>
          </w:tcPr>
          <w:p w:rsidR="00612F30" w:rsidRPr="00520D9F" w:rsidRDefault="003D77FA" w:rsidP="00E6592D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20D9F">
              <w:rPr>
                <w:rFonts w:ascii="Arial" w:hAnsi="Arial" w:cs="Arial"/>
                <w:color w:val="000000"/>
                <w:lang w:val="en-US"/>
              </w:rPr>
              <w:t>334</w:t>
            </w:r>
          </w:p>
        </w:tc>
        <w:tc>
          <w:tcPr>
            <w:tcW w:w="1797" w:type="dxa"/>
            <w:vAlign w:val="center"/>
          </w:tcPr>
          <w:p w:rsidR="00612F30" w:rsidRPr="00520D9F" w:rsidRDefault="00612F30" w:rsidP="00E6592D">
            <w:pPr>
              <w:jc w:val="center"/>
              <w:rPr>
                <w:rFonts w:ascii="Arial" w:hAnsi="Arial" w:cs="Arial"/>
                <w:color w:val="000000"/>
              </w:rPr>
            </w:pPr>
            <w:r w:rsidRPr="00520D9F">
              <w:rPr>
                <w:rFonts w:ascii="Arial" w:hAnsi="Arial" w:cs="Arial"/>
                <w:color w:val="000000"/>
              </w:rPr>
              <w:t>70</w:t>
            </w:r>
          </w:p>
        </w:tc>
      </w:tr>
    </w:tbl>
    <w:p w:rsidR="00217C20" w:rsidRDefault="00217C20">
      <w:pPr>
        <w:jc w:val="both"/>
        <w:rPr>
          <w:color w:val="FF0000"/>
          <w:sz w:val="24"/>
          <w:lang w:val="sr-Cyrl-CS"/>
        </w:rPr>
      </w:pPr>
    </w:p>
    <w:p w:rsidR="004D441D" w:rsidRPr="002660C3" w:rsidRDefault="004D441D">
      <w:pPr>
        <w:jc w:val="both"/>
        <w:rPr>
          <w:sz w:val="24"/>
        </w:rPr>
      </w:pPr>
    </w:p>
    <w:p w:rsidR="003F789B" w:rsidRPr="00F97740" w:rsidRDefault="002E4146" w:rsidP="003F789B">
      <w:pPr>
        <w:pStyle w:val="Heading1"/>
        <w:rPr>
          <w:rFonts w:ascii="Times New Roman" w:hAnsi="Times New Roman" w:cs="Times New Roman"/>
          <w:b/>
          <w:i/>
          <w:szCs w:val="28"/>
          <w:u w:val="single"/>
        </w:rPr>
      </w:pPr>
      <w:r>
        <w:rPr>
          <w:rFonts w:ascii="Times New Roman" w:hAnsi="Times New Roman" w:cs="Times New Roman"/>
          <w:b/>
          <w:i/>
          <w:szCs w:val="28"/>
          <w:u w:val="single"/>
        </w:rPr>
        <w:t>2</w:t>
      </w:r>
      <w:r w:rsidR="00507FA1">
        <w:rPr>
          <w:rFonts w:ascii="Times New Roman" w:hAnsi="Times New Roman" w:cs="Times New Roman"/>
          <w:b/>
          <w:i/>
          <w:szCs w:val="28"/>
          <w:u w:val="single"/>
        </w:rPr>
        <w:t>.</w:t>
      </w:r>
      <w:r w:rsidR="00574DBC">
        <w:rPr>
          <w:rFonts w:ascii="Times New Roman" w:hAnsi="Times New Roman" w:cs="Times New Roman"/>
          <w:b/>
          <w:i/>
          <w:szCs w:val="28"/>
          <w:u w:val="single"/>
        </w:rPr>
        <w:t>5</w:t>
      </w:r>
      <w:r w:rsidR="003F789B" w:rsidRPr="00F97740">
        <w:rPr>
          <w:rFonts w:ascii="Times New Roman" w:hAnsi="Times New Roman" w:cs="Times New Roman"/>
          <w:b/>
          <w:i/>
          <w:szCs w:val="28"/>
          <w:u w:val="single"/>
        </w:rPr>
        <w:t>. Прегледи секција, годишњи фонд часова, задужења</w:t>
      </w:r>
    </w:p>
    <w:p w:rsidR="00612F30" w:rsidRPr="00F97740" w:rsidRDefault="00612F30" w:rsidP="00612F30"/>
    <w:p w:rsidR="003F789B" w:rsidRPr="00F97740" w:rsidRDefault="003F789B" w:rsidP="003F789B">
      <w:pPr>
        <w:rPr>
          <w:b/>
          <w:i/>
          <w:lang w:val="sr-Latn-CS"/>
        </w:rPr>
      </w:pPr>
    </w:p>
    <w:p w:rsidR="003F789B" w:rsidRDefault="003F789B" w:rsidP="003F789B">
      <w:pPr>
        <w:ind w:left="-180"/>
        <w:rPr>
          <w:sz w:val="24"/>
          <w:lang w:val="sr-Cyrl-CS"/>
        </w:rPr>
      </w:pPr>
      <w:r w:rsidRPr="00F97740">
        <w:rPr>
          <w:sz w:val="24"/>
          <w:lang w:val="sr-Cyrl-CS"/>
        </w:rPr>
        <w:t>У школи ће радити следеће секције са годишњим фондом часова и задуженим наставницима:</w:t>
      </w:r>
    </w:p>
    <w:p w:rsidR="003F789B" w:rsidRPr="00F97740" w:rsidRDefault="003F789B" w:rsidP="003F789B">
      <w:pPr>
        <w:rPr>
          <w:b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1"/>
        <w:gridCol w:w="3750"/>
        <w:gridCol w:w="2209"/>
        <w:gridCol w:w="2393"/>
      </w:tblGrid>
      <w:tr w:rsidR="003F789B" w:rsidRPr="00F97740" w:rsidTr="006C6DA7">
        <w:tc>
          <w:tcPr>
            <w:tcW w:w="637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:rsidR="003F789B" w:rsidRPr="00F97740" w:rsidRDefault="003F789B" w:rsidP="00E6592D">
            <w:pPr>
              <w:jc w:val="center"/>
              <w:rPr>
                <w:b/>
                <w:i/>
                <w:sz w:val="24"/>
                <w:szCs w:val="24"/>
                <w:lang w:val="sr-Cyrl-CS"/>
              </w:rPr>
            </w:pPr>
            <w:r w:rsidRPr="00F97740">
              <w:rPr>
                <w:b/>
                <w:i/>
                <w:sz w:val="24"/>
                <w:szCs w:val="24"/>
                <w:lang w:val="sr-Cyrl-CS"/>
              </w:rPr>
              <w:t>Р.б.</w:t>
            </w:r>
          </w:p>
        </w:tc>
        <w:tc>
          <w:tcPr>
            <w:tcW w:w="1958" w:type="pct"/>
            <w:tcBorders>
              <w:top w:val="double" w:sz="4" w:space="0" w:color="auto"/>
            </w:tcBorders>
            <w:shd w:val="clear" w:color="auto" w:fill="D9D9D9"/>
          </w:tcPr>
          <w:p w:rsidR="003F789B" w:rsidRPr="00F97740" w:rsidRDefault="003F789B" w:rsidP="00E6592D">
            <w:pPr>
              <w:tabs>
                <w:tab w:val="left" w:pos="405"/>
                <w:tab w:val="center" w:pos="1338"/>
              </w:tabs>
              <w:jc w:val="center"/>
              <w:rPr>
                <w:b/>
                <w:i/>
                <w:sz w:val="24"/>
                <w:szCs w:val="24"/>
              </w:rPr>
            </w:pPr>
            <w:r w:rsidRPr="00F97740">
              <w:rPr>
                <w:b/>
                <w:i/>
                <w:sz w:val="24"/>
                <w:szCs w:val="24"/>
                <w:lang w:val="sr-Cyrl-CS"/>
              </w:rPr>
              <w:t>Презиме и име</w:t>
            </w:r>
          </w:p>
        </w:tc>
        <w:tc>
          <w:tcPr>
            <w:tcW w:w="1154" w:type="pct"/>
            <w:tcBorders>
              <w:top w:val="double" w:sz="4" w:space="0" w:color="auto"/>
            </w:tcBorders>
            <w:shd w:val="clear" w:color="auto" w:fill="D9D9D9"/>
          </w:tcPr>
          <w:p w:rsidR="003F789B" w:rsidRPr="00F97740" w:rsidRDefault="003F789B" w:rsidP="00E6592D">
            <w:pPr>
              <w:jc w:val="center"/>
              <w:rPr>
                <w:b/>
                <w:i/>
                <w:sz w:val="24"/>
                <w:szCs w:val="24"/>
                <w:lang w:val="sr-Cyrl-CS"/>
              </w:rPr>
            </w:pPr>
            <w:r w:rsidRPr="00F97740">
              <w:rPr>
                <w:b/>
                <w:i/>
                <w:sz w:val="24"/>
                <w:szCs w:val="24"/>
                <w:lang w:val="sr-Cyrl-CS"/>
              </w:rPr>
              <w:t>Секције</w:t>
            </w:r>
          </w:p>
        </w:tc>
        <w:tc>
          <w:tcPr>
            <w:tcW w:w="1250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</w:tcPr>
          <w:p w:rsidR="003F789B" w:rsidRPr="00F97740" w:rsidRDefault="003F789B" w:rsidP="00E6592D">
            <w:pPr>
              <w:jc w:val="center"/>
              <w:rPr>
                <w:b/>
                <w:i/>
                <w:sz w:val="24"/>
                <w:szCs w:val="24"/>
                <w:lang w:val="sr-Cyrl-CS"/>
              </w:rPr>
            </w:pPr>
            <w:r w:rsidRPr="00F97740">
              <w:rPr>
                <w:b/>
                <w:i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3F789B" w:rsidRPr="00F97740" w:rsidTr="006C6DA7">
        <w:tc>
          <w:tcPr>
            <w:tcW w:w="637" w:type="pct"/>
            <w:tcBorders>
              <w:left w:val="double" w:sz="4" w:space="0" w:color="auto"/>
            </w:tcBorders>
          </w:tcPr>
          <w:p w:rsidR="003F789B" w:rsidRPr="00F97740" w:rsidRDefault="00E60D67" w:rsidP="00E6592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="003F789B" w:rsidRPr="00F97740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958" w:type="pct"/>
          </w:tcPr>
          <w:p w:rsidR="003F789B" w:rsidRPr="00F97740" w:rsidRDefault="00A90B54" w:rsidP="00E6592D">
            <w:pPr>
              <w:rPr>
                <w:sz w:val="24"/>
                <w:szCs w:val="24"/>
                <w:lang w:val="sr-Cyrl-CS"/>
              </w:rPr>
            </w:pPr>
            <w:r w:rsidRPr="00F97740">
              <w:rPr>
                <w:sz w:val="24"/>
                <w:szCs w:val="24"/>
                <w:lang w:val="sr-Cyrl-CS"/>
              </w:rPr>
              <w:t>Иван Ђорђевић</w:t>
            </w:r>
          </w:p>
        </w:tc>
        <w:tc>
          <w:tcPr>
            <w:tcW w:w="1154" w:type="pct"/>
          </w:tcPr>
          <w:p w:rsidR="003F789B" w:rsidRPr="00F97740" w:rsidRDefault="003F789B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F97740">
              <w:rPr>
                <w:sz w:val="24"/>
                <w:szCs w:val="24"/>
                <w:lang w:val="sr-Cyrl-CS"/>
              </w:rPr>
              <w:t>Рецитаторска</w:t>
            </w:r>
          </w:p>
        </w:tc>
        <w:tc>
          <w:tcPr>
            <w:tcW w:w="1250" w:type="pct"/>
            <w:tcBorders>
              <w:right w:val="double" w:sz="4" w:space="0" w:color="auto"/>
            </w:tcBorders>
          </w:tcPr>
          <w:p w:rsidR="003F789B" w:rsidRPr="00F97740" w:rsidRDefault="003F789B" w:rsidP="00E6592D">
            <w:pPr>
              <w:jc w:val="center"/>
              <w:rPr>
                <w:sz w:val="24"/>
                <w:szCs w:val="24"/>
                <w:lang w:val="sr-Cyrl-CS"/>
              </w:rPr>
            </w:pPr>
            <w:r w:rsidRPr="00F97740">
              <w:rPr>
                <w:sz w:val="24"/>
                <w:szCs w:val="24"/>
                <w:lang w:val="sr-Cyrl-CS"/>
              </w:rPr>
              <w:t>36</w:t>
            </w:r>
          </w:p>
        </w:tc>
      </w:tr>
      <w:tr w:rsidR="003F789B" w:rsidRPr="00F97740" w:rsidTr="006C6DA7">
        <w:tc>
          <w:tcPr>
            <w:tcW w:w="637" w:type="pct"/>
            <w:tcBorders>
              <w:left w:val="double" w:sz="4" w:space="0" w:color="auto"/>
            </w:tcBorders>
          </w:tcPr>
          <w:p w:rsidR="003F789B" w:rsidRPr="00F97740" w:rsidRDefault="00E60D67" w:rsidP="00E6592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</w:t>
            </w:r>
            <w:r w:rsidR="003F789B" w:rsidRPr="00F97740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958" w:type="pct"/>
          </w:tcPr>
          <w:p w:rsidR="003F789B" w:rsidRPr="00F97740" w:rsidRDefault="00A90B54" w:rsidP="00E6592D">
            <w:pPr>
              <w:rPr>
                <w:sz w:val="24"/>
                <w:szCs w:val="24"/>
                <w:lang w:val="sr-Cyrl-CS"/>
              </w:rPr>
            </w:pPr>
            <w:r w:rsidRPr="00F97740">
              <w:rPr>
                <w:sz w:val="24"/>
                <w:szCs w:val="24"/>
                <w:lang w:val="sr-Cyrl-CS"/>
              </w:rPr>
              <w:t>Горан Савић, Радмила Ђорђевић</w:t>
            </w:r>
          </w:p>
        </w:tc>
        <w:tc>
          <w:tcPr>
            <w:tcW w:w="1154" w:type="pct"/>
          </w:tcPr>
          <w:p w:rsidR="003F789B" w:rsidRPr="00F97740" w:rsidRDefault="003F789B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F97740">
              <w:rPr>
                <w:sz w:val="24"/>
                <w:szCs w:val="24"/>
                <w:lang w:val="sr-Cyrl-CS"/>
              </w:rPr>
              <w:t>Еколошка</w:t>
            </w:r>
          </w:p>
        </w:tc>
        <w:tc>
          <w:tcPr>
            <w:tcW w:w="1250" w:type="pct"/>
            <w:tcBorders>
              <w:right w:val="double" w:sz="4" w:space="0" w:color="auto"/>
            </w:tcBorders>
          </w:tcPr>
          <w:p w:rsidR="003F789B" w:rsidRPr="00F97740" w:rsidRDefault="003F789B" w:rsidP="00E6592D">
            <w:pPr>
              <w:jc w:val="center"/>
              <w:rPr>
                <w:sz w:val="24"/>
                <w:szCs w:val="24"/>
                <w:lang w:val="sr-Cyrl-CS"/>
              </w:rPr>
            </w:pPr>
            <w:r w:rsidRPr="00F97740">
              <w:rPr>
                <w:sz w:val="24"/>
                <w:szCs w:val="24"/>
                <w:lang w:val="sr-Cyrl-CS"/>
              </w:rPr>
              <w:t>36</w:t>
            </w:r>
          </w:p>
        </w:tc>
      </w:tr>
      <w:tr w:rsidR="003F789B" w:rsidRPr="00E60D67" w:rsidTr="006C6DA7">
        <w:trPr>
          <w:trHeight w:val="351"/>
        </w:trPr>
        <w:tc>
          <w:tcPr>
            <w:tcW w:w="637" w:type="pct"/>
            <w:tcBorders>
              <w:left w:val="double" w:sz="4" w:space="0" w:color="auto"/>
            </w:tcBorders>
          </w:tcPr>
          <w:p w:rsidR="003F789B" w:rsidRPr="00E60D67" w:rsidRDefault="00E60D67" w:rsidP="00E6592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</w:t>
            </w:r>
            <w:r w:rsidR="003F789B" w:rsidRPr="00E60D67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958" w:type="pct"/>
          </w:tcPr>
          <w:p w:rsidR="003F789B" w:rsidRPr="00C71C92" w:rsidRDefault="00AE6EBA" w:rsidP="00A90B54">
            <w:pPr>
              <w:rPr>
                <w:sz w:val="24"/>
                <w:szCs w:val="24"/>
                <w:lang w:val="en-US"/>
              </w:rPr>
            </w:pPr>
            <w:r w:rsidRPr="00C71C92">
              <w:rPr>
                <w:sz w:val="24"/>
                <w:szCs w:val="24"/>
                <w:lang w:val="sr-Cyrl-CS"/>
              </w:rPr>
              <w:t>Новак Новаковић</w:t>
            </w:r>
          </w:p>
        </w:tc>
        <w:tc>
          <w:tcPr>
            <w:tcW w:w="1154" w:type="pct"/>
          </w:tcPr>
          <w:p w:rsidR="003F789B" w:rsidRPr="00E60D67" w:rsidRDefault="00E60D67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Стони тенис</w:t>
            </w:r>
          </w:p>
        </w:tc>
        <w:tc>
          <w:tcPr>
            <w:tcW w:w="1250" w:type="pct"/>
            <w:tcBorders>
              <w:right w:val="double" w:sz="4" w:space="0" w:color="auto"/>
            </w:tcBorders>
          </w:tcPr>
          <w:p w:rsidR="003F789B" w:rsidRPr="00E60D67" w:rsidRDefault="003F789B" w:rsidP="00E6592D">
            <w:pPr>
              <w:jc w:val="center"/>
              <w:rPr>
                <w:sz w:val="24"/>
                <w:szCs w:val="24"/>
                <w:lang w:val="sr-Cyrl-CS"/>
              </w:rPr>
            </w:pPr>
            <w:r w:rsidRPr="00E60D67">
              <w:rPr>
                <w:sz w:val="24"/>
                <w:szCs w:val="24"/>
                <w:lang w:val="sr-Cyrl-CS"/>
              </w:rPr>
              <w:t>36</w:t>
            </w:r>
          </w:p>
        </w:tc>
      </w:tr>
      <w:tr w:rsidR="006D50BF" w:rsidRPr="00E60D67" w:rsidTr="006C6DA7">
        <w:trPr>
          <w:trHeight w:val="351"/>
        </w:trPr>
        <w:tc>
          <w:tcPr>
            <w:tcW w:w="637" w:type="pct"/>
            <w:tcBorders>
              <w:left w:val="double" w:sz="4" w:space="0" w:color="auto"/>
            </w:tcBorders>
          </w:tcPr>
          <w:p w:rsidR="006D50BF" w:rsidRPr="006D50BF" w:rsidRDefault="006D50BF" w:rsidP="00E659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1958" w:type="pct"/>
          </w:tcPr>
          <w:p w:rsidR="00D66273" w:rsidRDefault="00AE6EBA" w:rsidP="00C71C92">
            <w:pPr>
              <w:rPr>
                <w:sz w:val="24"/>
                <w:szCs w:val="24"/>
              </w:rPr>
            </w:pPr>
            <w:r w:rsidRPr="00C71C92">
              <w:rPr>
                <w:sz w:val="24"/>
                <w:szCs w:val="24"/>
              </w:rPr>
              <w:t xml:space="preserve">Јелена Станковић, </w:t>
            </w:r>
            <w:r w:rsidR="00E51F4A" w:rsidRPr="00C71C92">
              <w:rPr>
                <w:sz w:val="24"/>
                <w:szCs w:val="24"/>
              </w:rPr>
              <w:t xml:space="preserve">Јелена Трајковић, </w:t>
            </w:r>
            <w:r w:rsidRPr="00C71C92">
              <w:rPr>
                <w:sz w:val="24"/>
                <w:szCs w:val="24"/>
              </w:rPr>
              <w:t>Зорица Костадиновић</w:t>
            </w:r>
            <w:r w:rsidR="00447A8D">
              <w:rPr>
                <w:sz w:val="24"/>
                <w:szCs w:val="24"/>
              </w:rPr>
              <w:t>,</w:t>
            </w:r>
          </w:p>
          <w:p w:rsidR="00447A8D" w:rsidRPr="003E3567" w:rsidRDefault="00447A8D" w:rsidP="00C71C92">
            <w:pPr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</w:rPr>
              <w:t>Зоран Милетић, Славица Здравковић</w:t>
            </w:r>
            <w:r w:rsidR="003E3567">
              <w:rPr>
                <w:sz w:val="24"/>
                <w:szCs w:val="24"/>
                <w:lang/>
              </w:rPr>
              <w:t>, Данијела Петровић</w:t>
            </w:r>
          </w:p>
        </w:tc>
        <w:tc>
          <w:tcPr>
            <w:tcW w:w="1154" w:type="pct"/>
          </w:tcPr>
          <w:p w:rsidR="00212A12" w:rsidRDefault="00212A12" w:rsidP="00212A12">
            <w:pPr>
              <w:jc w:val="center"/>
              <w:rPr>
                <w:sz w:val="24"/>
                <w:szCs w:val="24"/>
                <w:lang w:val="sr-Cyrl-CS"/>
              </w:rPr>
            </w:pPr>
          </w:p>
          <w:p w:rsidR="006D50BF" w:rsidRDefault="006D50BF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Библиотекарска</w:t>
            </w:r>
          </w:p>
        </w:tc>
        <w:tc>
          <w:tcPr>
            <w:tcW w:w="1250" w:type="pct"/>
            <w:tcBorders>
              <w:right w:val="double" w:sz="4" w:space="0" w:color="auto"/>
            </w:tcBorders>
          </w:tcPr>
          <w:p w:rsidR="00DB4C65" w:rsidRDefault="00DB4C65" w:rsidP="00E6592D">
            <w:pPr>
              <w:jc w:val="center"/>
              <w:rPr>
                <w:sz w:val="24"/>
                <w:szCs w:val="24"/>
                <w:lang w:val="sr-Cyrl-CS"/>
              </w:rPr>
            </w:pPr>
          </w:p>
          <w:p w:rsidR="006D50BF" w:rsidRPr="00E60D67" w:rsidRDefault="006D50BF" w:rsidP="00E6592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36</w:t>
            </w:r>
          </w:p>
        </w:tc>
      </w:tr>
    </w:tbl>
    <w:p w:rsidR="004D441D" w:rsidRPr="002660C3" w:rsidRDefault="004D441D" w:rsidP="003F789B">
      <w:pPr>
        <w:rPr>
          <w:b/>
        </w:rPr>
      </w:pPr>
    </w:p>
    <w:p w:rsidR="003F789B" w:rsidRPr="00110C88" w:rsidRDefault="002E4146" w:rsidP="003F789B">
      <w:pPr>
        <w:pStyle w:val="Heading1"/>
        <w:rPr>
          <w:rFonts w:ascii="Times New Roman" w:hAnsi="Times New Roman" w:cs="Times New Roman"/>
          <w:b/>
          <w:i/>
          <w:szCs w:val="28"/>
          <w:u w:val="single"/>
        </w:rPr>
      </w:pPr>
      <w:r>
        <w:rPr>
          <w:rFonts w:ascii="Times New Roman" w:hAnsi="Times New Roman" w:cs="Times New Roman"/>
          <w:b/>
          <w:i/>
          <w:szCs w:val="28"/>
          <w:u w:val="single"/>
        </w:rPr>
        <w:t>2</w:t>
      </w:r>
      <w:r w:rsidR="002733C7">
        <w:rPr>
          <w:rFonts w:ascii="Times New Roman" w:hAnsi="Times New Roman" w:cs="Times New Roman"/>
          <w:b/>
          <w:i/>
          <w:szCs w:val="28"/>
          <w:u w:val="single"/>
        </w:rPr>
        <w:t>.</w:t>
      </w:r>
      <w:r w:rsidR="00574DBC">
        <w:rPr>
          <w:rFonts w:ascii="Times New Roman" w:hAnsi="Times New Roman" w:cs="Times New Roman"/>
          <w:b/>
          <w:i/>
          <w:szCs w:val="28"/>
          <w:u w:val="single"/>
        </w:rPr>
        <w:t>6</w:t>
      </w:r>
      <w:r w:rsidR="003F789B" w:rsidRPr="00110C88">
        <w:rPr>
          <w:rFonts w:ascii="Times New Roman" w:hAnsi="Times New Roman" w:cs="Times New Roman"/>
          <w:b/>
          <w:i/>
          <w:szCs w:val="28"/>
          <w:u w:val="single"/>
        </w:rPr>
        <w:t xml:space="preserve">.Стручна већа, руководиоци </w:t>
      </w:r>
      <w:bookmarkStart w:id="4" w:name="_Toc430004765"/>
      <w:r w:rsidR="003F789B" w:rsidRPr="00110C88">
        <w:rPr>
          <w:rFonts w:ascii="Times New Roman" w:hAnsi="Times New Roman" w:cs="Times New Roman"/>
          <w:b/>
          <w:i/>
          <w:szCs w:val="28"/>
          <w:u w:val="single"/>
        </w:rPr>
        <w:t>већа</w:t>
      </w:r>
      <w:bookmarkEnd w:id="4"/>
    </w:p>
    <w:p w:rsidR="003F789B" w:rsidRPr="00C70BC2" w:rsidRDefault="003F789B" w:rsidP="003F789B">
      <w:pPr>
        <w:rPr>
          <w:lang w:val="sr-Cyrl-CS"/>
        </w:rPr>
      </w:pPr>
    </w:p>
    <w:p w:rsidR="003F789B" w:rsidRPr="00C70BC2" w:rsidRDefault="003F789B" w:rsidP="003F789B">
      <w:pPr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5652"/>
        <w:gridCol w:w="3264"/>
      </w:tblGrid>
      <w:tr w:rsidR="003F789B" w:rsidRPr="00C70BC2" w:rsidTr="00E6592D">
        <w:tc>
          <w:tcPr>
            <w:tcW w:w="343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:rsidR="003F789B" w:rsidRPr="00C70BC2" w:rsidRDefault="003F789B" w:rsidP="00E6592D">
            <w:pPr>
              <w:rPr>
                <w:b/>
                <w:i/>
                <w:sz w:val="24"/>
                <w:szCs w:val="24"/>
                <w:lang w:val="sr-Cyrl-CS"/>
              </w:rPr>
            </w:pPr>
            <w:r w:rsidRPr="00C70BC2">
              <w:rPr>
                <w:b/>
                <w:i/>
                <w:sz w:val="24"/>
                <w:szCs w:val="24"/>
                <w:lang w:val="sr-Cyrl-CS"/>
              </w:rPr>
              <w:t>Ред.</w:t>
            </w:r>
          </w:p>
          <w:p w:rsidR="003F789B" w:rsidRPr="00C70BC2" w:rsidRDefault="003F789B" w:rsidP="00E6592D">
            <w:pPr>
              <w:rPr>
                <w:b/>
                <w:i/>
                <w:sz w:val="24"/>
                <w:szCs w:val="24"/>
                <w:lang w:val="sr-Cyrl-CS"/>
              </w:rPr>
            </w:pPr>
            <w:r w:rsidRPr="00C70BC2">
              <w:rPr>
                <w:b/>
                <w:i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2952" w:type="pct"/>
            <w:tcBorders>
              <w:top w:val="double" w:sz="4" w:space="0" w:color="auto"/>
            </w:tcBorders>
            <w:shd w:val="clear" w:color="auto" w:fill="D9D9D9"/>
          </w:tcPr>
          <w:p w:rsidR="003F789B" w:rsidRPr="00C70BC2" w:rsidRDefault="003F789B" w:rsidP="00E6592D">
            <w:pPr>
              <w:rPr>
                <w:b/>
                <w:i/>
                <w:sz w:val="24"/>
                <w:szCs w:val="24"/>
                <w:lang w:val="sr-Cyrl-CS"/>
              </w:rPr>
            </w:pPr>
            <w:r w:rsidRPr="00C70BC2">
              <w:rPr>
                <w:b/>
                <w:i/>
                <w:sz w:val="24"/>
                <w:szCs w:val="24"/>
                <w:lang w:val="sr-Cyrl-CS"/>
              </w:rPr>
              <w:t xml:space="preserve">                Стручно веће</w:t>
            </w:r>
          </w:p>
        </w:tc>
        <w:tc>
          <w:tcPr>
            <w:tcW w:w="1705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</w:tcPr>
          <w:p w:rsidR="003F789B" w:rsidRPr="00C70BC2" w:rsidRDefault="003F789B" w:rsidP="00E6592D">
            <w:pPr>
              <w:rPr>
                <w:b/>
                <w:i/>
                <w:sz w:val="24"/>
                <w:szCs w:val="24"/>
                <w:lang w:val="sr-Cyrl-CS"/>
              </w:rPr>
            </w:pPr>
            <w:r w:rsidRPr="00C70BC2">
              <w:rPr>
                <w:b/>
                <w:i/>
                <w:sz w:val="24"/>
                <w:szCs w:val="24"/>
                <w:lang w:val="sr-Cyrl-CS"/>
              </w:rPr>
              <w:t xml:space="preserve">      Руководилац</w:t>
            </w:r>
          </w:p>
        </w:tc>
      </w:tr>
      <w:tr w:rsidR="003F789B" w:rsidRPr="00C70BC2" w:rsidTr="00E6592D">
        <w:trPr>
          <w:trHeight w:val="502"/>
        </w:trPr>
        <w:tc>
          <w:tcPr>
            <w:tcW w:w="343" w:type="pct"/>
            <w:tcBorders>
              <w:left w:val="double" w:sz="4" w:space="0" w:color="auto"/>
            </w:tcBorders>
          </w:tcPr>
          <w:p w:rsidR="003F789B" w:rsidRPr="00C70BC2" w:rsidRDefault="003F789B" w:rsidP="00E6592D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952" w:type="pct"/>
          </w:tcPr>
          <w:p w:rsidR="003F789B" w:rsidRPr="00C70BC2" w:rsidRDefault="0069177B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Стручно</w:t>
            </w:r>
            <w:r w:rsidR="003F789B" w:rsidRPr="00C70BC2">
              <w:rPr>
                <w:sz w:val="24"/>
                <w:szCs w:val="24"/>
                <w:lang w:val="sr-Cyrl-CS"/>
              </w:rPr>
              <w:t xml:space="preserve"> већ</w:t>
            </w:r>
            <w:r w:rsidRPr="00C70BC2">
              <w:rPr>
                <w:sz w:val="24"/>
                <w:szCs w:val="24"/>
                <w:lang w:val="sr-Cyrl-CS"/>
              </w:rPr>
              <w:t>е</w:t>
            </w:r>
            <w:r w:rsidR="003F789B" w:rsidRPr="00C70BC2">
              <w:rPr>
                <w:sz w:val="24"/>
                <w:szCs w:val="24"/>
                <w:lang w:val="sr-Cyrl-CS"/>
              </w:rPr>
              <w:t xml:space="preserve"> наставника </w:t>
            </w:r>
            <w:r w:rsidR="0041720C" w:rsidRPr="00C70BC2">
              <w:rPr>
                <w:sz w:val="24"/>
                <w:szCs w:val="24"/>
                <w:lang w:val="sr-Cyrl-CS"/>
              </w:rPr>
              <w:t>разредне наставе</w:t>
            </w:r>
          </w:p>
        </w:tc>
        <w:tc>
          <w:tcPr>
            <w:tcW w:w="1705" w:type="pct"/>
            <w:tcBorders>
              <w:right w:val="double" w:sz="4" w:space="0" w:color="auto"/>
            </w:tcBorders>
          </w:tcPr>
          <w:p w:rsidR="003F789B" w:rsidRPr="00C70BC2" w:rsidRDefault="00BB4DB6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Александра Новаковић</w:t>
            </w:r>
          </w:p>
        </w:tc>
      </w:tr>
      <w:tr w:rsidR="003F789B" w:rsidRPr="00C70BC2" w:rsidTr="00E6592D">
        <w:tc>
          <w:tcPr>
            <w:tcW w:w="343" w:type="pct"/>
            <w:tcBorders>
              <w:left w:val="double" w:sz="4" w:space="0" w:color="auto"/>
            </w:tcBorders>
          </w:tcPr>
          <w:p w:rsidR="003F789B" w:rsidRPr="00C70BC2" w:rsidRDefault="003F789B" w:rsidP="00E6592D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952" w:type="pct"/>
          </w:tcPr>
          <w:p w:rsidR="003F789B" w:rsidRPr="00C70BC2" w:rsidRDefault="003F789B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Стручн</w:t>
            </w:r>
            <w:r w:rsidR="0069177B" w:rsidRPr="00C70BC2">
              <w:rPr>
                <w:sz w:val="24"/>
                <w:szCs w:val="24"/>
                <w:lang w:val="sr-Cyrl-CS"/>
              </w:rPr>
              <w:t>о</w:t>
            </w:r>
            <w:r w:rsidRPr="00C70BC2">
              <w:rPr>
                <w:sz w:val="24"/>
                <w:szCs w:val="24"/>
                <w:lang w:val="sr-Cyrl-CS"/>
              </w:rPr>
              <w:t xml:space="preserve"> већ</w:t>
            </w:r>
            <w:r w:rsidR="0069177B" w:rsidRPr="00C70BC2">
              <w:rPr>
                <w:sz w:val="24"/>
                <w:szCs w:val="24"/>
                <w:lang w:val="sr-Cyrl-CS"/>
              </w:rPr>
              <w:t>е</w:t>
            </w:r>
            <w:r w:rsidRPr="00C70BC2">
              <w:rPr>
                <w:sz w:val="24"/>
                <w:szCs w:val="24"/>
                <w:lang w:val="sr-Cyrl-CS"/>
              </w:rPr>
              <w:t xml:space="preserve"> наставника </w:t>
            </w:r>
            <w:r w:rsidR="0041720C" w:rsidRPr="00C70BC2">
              <w:rPr>
                <w:sz w:val="24"/>
                <w:szCs w:val="24"/>
                <w:lang w:val="sr-Cyrl-CS"/>
              </w:rPr>
              <w:t>природних наука</w:t>
            </w:r>
          </w:p>
          <w:p w:rsidR="0041720C" w:rsidRPr="00C70BC2" w:rsidRDefault="0041720C" w:rsidP="00212A12">
            <w:pPr>
              <w:jc w:val="center"/>
              <w:rPr>
                <w:sz w:val="24"/>
                <w:szCs w:val="24"/>
                <w:lang w:val="sr-Cyrl-CS"/>
              </w:rPr>
            </w:pPr>
          </w:p>
        </w:tc>
        <w:tc>
          <w:tcPr>
            <w:tcW w:w="1705" w:type="pct"/>
            <w:tcBorders>
              <w:right w:val="double" w:sz="4" w:space="0" w:color="auto"/>
            </w:tcBorders>
          </w:tcPr>
          <w:p w:rsidR="003F789B" w:rsidRPr="00C70BC2" w:rsidRDefault="009D660F" w:rsidP="00212A12">
            <w:pPr>
              <w:tabs>
                <w:tab w:val="left" w:pos="945"/>
                <w:tab w:val="center" w:pos="1758"/>
              </w:tabs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Радмила Ђорђевић</w:t>
            </w:r>
          </w:p>
        </w:tc>
      </w:tr>
      <w:tr w:rsidR="003F789B" w:rsidRPr="00C70BC2" w:rsidTr="00E6592D">
        <w:trPr>
          <w:trHeight w:val="539"/>
        </w:trPr>
        <w:tc>
          <w:tcPr>
            <w:tcW w:w="343" w:type="pct"/>
            <w:tcBorders>
              <w:left w:val="double" w:sz="4" w:space="0" w:color="auto"/>
            </w:tcBorders>
          </w:tcPr>
          <w:p w:rsidR="003F789B" w:rsidRPr="00C70BC2" w:rsidRDefault="0041720C" w:rsidP="00E6592D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3</w:t>
            </w:r>
            <w:r w:rsidR="003F789B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952" w:type="pct"/>
          </w:tcPr>
          <w:p w:rsidR="003F789B" w:rsidRPr="00C70BC2" w:rsidRDefault="003F789B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Стручн</w:t>
            </w:r>
            <w:r w:rsidR="0069177B" w:rsidRPr="00C70BC2">
              <w:rPr>
                <w:sz w:val="24"/>
                <w:szCs w:val="24"/>
                <w:lang w:val="sr-Cyrl-CS"/>
              </w:rPr>
              <w:t>о</w:t>
            </w:r>
            <w:r w:rsidRPr="00C70BC2">
              <w:rPr>
                <w:sz w:val="24"/>
                <w:szCs w:val="24"/>
                <w:lang w:val="sr-Cyrl-CS"/>
              </w:rPr>
              <w:t xml:space="preserve"> већ</w:t>
            </w:r>
            <w:r w:rsidR="0069177B" w:rsidRPr="00C70BC2">
              <w:rPr>
                <w:sz w:val="24"/>
                <w:szCs w:val="24"/>
                <w:lang w:val="sr-Cyrl-CS"/>
              </w:rPr>
              <w:t>е</w:t>
            </w:r>
            <w:r w:rsidRPr="00C70BC2">
              <w:rPr>
                <w:sz w:val="24"/>
                <w:szCs w:val="24"/>
                <w:lang w:val="sr-Cyrl-CS"/>
              </w:rPr>
              <w:t xml:space="preserve"> наставника </w:t>
            </w:r>
            <w:r w:rsidR="0041720C" w:rsidRPr="00C70BC2">
              <w:rPr>
                <w:sz w:val="24"/>
                <w:szCs w:val="24"/>
                <w:lang w:val="sr-Cyrl-CS"/>
              </w:rPr>
              <w:t>друштвених наука</w:t>
            </w:r>
          </w:p>
        </w:tc>
        <w:tc>
          <w:tcPr>
            <w:tcW w:w="1705" w:type="pct"/>
            <w:tcBorders>
              <w:right w:val="double" w:sz="4" w:space="0" w:color="auto"/>
            </w:tcBorders>
          </w:tcPr>
          <w:p w:rsidR="003F789B" w:rsidRPr="00C70BC2" w:rsidRDefault="00F97740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Далибор Драгановић</w:t>
            </w:r>
          </w:p>
        </w:tc>
      </w:tr>
      <w:tr w:rsidR="00B005F0" w:rsidRPr="00C70BC2" w:rsidTr="00E6592D">
        <w:trPr>
          <w:trHeight w:val="539"/>
        </w:trPr>
        <w:tc>
          <w:tcPr>
            <w:tcW w:w="343" w:type="pct"/>
            <w:tcBorders>
              <w:left w:val="double" w:sz="4" w:space="0" w:color="auto"/>
            </w:tcBorders>
          </w:tcPr>
          <w:p w:rsidR="00B005F0" w:rsidRPr="00C70BC2" w:rsidRDefault="00B005F0" w:rsidP="00E6592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952" w:type="pct"/>
          </w:tcPr>
          <w:p w:rsidR="00B005F0" w:rsidRPr="00C70BC2" w:rsidRDefault="00B005F0" w:rsidP="00447A8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Стручно веће </w:t>
            </w:r>
            <w:r w:rsidR="00447A8D">
              <w:rPr>
                <w:sz w:val="24"/>
                <w:szCs w:val="24"/>
                <w:lang w:val="sr-Cyrl-CS"/>
              </w:rPr>
              <w:t>за уметност,културу и спорт</w:t>
            </w:r>
          </w:p>
        </w:tc>
        <w:tc>
          <w:tcPr>
            <w:tcW w:w="1705" w:type="pct"/>
            <w:tcBorders>
              <w:right w:val="double" w:sz="4" w:space="0" w:color="auto"/>
            </w:tcBorders>
          </w:tcPr>
          <w:p w:rsidR="00B005F0" w:rsidRDefault="00B005F0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Оливера Гавриловић</w:t>
            </w:r>
          </w:p>
        </w:tc>
      </w:tr>
    </w:tbl>
    <w:p w:rsidR="00212A12" w:rsidRDefault="00212A12" w:rsidP="00212A12">
      <w:bookmarkStart w:id="5" w:name="_Toc366702166"/>
      <w:bookmarkStart w:id="6" w:name="_Toc366874754"/>
      <w:bookmarkStart w:id="7" w:name="_Toc430004766"/>
    </w:p>
    <w:p w:rsidR="00B60897" w:rsidRPr="00212A12" w:rsidRDefault="00B60897" w:rsidP="00212A12"/>
    <w:p w:rsidR="003F789B" w:rsidRPr="00110C88" w:rsidRDefault="002E4146" w:rsidP="003F789B">
      <w:pPr>
        <w:pStyle w:val="Heading1"/>
        <w:rPr>
          <w:rFonts w:ascii="Times New Roman" w:hAnsi="Times New Roman" w:cs="Times New Roman"/>
          <w:b/>
          <w:i/>
          <w:szCs w:val="28"/>
          <w:u w:val="single"/>
        </w:rPr>
      </w:pPr>
      <w:r>
        <w:rPr>
          <w:rFonts w:ascii="Times New Roman" w:hAnsi="Times New Roman" w:cs="Times New Roman"/>
          <w:b/>
          <w:i/>
          <w:szCs w:val="28"/>
          <w:u w:val="single"/>
        </w:rPr>
        <w:t>2</w:t>
      </w:r>
      <w:r w:rsidR="002733C7">
        <w:rPr>
          <w:rFonts w:ascii="Times New Roman" w:hAnsi="Times New Roman" w:cs="Times New Roman"/>
          <w:b/>
          <w:i/>
          <w:szCs w:val="28"/>
          <w:u w:val="single"/>
        </w:rPr>
        <w:t>.</w:t>
      </w:r>
      <w:r w:rsidR="00574DBC">
        <w:rPr>
          <w:rFonts w:ascii="Times New Roman" w:hAnsi="Times New Roman" w:cs="Times New Roman"/>
          <w:b/>
          <w:i/>
          <w:szCs w:val="28"/>
          <w:u w:val="single"/>
        </w:rPr>
        <w:t>7</w:t>
      </w:r>
      <w:r w:rsidR="002733C7">
        <w:rPr>
          <w:rFonts w:ascii="Times New Roman" w:hAnsi="Times New Roman" w:cs="Times New Roman"/>
          <w:b/>
          <w:i/>
          <w:szCs w:val="28"/>
          <w:u w:val="single"/>
        </w:rPr>
        <w:t>.</w:t>
      </w:r>
      <w:r w:rsidR="003F789B" w:rsidRPr="00110C88">
        <w:rPr>
          <w:rFonts w:ascii="Times New Roman" w:hAnsi="Times New Roman" w:cs="Times New Roman"/>
          <w:b/>
          <w:i/>
          <w:szCs w:val="28"/>
          <w:u w:val="single"/>
        </w:rPr>
        <w:t xml:space="preserve"> Одељењска већа, руководиоци већа</w:t>
      </w:r>
      <w:bookmarkEnd w:id="5"/>
      <w:bookmarkEnd w:id="6"/>
      <w:bookmarkEnd w:id="7"/>
    </w:p>
    <w:p w:rsidR="003F789B" w:rsidRPr="00C70BC2" w:rsidRDefault="003F789B" w:rsidP="003F789B">
      <w:pPr>
        <w:rPr>
          <w:lang w:val="sr-Cyrl-CS"/>
        </w:rPr>
      </w:pPr>
    </w:p>
    <w:p w:rsidR="003F789B" w:rsidRPr="00C70BC2" w:rsidRDefault="003F789B" w:rsidP="003F789B">
      <w:pPr>
        <w:rPr>
          <w:b/>
          <w:color w:val="333333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1"/>
        <w:gridCol w:w="3190"/>
        <w:gridCol w:w="3192"/>
      </w:tblGrid>
      <w:tr w:rsidR="003F789B" w:rsidRPr="00C70BC2" w:rsidTr="003E6F14">
        <w:trPr>
          <w:jc w:val="center"/>
        </w:trPr>
        <w:tc>
          <w:tcPr>
            <w:tcW w:w="1667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3F789B" w:rsidRPr="00C70BC2" w:rsidRDefault="003F789B" w:rsidP="00E6592D">
            <w:pPr>
              <w:jc w:val="center"/>
              <w:rPr>
                <w:b/>
                <w:i/>
                <w:sz w:val="24"/>
                <w:szCs w:val="24"/>
                <w:lang w:val="sr-Cyrl-CS"/>
              </w:rPr>
            </w:pPr>
            <w:r w:rsidRPr="00C70BC2">
              <w:rPr>
                <w:b/>
                <w:i/>
                <w:sz w:val="24"/>
                <w:szCs w:val="24"/>
                <w:lang w:val="sr-Cyrl-CS"/>
              </w:rPr>
              <w:t>Ред.</w:t>
            </w:r>
          </w:p>
          <w:p w:rsidR="003F789B" w:rsidRPr="00C70BC2" w:rsidRDefault="003F789B" w:rsidP="00E6592D">
            <w:pPr>
              <w:jc w:val="center"/>
              <w:rPr>
                <w:b/>
                <w:i/>
                <w:sz w:val="24"/>
                <w:szCs w:val="24"/>
                <w:lang w:val="sr-Cyrl-CS"/>
              </w:rPr>
            </w:pPr>
            <w:r w:rsidRPr="00C70BC2">
              <w:rPr>
                <w:b/>
                <w:i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1666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3F789B" w:rsidRPr="00C70BC2" w:rsidRDefault="003F789B" w:rsidP="00E6592D">
            <w:pPr>
              <w:jc w:val="center"/>
              <w:rPr>
                <w:b/>
                <w:i/>
                <w:sz w:val="24"/>
                <w:szCs w:val="24"/>
                <w:lang w:val="sr-Cyrl-CS"/>
              </w:rPr>
            </w:pPr>
            <w:r w:rsidRPr="00C70BC2">
              <w:rPr>
                <w:b/>
                <w:i/>
                <w:sz w:val="24"/>
                <w:szCs w:val="24"/>
                <w:lang w:val="sr-Cyrl-CS"/>
              </w:rPr>
              <w:t>Одељењско веће</w:t>
            </w:r>
          </w:p>
        </w:tc>
        <w:tc>
          <w:tcPr>
            <w:tcW w:w="1667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3F789B" w:rsidRPr="00C70BC2" w:rsidRDefault="003F789B" w:rsidP="00E6592D">
            <w:pPr>
              <w:jc w:val="center"/>
              <w:rPr>
                <w:b/>
                <w:i/>
                <w:sz w:val="24"/>
                <w:szCs w:val="24"/>
                <w:lang w:val="sr-Cyrl-CS"/>
              </w:rPr>
            </w:pPr>
            <w:r w:rsidRPr="00C70BC2">
              <w:rPr>
                <w:b/>
                <w:i/>
                <w:sz w:val="24"/>
                <w:szCs w:val="24"/>
                <w:lang w:val="sr-Cyrl-CS"/>
              </w:rPr>
              <w:t>Руководилац</w:t>
            </w:r>
          </w:p>
        </w:tc>
      </w:tr>
      <w:tr w:rsidR="003F789B" w:rsidRPr="00C70BC2" w:rsidTr="003E6F14">
        <w:trPr>
          <w:trHeight w:val="402"/>
          <w:jc w:val="center"/>
        </w:trPr>
        <w:tc>
          <w:tcPr>
            <w:tcW w:w="1667" w:type="pct"/>
            <w:tcBorders>
              <w:left w:val="double" w:sz="4" w:space="0" w:color="auto"/>
            </w:tcBorders>
            <w:vAlign w:val="center"/>
          </w:tcPr>
          <w:p w:rsidR="003F789B" w:rsidRPr="00C70BC2" w:rsidRDefault="003F789B" w:rsidP="00E6592D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666" w:type="pct"/>
            <w:vAlign w:val="center"/>
          </w:tcPr>
          <w:p w:rsidR="003F789B" w:rsidRPr="00C70BC2" w:rsidRDefault="003F789B" w:rsidP="003E6F14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 xml:space="preserve">Одељењско веће  наставника </w:t>
            </w:r>
            <w:r w:rsidR="003E6F14" w:rsidRPr="00C70BC2">
              <w:rPr>
                <w:sz w:val="24"/>
                <w:szCs w:val="24"/>
                <w:lang w:val="sr-Cyrl-CS"/>
              </w:rPr>
              <w:t>разредне наставе</w:t>
            </w:r>
          </w:p>
        </w:tc>
        <w:tc>
          <w:tcPr>
            <w:tcW w:w="1667" w:type="pct"/>
            <w:tcBorders>
              <w:right w:val="double" w:sz="4" w:space="0" w:color="auto"/>
            </w:tcBorders>
            <w:vAlign w:val="center"/>
          </w:tcPr>
          <w:p w:rsidR="003F789B" w:rsidRPr="00C70BC2" w:rsidRDefault="00B24DD1" w:rsidP="00E60D67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Александра Новаковић</w:t>
            </w:r>
          </w:p>
        </w:tc>
      </w:tr>
      <w:tr w:rsidR="003F789B" w:rsidRPr="00C70BC2" w:rsidTr="003E6F14">
        <w:trPr>
          <w:trHeight w:val="423"/>
          <w:jc w:val="center"/>
        </w:trPr>
        <w:tc>
          <w:tcPr>
            <w:tcW w:w="1667" w:type="pct"/>
            <w:tcBorders>
              <w:left w:val="double" w:sz="4" w:space="0" w:color="auto"/>
            </w:tcBorders>
            <w:vAlign w:val="center"/>
          </w:tcPr>
          <w:p w:rsidR="003F789B" w:rsidRPr="00C70BC2" w:rsidRDefault="003F789B" w:rsidP="00E6592D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1666" w:type="pct"/>
            <w:vAlign w:val="center"/>
          </w:tcPr>
          <w:p w:rsidR="003F789B" w:rsidRPr="00C70BC2" w:rsidRDefault="003F789B" w:rsidP="003E6F14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 xml:space="preserve">Одељењско веће  наставника </w:t>
            </w:r>
            <w:r w:rsidR="003E6F14" w:rsidRPr="00C70BC2">
              <w:rPr>
                <w:sz w:val="24"/>
                <w:szCs w:val="24"/>
                <w:lang w:val="sr-Cyrl-CS"/>
              </w:rPr>
              <w:t>предметне наставе</w:t>
            </w:r>
          </w:p>
        </w:tc>
        <w:tc>
          <w:tcPr>
            <w:tcW w:w="1667" w:type="pct"/>
            <w:tcBorders>
              <w:right w:val="double" w:sz="4" w:space="0" w:color="auto"/>
            </w:tcBorders>
            <w:vAlign w:val="center"/>
          </w:tcPr>
          <w:p w:rsidR="003F789B" w:rsidRPr="00C70BC2" w:rsidRDefault="00AE6EBA" w:rsidP="00E6592D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Иван Ђорђевић</w:t>
            </w:r>
          </w:p>
        </w:tc>
      </w:tr>
    </w:tbl>
    <w:p w:rsidR="00BB4DB6" w:rsidRDefault="00BB4DB6" w:rsidP="003B67A9">
      <w:pPr>
        <w:rPr>
          <w:lang w:val="ru-RU"/>
        </w:rPr>
      </w:pPr>
    </w:p>
    <w:p w:rsidR="00BB4DB6" w:rsidRPr="00C70BC2" w:rsidRDefault="00BB4DB6" w:rsidP="003B67A9">
      <w:pPr>
        <w:rPr>
          <w:lang w:val="ru-RU"/>
        </w:rPr>
      </w:pPr>
    </w:p>
    <w:p w:rsidR="00BB4DB6" w:rsidRPr="002660C3" w:rsidRDefault="002E4146" w:rsidP="002660C3">
      <w:pPr>
        <w:pStyle w:val="Heading1"/>
        <w:rPr>
          <w:rFonts w:ascii="Times New Roman" w:hAnsi="Times New Roman" w:cs="Times New Roman"/>
          <w:b/>
          <w:i/>
          <w:szCs w:val="28"/>
          <w:u w:val="single"/>
        </w:rPr>
      </w:pPr>
      <w:r>
        <w:rPr>
          <w:rFonts w:ascii="Times New Roman" w:hAnsi="Times New Roman" w:cs="Times New Roman"/>
          <w:b/>
          <w:i/>
          <w:szCs w:val="28"/>
          <w:u w:val="single"/>
          <w:lang w:val="ru-RU"/>
        </w:rPr>
        <w:t>2</w:t>
      </w:r>
      <w:r w:rsidR="00507FA1">
        <w:rPr>
          <w:rFonts w:ascii="Times New Roman" w:hAnsi="Times New Roman" w:cs="Times New Roman"/>
          <w:b/>
          <w:i/>
          <w:szCs w:val="28"/>
          <w:u w:val="single"/>
          <w:lang w:val="ru-RU"/>
        </w:rPr>
        <w:t>.</w:t>
      </w:r>
      <w:r w:rsidR="00574DBC">
        <w:rPr>
          <w:rFonts w:ascii="Times New Roman" w:hAnsi="Times New Roman" w:cs="Times New Roman"/>
          <w:b/>
          <w:i/>
          <w:szCs w:val="28"/>
          <w:u w:val="single"/>
          <w:lang w:val="ru-RU"/>
        </w:rPr>
        <w:t>8</w:t>
      </w:r>
      <w:r w:rsidR="003E6F14" w:rsidRPr="00110C88">
        <w:rPr>
          <w:rFonts w:ascii="Times New Roman" w:hAnsi="Times New Roman" w:cs="Times New Roman"/>
          <w:b/>
          <w:i/>
          <w:szCs w:val="28"/>
          <w:u w:val="single"/>
          <w:lang w:val="ru-RU"/>
        </w:rPr>
        <w:t xml:space="preserve">. </w:t>
      </w:r>
      <w:r w:rsidR="003E6F14" w:rsidRPr="00110C88">
        <w:rPr>
          <w:rFonts w:ascii="Times New Roman" w:hAnsi="Times New Roman" w:cs="Times New Roman"/>
          <w:b/>
          <w:i/>
          <w:szCs w:val="28"/>
          <w:u w:val="single"/>
        </w:rPr>
        <w:t>Подела одељењ</w:t>
      </w:r>
      <w:r w:rsidR="00025EFC">
        <w:rPr>
          <w:rFonts w:ascii="Times New Roman" w:hAnsi="Times New Roman" w:cs="Times New Roman"/>
          <w:b/>
          <w:i/>
          <w:szCs w:val="28"/>
          <w:u w:val="single"/>
        </w:rPr>
        <w:t>а на наставнике, предмете</w:t>
      </w:r>
      <w:r w:rsidR="003E6F14" w:rsidRPr="00110C88">
        <w:rPr>
          <w:rFonts w:ascii="Times New Roman" w:hAnsi="Times New Roman" w:cs="Times New Roman"/>
          <w:b/>
          <w:i/>
          <w:szCs w:val="28"/>
          <w:u w:val="single"/>
        </w:rPr>
        <w:t xml:space="preserve"> на наставн</w:t>
      </w:r>
      <w:r w:rsidR="00A42D38" w:rsidRPr="00110C88">
        <w:rPr>
          <w:rFonts w:ascii="Times New Roman" w:hAnsi="Times New Roman" w:cs="Times New Roman"/>
          <w:b/>
          <w:i/>
          <w:szCs w:val="28"/>
          <w:u w:val="single"/>
        </w:rPr>
        <w:t>ике и остала задужења наставника</w:t>
      </w:r>
    </w:p>
    <w:p w:rsidR="003E6F14" w:rsidRPr="00C70BC2" w:rsidRDefault="003E6F14" w:rsidP="003E6F14">
      <w:pPr>
        <w:rPr>
          <w:b/>
          <w:lang w:val="ru-RU"/>
        </w:rPr>
      </w:pPr>
    </w:p>
    <w:p w:rsidR="003E6F14" w:rsidRPr="00C70BC2" w:rsidRDefault="003E6F14" w:rsidP="003E6F14">
      <w:pPr>
        <w:rPr>
          <w:b/>
          <w:sz w:val="24"/>
          <w:lang w:val="sr-Cyrl-CS"/>
        </w:rPr>
      </w:pPr>
      <w:r w:rsidRPr="00C70BC2">
        <w:rPr>
          <w:b/>
          <w:sz w:val="24"/>
          <w:lang w:val="sr-Cyrl-CS"/>
        </w:rPr>
        <w:t>а) Подела одељењског старешинства</w:t>
      </w:r>
    </w:p>
    <w:p w:rsidR="00777EA2" w:rsidRPr="00C70BC2" w:rsidRDefault="00777EA2">
      <w:pPr>
        <w:jc w:val="both"/>
        <w:rPr>
          <w:sz w:val="24"/>
          <w:lang w:val="sr-Cyrl-CS"/>
        </w:rPr>
      </w:pPr>
    </w:p>
    <w:p w:rsidR="003E6F14" w:rsidRPr="00C70BC2" w:rsidRDefault="003E6F14" w:rsidP="003E6F14">
      <w:pPr>
        <w:rPr>
          <w:sz w:val="24"/>
          <w:szCs w:val="24"/>
          <w:lang w:val="sr-Cyrl-CS"/>
        </w:rPr>
      </w:pPr>
      <w:r w:rsidRPr="00C70BC2">
        <w:rPr>
          <w:sz w:val="24"/>
          <w:szCs w:val="24"/>
          <w:lang w:val="sr-Cyrl-CS"/>
        </w:rPr>
        <w:t xml:space="preserve">Централна школа Леце:    </w:t>
      </w:r>
    </w:p>
    <w:p w:rsidR="003E6F14" w:rsidRPr="00C70BC2" w:rsidRDefault="003E6F14" w:rsidP="003E6F14">
      <w:pPr>
        <w:rPr>
          <w:b/>
          <w:bCs/>
          <w:sz w:val="24"/>
          <w:szCs w:val="24"/>
          <w:lang w:val="sr-Cyrl-CS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828"/>
        <w:gridCol w:w="3600"/>
        <w:gridCol w:w="900"/>
        <w:gridCol w:w="3548"/>
      </w:tblGrid>
      <w:tr w:rsidR="003E6F14" w:rsidRPr="00C70BC2" w:rsidTr="00E6592D">
        <w:tc>
          <w:tcPr>
            <w:tcW w:w="4428" w:type="dxa"/>
            <w:gridSpan w:val="2"/>
            <w:tcBorders>
              <w:top w:val="single" w:sz="8" w:space="0" w:color="FF0000"/>
              <w:left w:val="single" w:sz="8" w:space="0" w:color="FF0000"/>
              <w:bottom w:val="single" w:sz="18" w:space="0" w:color="FF0000"/>
            </w:tcBorders>
            <w:shd w:val="clear" w:color="auto" w:fill="auto"/>
          </w:tcPr>
          <w:p w:rsidR="003E6F14" w:rsidRPr="00C70BC2" w:rsidRDefault="003E6F14" w:rsidP="00E6592D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3E6F14" w:rsidP="00E6592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70BC2">
              <w:rPr>
                <w:b/>
                <w:bCs/>
                <w:sz w:val="24"/>
                <w:szCs w:val="24"/>
                <w:lang w:val="sr-Cyrl-CS"/>
              </w:rPr>
              <w:t>РАЗРЕДНА НАСТАВА</w:t>
            </w:r>
          </w:p>
          <w:p w:rsidR="003E6F14" w:rsidRPr="00C70BC2" w:rsidRDefault="003E6F14" w:rsidP="00E6592D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448" w:type="dxa"/>
            <w:gridSpan w:val="2"/>
            <w:tcBorders>
              <w:top w:val="single" w:sz="8" w:space="0" w:color="FF0000"/>
              <w:left w:val="single" w:sz="8" w:space="0" w:color="FF0000"/>
              <w:bottom w:val="single" w:sz="18" w:space="0" w:color="FF0000"/>
              <w:right w:val="single" w:sz="8" w:space="0" w:color="FF0000"/>
            </w:tcBorders>
            <w:shd w:val="clear" w:color="auto" w:fill="auto"/>
          </w:tcPr>
          <w:p w:rsidR="003E6F14" w:rsidRPr="00C70BC2" w:rsidRDefault="003E6F14" w:rsidP="00E6592D">
            <w:pPr>
              <w:snapToGrid w:val="0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3E6F14" w:rsidP="00E6592D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70BC2">
              <w:rPr>
                <w:b/>
                <w:bCs/>
                <w:sz w:val="24"/>
                <w:szCs w:val="24"/>
                <w:lang w:val="sr-Cyrl-CS"/>
              </w:rPr>
              <w:t>ПРЕДМЕТНА НАСТАВА</w:t>
            </w:r>
          </w:p>
        </w:tc>
      </w:tr>
      <w:tr w:rsidR="003E6F14" w:rsidRPr="00C70BC2" w:rsidTr="00E6592D">
        <w:tc>
          <w:tcPr>
            <w:tcW w:w="82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E6592D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3E6F14" w:rsidP="00E659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E6592D">
            <w:pPr>
              <w:snapToGrid w:val="0"/>
              <w:rPr>
                <w:sz w:val="24"/>
                <w:szCs w:val="24"/>
                <w:lang w:val="sr-Cyrl-CS"/>
              </w:rPr>
            </w:pPr>
          </w:p>
          <w:p w:rsidR="003E6F14" w:rsidRPr="00C70BC2" w:rsidRDefault="003E6F14" w:rsidP="00E6592D">
            <w:pPr>
              <w:rPr>
                <w:sz w:val="24"/>
                <w:szCs w:val="24"/>
                <w:lang w:val="sr-Latn-CS"/>
              </w:rPr>
            </w:pPr>
          </w:p>
        </w:tc>
        <w:tc>
          <w:tcPr>
            <w:tcW w:w="90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E6592D">
            <w:pPr>
              <w:snapToGrid w:val="0"/>
              <w:jc w:val="center"/>
              <w:rPr>
                <w:sz w:val="24"/>
                <w:szCs w:val="24"/>
                <w:lang w:val="sr-Latn-CS"/>
              </w:rPr>
            </w:pPr>
          </w:p>
          <w:p w:rsidR="003E6F14" w:rsidRPr="00C70BC2" w:rsidRDefault="003E6F14" w:rsidP="00E6592D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Latn-CS"/>
              </w:rPr>
              <w:t>V</w:t>
            </w:r>
          </w:p>
        </w:tc>
        <w:tc>
          <w:tcPr>
            <w:tcW w:w="354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DE4D0"/>
          </w:tcPr>
          <w:p w:rsidR="003E6F14" w:rsidRDefault="003E6F14" w:rsidP="00E6592D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B005F0" w:rsidRPr="00C70BC2" w:rsidRDefault="00B005F0" w:rsidP="00E6592D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Иван Ђорђевић</w:t>
            </w:r>
          </w:p>
          <w:p w:rsidR="006672AA" w:rsidRPr="00BB4DB6" w:rsidRDefault="006672AA" w:rsidP="006672A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E6F14" w:rsidRPr="00C70BC2" w:rsidTr="00E6592D">
        <w:tc>
          <w:tcPr>
            <w:tcW w:w="82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auto"/>
          </w:tcPr>
          <w:p w:rsidR="00B005F0" w:rsidRDefault="00B005F0" w:rsidP="00B005F0">
            <w:pPr>
              <w:jc w:val="center"/>
              <w:rPr>
                <w:b/>
                <w:sz w:val="24"/>
                <w:szCs w:val="24"/>
              </w:rPr>
            </w:pPr>
          </w:p>
          <w:p w:rsidR="00B005F0" w:rsidRDefault="00BB4DB6" w:rsidP="00B005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II</w:t>
            </w:r>
            <w:r w:rsidR="00B005F0">
              <w:rPr>
                <w:b/>
                <w:sz w:val="24"/>
                <w:szCs w:val="24"/>
              </w:rPr>
              <w:t xml:space="preserve"> </w:t>
            </w:r>
          </w:p>
          <w:p w:rsidR="003E6F14" w:rsidRPr="00212A12" w:rsidRDefault="00212A12" w:rsidP="00B005F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212A12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  <w:p w:rsidR="003E6F14" w:rsidRPr="009B6392" w:rsidRDefault="009B6392" w:rsidP="00212A12">
            <w:pPr>
              <w:jc w:val="center"/>
              <w:rPr>
                <w:b/>
                <w:sz w:val="24"/>
                <w:szCs w:val="24"/>
                <w:lang w:val="sr-Latn-CS"/>
              </w:rPr>
            </w:pPr>
            <w:r w:rsidRPr="009B6392">
              <w:rPr>
                <w:b/>
                <w:sz w:val="24"/>
                <w:szCs w:val="24"/>
                <w:lang w:val="sr-Cyrl-CS"/>
              </w:rPr>
              <w:t>Александра Новаковић</w:t>
            </w:r>
          </w:p>
        </w:tc>
        <w:tc>
          <w:tcPr>
            <w:tcW w:w="90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auto"/>
          </w:tcPr>
          <w:p w:rsidR="003E6F14" w:rsidRPr="00C70BC2" w:rsidRDefault="003E6F14" w:rsidP="00212A12">
            <w:pPr>
              <w:snapToGrid w:val="0"/>
              <w:jc w:val="center"/>
              <w:rPr>
                <w:sz w:val="24"/>
                <w:szCs w:val="24"/>
                <w:lang w:val="sr-Latn-CS"/>
              </w:rPr>
            </w:pPr>
          </w:p>
          <w:p w:rsidR="003E6F14" w:rsidRPr="00C70BC2" w:rsidRDefault="003E6F14" w:rsidP="00212A12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Latn-CS"/>
              </w:rPr>
              <w:t>VI</w:t>
            </w:r>
          </w:p>
        </w:tc>
        <w:tc>
          <w:tcPr>
            <w:tcW w:w="354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:rsidR="003E6F14" w:rsidRPr="00C70BC2" w:rsidRDefault="003E6F14" w:rsidP="00212A12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1C2474" w:rsidRDefault="00B005F0" w:rsidP="00212A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Оливера Гавриловић</w:t>
            </w:r>
          </w:p>
        </w:tc>
      </w:tr>
      <w:tr w:rsidR="003E6F14" w:rsidRPr="00C70BC2" w:rsidTr="00E6592D">
        <w:tc>
          <w:tcPr>
            <w:tcW w:w="82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E6592D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3E6F14" w:rsidP="00E6592D">
            <w:pPr>
              <w:jc w:val="center"/>
              <w:rPr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360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212A12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3E6F14" w:rsidRPr="00C70BC2" w:rsidRDefault="003E6F14" w:rsidP="00212A12">
            <w:pPr>
              <w:jc w:val="center"/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90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212A12">
            <w:pPr>
              <w:snapToGrid w:val="0"/>
              <w:jc w:val="center"/>
              <w:rPr>
                <w:sz w:val="24"/>
                <w:szCs w:val="24"/>
                <w:lang w:val="sr-Latn-CS"/>
              </w:rPr>
            </w:pPr>
          </w:p>
          <w:p w:rsidR="003E6F14" w:rsidRPr="00C70BC2" w:rsidRDefault="003E6F14" w:rsidP="00212A12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Latn-CS"/>
              </w:rPr>
              <w:t>VII</w:t>
            </w:r>
          </w:p>
        </w:tc>
        <w:tc>
          <w:tcPr>
            <w:tcW w:w="354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DE4D0"/>
          </w:tcPr>
          <w:p w:rsidR="003E6F14" w:rsidRPr="00C70BC2" w:rsidRDefault="003E6F14" w:rsidP="00212A12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Default="00B005F0" w:rsidP="00212A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Зоран Милетић</w:t>
            </w:r>
          </w:p>
          <w:p w:rsidR="00B005F0" w:rsidRPr="00B005F0" w:rsidRDefault="00B005F0" w:rsidP="00212A1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E6F14" w:rsidRPr="00C70BC2" w:rsidTr="00E6592D">
        <w:tc>
          <w:tcPr>
            <w:tcW w:w="828" w:type="dxa"/>
            <w:tcBorders>
              <w:top w:val="double" w:sz="6" w:space="0" w:color="FF0000"/>
              <w:left w:val="single" w:sz="8" w:space="0" w:color="FF0000"/>
              <w:bottom w:val="single" w:sz="8" w:space="0" w:color="FF0000"/>
            </w:tcBorders>
            <w:shd w:val="clear" w:color="auto" w:fill="auto"/>
          </w:tcPr>
          <w:p w:rsidR="003E6F14" w:rsidRPr="00C70BC2" w:rsidRDefault="003E6F14" w:rsidP="00E6592D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3E6F14" w:rsidP="00E6592D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3600" w:type="dxa"/>
            <w:tcBorders>
              <w:top w:val="double" w:sz="6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212A12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00" w:type="dxa"/>
            <w:tcBorders>
              <w:top w:val="double" w:sz="6" w:space="0" w:color="FF0000"/>
              <w:left w:val="single" w:sz="8" w:space="0" w:color="FF0000"/>
              <w:bottom w:val="single" w:sz="8" w:space="0" w:color="FF0000"/>
            </w:tcBorders>
            <w:shd w:val="clear" w:color="auto" w:fill="auto"/>
          </w:tcPr>
          <w:p w:rsidR="003E6F14" w:rsidRPr="00C70BC2" w:rsidRDefault="003E6F14" w:rsidP="00212A12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3E6F14" w:rsidP="00212A12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70BC2">
              <w:rPr>
                <w:b/>
                <w:bCs/>
                <w:sz w:val="24"/>
                <w:szCs w:val="24"/>
                <w:lang w:val="sr-Latn-CS"/>
              </w:rPr>
              <w:t>VIII</w:t>
            </w:r>
          </w:p>
        </w:tc>
        <w:tc>
          <w:tcPr>
            <w:tcW w:w="3548" w:type="dxa"/>
            <w:tcBorders>
              <w:top w:val="double" w:sz="6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:rsidR="003E6F14" w:rsidRDefault="003E6F14" w:rsidP="00212A12">
            <w:pPr>
              <w:jc w:val="center"/>
              <w:rPr>
                <w:b/>
                <w:sz w:val="24"/>
                <w:szCs w:val="24"/>
              </w:rPr>
            </w:pPr>
          </w:p>
          <w:p w:rsidR="00B005F0" w:rsidRDefault="00B005F0" w:rsidP="00212A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Данијела Петровић</w:t>
            </w:r>
          </w:p>
          <w:p w:rsidR="00B005F0" w:rsidRPr="00B005F0" w:rsidRDefault="00B005F0" w:rsidP="00212A12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70BC2" w:rsidRDefault="00C70BC2" w:rsidP="003E6F14">
      <w:pPr>
        <w:jc w:val="both"/>
        <w:rPr>
          <w:sz w:val="24"/>
          <w:szCs w:val="24"/>
          <w:lang w:val="sr-Cyrl-CS"/>
        </w:rPr>
      </w:pPr>
    </w:p>
    <w:p w:rsidR="00C70BC2" w:rsidRPr="00C70BC2" w:rsidRDefault="00C70BC2" w:rsidP="003E6F14">
      <w:pPr>
        <w:jc w:val="both"/>
        <w:rPr>
          <w:sz w:val="24"/>
          <w:szCs w:val="24"/>
          <w:lang w:val="sr-Cyrl-CS"/>
        </w:rPr>
      </w:pPr>
    </w:p>
    <w:p w:rsidR="003E6F14" w:rsidRPr="00C70BC2" w:rsidRDefault="003E6F14" w:rsidP="003E6F14">
      <w:pPr>
        <w:jc w:val="both"/>
        <w:rPr>
          <w:sz w:val="24"/>
          <w:szCs w:val="24"/>
          <w:lang w:val="sr-Cyrl-CS"/>
        </w:rPr>
      </w:pPr>
      <w:r w:rsidRPr="00C70BC2">
        <w:rPr>
          <w:sz w:val="24"/>
          <w:szCs w:val="24"/>
          <w:lang w:val="sr-Cyrl-CS"/>
        </w:rPr>
        <w:t>Издвојена одељења:</w:t>
      </w:r>
    </w:p>
    <w:p w:rsidR="003E6F14" w:rsidRPr="00C70BC2" w:rsidRDefault="003E6F14" w:rsidP="003E6F14">
      <w:pPr>
        <w:jc w:val="both"/>
        <w:rPr>
          <w:sz w:val="24"/>
          <w:szCs w:val="24"/>
          <w:lang w:val="sr-Cyrl-CS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809"/>
        <w:gridCol w:w="930"/>
        <w:gridCol w:w="2634"/>
      </w:tblGrid>
      <w:tr w:rsidR="003E6F14" w:rsidRPr="00C70BC2" w:rsidTr="00E6592D">
        <w:tc>
          <w:tcPr>
            <w:tcW w:w="5373" w:type="dxa"/>
            <w:gridSpan w:val="3"/>
            <w:tcBorders>
              <w:top w:val="single" w:sz="8" w:space="0" w:color="FF0000"/>
              <w:left w:val="single" w:sz="8" w:space="0" w:color="FF0000"/>
              <w:bottom w:val="single" w:sz="18" w:space="0" w:color="FF0000"/>
              <w:right w:val="single" w:sz="8" w:space="0" w:color="FF0000"/>
            </w:tcBorders>
            <w:shd w:val="clear" w:color="auto" w:fill="auto"/>
          </w:tcPr>
          <w:p w:rsidR="003E6F14" w:rsidRPr="00C70BC2" w:rsidRDefault="003E6F14" w:rsidP="00E6592D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3E6F14" w:rsidP="00E6592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70BC2">
              <w:rPr>
                <w:b/>
                <w:bCs/>
                <w:sz w:val="24"/>
                <w:szCs w:val="24"/>
                <w:lang w:val="sr-Cyrl-CS"/>
              </w:rPr>
              <w:t>РАЗРЕДНА НАСТАВА</w:t>
            </w:r>
          </w:p>
          <w:p w:rsidR="003E6F14" w:rsidRPr="00C70BC2" w:rsidRDefault="003E6F14" w:rsidP="00E6592D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3E6F14" w:rsidRPr="00C70BC2" w:rsidTr="00E6592D">
        <w:tc>
          <w:tcPr>
            <w:tcW w:w="180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auto"/>
          </w:tcPr>
          <w:p w:rsidR="003E6F14" w:rsidRPr="00C70BC2" w:rsidRDefault="003E6F14" w:rsidP="00E6592D">
            <w:pPr>
              <w:snapToGrid w:val="0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BB4DB6" w:rsidP="00E6592D">
            <w:pPr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70BC2">
              <w:rPr>
                <w:b/>
                <w:bCs/>
                <w:sz w:val="24"/>
                <w:szCs w:val="24"/>
                <w:lang w:val="sr-Cyrl-CS"/>
              </w:rPr>
              <w:t>Газдаре</w:t>
            </w:r>
          </w:p>
        </w:tc>
        <w:tc>
          <w:tcPr>
            <w:tcW w:w="93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  <w:shd w:val="clear" w:color="auto" w:fill="FDE4D0"/>
          </w:tcPr>
          <w:p w:rsidR="003E6F14" w:rsidRPr="00C70BC2" w:rsidRDefault="003E6F14" w:rsidP="00E6592D">
            <w:pPr>
              <w:snapToGrid w:val="0"/>
              <w:rPr>
                <w:sz w:val="24"/>
                <w:szCs w:val="24"/>
                <w:lang w:val="en-US"/>
              </w:rPr>
            </w:pPr>
          </w:p>
          <w:p w:rsidR="003E6F14" w:rsidRPr="00C70BC2" w:rsidRDefault="007C560B" w:rsidP="00B005F0">
            <w:pPr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Latn-CS"/>
              </w:rPr>
              <w:t>I</w:t>
            </w:r>
            <w:r w:rsidR="004F2DC7">
              <w:rPr>
                <w:bCs/>
                <w:sz w:val="24"/>
                <w:szCs w:val="24"/>
              </w:rPr>
              <w:t xml:space="preserve"> </w:t>
            </w:r>
            <w:r w:rsidR="00B005F0">
              <w:rPr>
                <w:bCs/>
                <w:sz w:val="24"/>
                <w:szCs w:val="24"/>
              </w:rPr>
              <w:t>и</w:t>
            </w:r>
            <w:r w:rsidR="004F2DC7">
              <w:rPr>
                <w:bCs/>
                <w:sz w:val="24"/>
                <w:szCs w:val="24"/>
              </w:rPr>
              <w:t xml:space="preserve"> </w:t>
            </w:r>
            <w:r w:rsidR="003E6F14" w:rsidRPr="00C70BC2">
              <w:rPr>
                <w:bCs/>
                <w:sz w:val="24"/>
                <w:szCs w:val="24"/>
                <w:lang w:val="sr-Latn-CS"/>
              </w:rPr>
              <w:t>I</w:t>
            </w:r>
            <w:r>
              <w:rPr>
                <w:bCs/>
                <w:sz w:val="24"/>
                <w:szCs w:val="24"/>
                <w:lang w:val="sr-Latn-CS"/>
              </w:rPr>
              <w:t>V</w:t>
            </w:r>
          </w:p>
        </w:tc>
        <w:tc>
          <w:tcPr>
            <w:tcW w:w="263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:rsidR="003E6F14" w:rsidRPr="00C70BC2" w:rsidRDefault="003E6F14" w:rsidP="00E6592D">
            <w:pPr>
              <w:snapToGrid w:val="0"/>
              <w:rPr>
                <w:b/>
                <w:bCs/>
                <w:sz w:val="24"/>
                <w:szCs w:val="24"/>
                <w:lang w:val="sr-Cyrl-CS"/>
              </w:rPr>
            </w:pPr>
          </w:p>
          <w:p w:rsidR="003E6F14" w:rsidRPr="00C70BC2" w:rsidRDefault="00BB4DB6" w:rsidP="00E6592D">
            <w:pPr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J</w:t>
            </w:r>
            <w:r>
              <w:rPr>
                <w:b/>
                <w:bCs/>
                <w:sz w:val="24"/>
                <w:szCs w:val="24"/>
              </w:rPr>
              <w:t xml:space="preserve">аворка </w:t>
            </w:r>
            <w:r>
              <w:rPr>
                <w:b/>
                <w:bCs/>
                <w:sz w:val="24"/>
                <w:szCs w:val="24"/>
                <w:lang w:val="sr-Cyrl-CS"/>
              </w:rPr>
              <w:t>Мишић</w:t>
            </w:r>
          </w:p>
        </w:tc>
      </w:tr>
    </w:tbl>
    <w:p w:rsidR="00777EA2" w:rsidRPr="00C70BC2" w:rsidRDefault="00777EA2">
      <w:pPr>
        <w:jc w:val="both"/>
        <w:rPr>
          <w:sz w:val="24"/>
          <w:lang w:val="sr-Cyrl-CS"/>
        </w:rPr>
      </w:pPr>
    </w:p>
    <w:p w:rsidR="00212A12" w:rsidRPr="00C70BC2" w:rsidRDefault="00212A12">
      <w:pPr>
        <w:jc w:val="both"/>
        <w:rPr>
          <w:sz w:val="24"/>
          <w:lang w:val="sr-Cyrl-CS"/>
        </w:rPr>
      </w:pPr>
    </w:p>
    <w:p w:rsidR="002A27AF" w:rsidRPr="00C70BC2" w:rsidRDefault="0019531E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Подела предмета на наставнике:</w:t>
      </w:r>
    </w:p>
    <w:p w:rsidR="0019531E" w:rsidRPr="00C70BC2" w:rsidRDefault="0019531E">
      <w:pPr>
        <w:jc w:val="both"/>
        <w:rPr>
          <w:sz w:val="24"/>
          <w:lang w:val="sr-Cyrl-CS"/>
        </w:rPr>
      </w:pPr>
    </w:p>
    <w:p w:rsidR="002A27AF" w:rsidRDefault="0019531E" w:rsidP="00777EA2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а) Предметна настава</w:t>
      </w:r>
      <w:r w:rsidR="0027463C" w:rsidRPr="00C70BC2">
        <w:rPr>
          <w:sz w:val="24"/>
          <w:lang w:val="sr-Cyrl-CS"/>
        </w:rPr>
        <w:t>:</w:t>
      </w:r>
    </w:p>
    <w:p w:rsidR="0019531E" w:rsidRPr="00C70BC2" w:rsidRDefault="0019531E" w:rsidP="00777EA2">
      <w:pPr>
        <w:jc w:val="both"/>
        <w:rPr>
          <w:sz w:val="24"/>
          <w:lang w:val="sr-Cyrl-CS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34"/>
        <w:gridCol w:w="2551"/>
        <w:gridCol w:w="2835"/>
        <w:gridCol w:w="1134"/>
        <w:gridCol w:w="1995"/>
      </w:tblGrid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E97024">
            <w:pPr>
              <w:snapToGrid w:val="0"/>
              <w:jc w:val="both"/>
              <w:rPr>
                <w:b/>
                <w:sz w:val="24"/>
                <w:szCs w:val="24"/>
                <w:lang w:val="sr-Cyrl-CS"/>
              </w:rPr>
            </w:pPr>
          </w:p>
          <w:p w:rsidR="0019531E" w:rsidRPr="00C70BC2" w:rsidRDefault="0019531E" w:rsidP="00E97024">
            <w:pPr>
              <w:jc w:val="both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Ре.</w:t>
            </w:r>
          </w:p>
          <w:p w:rsidR="0019531E" w:rsidRPr="00C70BC2" w:rsidRDefault="0019531E" w:rsidP="00E97024">
            <w:pPr>
              <w:jc w:val="both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бр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E97024">
            <w:pPr>
              <w:snapToGrid w:val="0"/>
              <w:jc w:val="both"/>
              <w:rPr>
                <w:b/>
                <w:sz w:val="24"/>
                <w:szCs w:val="24"/>
                <w:lang w:val="sr-Cyrl-CS"/>
              </w:rPr>
            </w:pPr>
          </w:p>
          <w:p w:rsidR="0019531E" w:rsidRPr="00C70BC2" w:rsidRDefault="0019531E" w:rsidP="00E97024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E97024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19531E" w:rsidRPr="00C70BC2" w:rsidRDefault="0019531E" w:rsidP="00E97024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Назив предмета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E97024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%</w:t>
            </w:r>
          </w:p>
          <w:p w:rsidR="0019531E" w:rsidRPr="00C70BC2" w:rsidRDefault="0019531E" w:rsidP="00E97024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запослености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E97024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19531E" w:rsidRPr="00C70BC2" w:rsidRDefault="0019531E" w:rsidP="00E97024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Разред у који предаје</w:t>
            </w:r>
          </w:p>
        </w:tc>
      </w:tr>
      <w:tr w:rsidR="0019531E" w:rsidRPr="00C70BC2" w:rsidTr="001C2474">
        <w:trPr>
          <w:trHeight w:val="3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9531E" w:rsidRPr="00C70BC2" w:rsidRDefault="0019531E" w:rsidP="00E97024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9531E" w:rsidRPr="00C70BC2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Иван Ђорђевић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9531E" w:rsidRDefault="00025EFC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</w:t>
            </w:r>
            <w:r w:rsidR="0019531E" w:rsidRPr="00C70BC2">
              <w:rPr>
                <w:sz w:val="24"/>
                <w:szCs w:val="24"/>
                <w:lang w:val="sr-Cyrl-CS"/>
              </w:rPr>
              <w:t>рпски језик</w:t>
            </w:r>
            <w:r w:rsidR="006528EE">
              <w:rPr>
                <w:sz w:val="24"/>
                <w:szCs w:val="24"/>
                <w:lang w:val="sr-Cyrl-CS"/>
              </w:rPr>
              <w:t xml:space="preserve"> и књижевност</w:t>
            </w:r>
          </w:p>
          <w:p w:rsidR="006528EE" w:rsidRDefault="006528EE" w:rsidP="00212A12">
            <w:pPr>
              <w:jc w:val="center"/>
              <w:rPr>
                <w:sz w:val="24"/>
                <w:szCs w:val="24"/>
                <w:lang w:val="sr-Cyrl-CS"/>
              </w:rPr>
            </w:pPr>
          </w:p>
          <w:p w:rsidR="006528EE" w:rsidRPr="00C70BC2" w:rsidRDefault="006528EE" w:rsidP="00677B6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Р</w:t>
            </w:r>
            <w:r w:rsidRPr="00C70BC2">
              <w:rPr>
                <w:sz w:val="24"/>
                <w:szCs w:val="24"/>
                <w:lang w:val="sr-Cyrl-CS"/>
              </w:rPr>
              <w:t>уски језик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9531E" w:rsidRDefault="00764BF0" w:rsidP="006472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50,56</w:t>
            </w:r>
          </w:p>
          <w:p w:rsidR="006528EE" w:rsidRDefault="006528EE" w:rsidP="006472EC">
            <w:pPr>
              <w:jc w:val="center"/>
              <w:rPr>
                <w:sz w:val="24"/>
                <w:szCs w:val="24"/>
              </w:rPr>
            </w:pPr>
          </w:p>
          <w:p w:rsidR="006528EE" w:rsidRDefault="006528EE" w:rsidP="006472EC">
            <w:pPr>
              <w:jc w:val="center"/>
              <w:rPr>
                <w:sz w:val="24"/>
                <w:szCs w:val="24"/>
              </w:rPr>
            </w:pPr>
          </w:p>
          <w:p w:rsidR="008C0B28" w:rsidRPr="00B86365" w:rsidRDefault="00AB0173" w:rsidP="00B86365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9531E" w:rsidRDefault="003E3567" w:rsidP="00764B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V, V</w:t>
            </w:r>
            <w:r w:rsidR="00B005F0">
              <w:rPr>
                <w:sz w:val="24"/>
                <w:szCs w:val="24"/>
                <w:lang w:val="en-US"/>
              </w:rPr>
              <w:t>I</w:t>
            </w:r>
          </w:p>
          <w:p w:rsidR="006528EE" w:rsidRDefault="006528EE" w:rsidP="00764BF0">
            <w:pPr>
              <w:jc w:val="center"/>
              <w:rPr>
                <w:sz w:val="24"/>
                <w:szCs w:val="24"/>
              </w:rPr>
            </w:pPr>
          </w:p>
          <w:p w:rsidR="006528EE" w:rsidRDefault="006528EE" w:rsidP="00764BF0">
            <w:pPr>
              <w:jc w:val="center"/>
              <w:rPr>
                <w:sz w:val="24"/>
                <w:szCs w:val="24"/>
              </w:rPr>
            </w:pPr>
          </w:p>
          <w:p w:rsidR="006528EE" w:rsidRPr="006528EE" w:rsidRDefault="006528EE" w:rsidP="00764BF0">
            <w:pPr>
              <w:jc w:val="center"/>
              <w:rPr>
                <w:sz w:val="24"/>
                <w:szCs w:val="24"/>
              </w:rPr>
            </w:pPr>
            <w:r w:rsidRPr="00C70BC2">
              <w:rPr>
                <w:sz w:val="24"/>
                <w:szCs w:val="24"/>
                <w:lang w:val="en-US"/>
              </w:rPr>
              <w:t>V</w:t>
            </w:r>
            <w:r w:rsidRPr="00C70BC2">
              <w:rPr>
                <w:sz w:val="24"/>
                <w:szCs w:val="24"/>
                <w:lang w:val="sr-Cyrl-CS"/>
              </w:rPr>
              <w:t>,</w:t>
            </w:r>
            <w:r w:rsidRPr="00C70BC2">
              <w:rPr>
                <w:sz w:val="24"/>
                <w:szCs w:val="24"/>
                <w:lang w:val="en-US"/>
              </w:rPr>
              <w:t xml:space="preserve"> VI, VII, VIII</w:t>
            </w:r>
          </w:p>
        </w:tc>
      </w:tr>
      <w:tr w:rsidR="001C2474" w:rsidRPr="00C70BC2" w:rsidTr="001C2474">
        <w:trPr>
          <w:trHeight w:val="190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474" w:rsidRPr="001C2474" w:rsidRDefault="001C2474" w:rsidP="00E9702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474" w:rsidRPr="0038443B" w:rsidRDefault="00025EFC" w:rsidP="00DC4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Маја Стаменковић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474" w:rsidRPr="00C70BC2" w:rsidRDefault="00025EFC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</w:t>
            </w:r>
            <w:r w:rsidR="0038443B" w:rsidRPr="00C70BC2">
              <w:rPr>
                <w:sz w:val="24"/>
                <w:szCs w:val="24"/>
                <w:lang w:val="sr-Cyrl-CS"/>
              </w:rPr>
              <w:t>рпски језик</w:t>
            </w:r>
            <w:r w:rsidR="00B60897">
              <w:rPr>
                <w:sz w:val="24"/>
                <w:szCs w:val="24"/>
                <w:lang w:val="sr-Cyrl-CS"/>
              </w:rPr>
              <w:t xml:space="preserve"> и књижевност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474" w:rsidRPr="00C70BC2" w:rsidRDefault="00E51F4A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22,22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474" w:rsidRPr="00764BF0" w:rsidRDefault="00970F00" w:rsidP="00303717">
            <w:pPr>
              <w:jc w:val="center"/>
              <w:rPr>
                <w:sz w:val="24"/>
                <w:szCs w:val="24"/>
              </w:rPr>
            </w:pPr>
            <w:r w:rsidRPr="00C70BC2">
              <w:rPr>
                <w:sz w:val="24"/>
                <w:szCs w:val="24"/>
                <w:lang w:val="en-US"/>
              </w:rPr>
              <w:t>VI</w:t>
            </w:r>
            <w:r w:rsidR="003E3567" w:rsidRPr="00E60D67">
              <w:rPr>
                <w:sz w:val="24"/>
                <w:szCs w:val="24"/>
                <w:lang w:val="en-US"/>
              </w:rPr>
              <w:t>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E60D67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3</w:t>
            </w:r>
            <w:r w:rsidR="0019531E" w:rsidRPr="00E60D67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E60D67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E60D67">
              <w:rPr>
                <w:sz w:val="24"/>
                <w:szCs w:val="24"/>
                <w:lang w:val="sr-Cyrl-CS"/>
              </w:rPr>
              <w:t>Данијела Петровић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868" w:rsidRPr="00E60D67" w:rsidRDefault="00025EFC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Е</w:t>
            </w:r>
            <w:r w:rsidR="0019531E" w:rsidRPr="00E60D67">
              <w:rPr>
                <w:sz w:val="24"/>
                <w:szCs w:val="24"/>
                <w:lang w:val="sr-Cyrl-CS"/>
              </w:rPr>
              <w:t>нглески ј</w:t>
            </w:r>
            <w:r w:rsidR="00F77868" w:rsidRPr="00E60D67">
              <w:rPr>
                <w:sz w:val="24"/>
                <w:szCs w:val="24"/>
                <w:lang w:val="sr-Cyrl-CS"/>
              </w:rPr>
              <w:t>език</w:t>
            </w:r>
            <w:r w:rsidR="00E60D67" w:rsidRPr="00E60D67">
              <w:rPr>
                <w:sz w:val="24"/>
                <w:szCs w:val="24"/>
                <w:lang w:val="sr-Cyrl-CS"/>
              </w:rPr>
              <w:t xml:space="preserve"> и </w:t>
            </w:r>
            <w:r w:rsidR="00DF3E06">
              <w:rPr>
                <w:sz w:val="24"/>
                <w:szCs w:val="24"/>
                <w:lang w:val="sr-Cyrl-CS"/>
              </w:rPr>
              <w:t>грађанско васпитање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6B6D7E" w:rsidRDefault="00DC449F" w:rsidP="006B6D7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 w:rsidR="00764BF0">
              <w:rPr>
                <w:sz w:val="24"/>
                <w:szCs w:val="24"/>
              </w:rPr>
              <w:t>8</w:t>
            </w:r>
            <w:r w:rsidR="009B2A97">
              <w:rPr>
                <w:sz w:val="24"/>
                <w:szCs w:val="24"/>
              </w:rPr>
              <w:t>,</w:t>
            </w:r>
            <w:r w:rsidR="006B6D7E">
              <w:rPr>
                <w:sz w:val="24"/>
                <w:szCs w:val="24"/>
                <w:lang w:val="en-US"/>
              </w:rPr>
              <w:t>89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E60D67" w:rsidRDefault="0019531E" w:rsidP="00212A12">
            <w:pPr>
              <w:jc w:val="center"/>
              <w:rPr>
                <w:sz w:val="24"/>
                <w:szCs w:val="24"/>
                <w:lang w:val="en-US"/>
              </w:rPr>
            </w:pPr>
            <w:r w:rsidRPr="00E60D67">
              <w:rPr>
                <w:sz w:val="24"/>
                <w:szCs w:val="24"/>
                <w:lang w:val="en-US"/>
              </w:rPr>
              <w:t>I-VIII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4</w:t>
            </w:r>
            <w:r w:rsidR="0019531E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F77868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Јелена Трајковић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E51F4A" w:rsidRDefault="00025EFC" w:rsidP="00DC4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Л</w:t>
            </w:r>
            <w:r w:rsidR="0019531E" w:rsidRPr="00C70BC2">
              <w:rPr>
                <w:sz w:val="24"/>
                <w:szCs w:val="24"/>
                <w:lang w:val="sr-Cyrl-CS"/>
              </w:rPr>
              <w:t>иковна култура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25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en-US"/>
              </w:rPr>
              <w:t>V</w:t>
            </w:r>
            <w:r w:rsidRPr="00C70BC2">
              <w:rPr>
                <w:sz w:val="24"/>
                <w:szCs w:val="24"/>
                <w:lang w:val="sr-Cyrl-CS"/>
              </w:rPr>
              <w:t>,</w:t>
            </w:r>
            <w:r w:rsidRPr="00C70BC2">
              <w:rPr>
                <w:sz w:val="24"/>
                <w:szCs w:val="24"/>
                <w:lang w:val="en-US"/>
              </w:rPr>
              <w:t xml:space="preserve"> VI, VII, VIII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19531E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Оливера Гавриловић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025EFC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М</w:t>
            </w:r>
            <w:r w:rsidR="0019531E" w:rsidRPr="00C70BC2">
              <w:rPr>
                <w:sz w:val="24"/>
                <w:szCs w:val="24"/>
                <w:lang w:val="sr-Cyrl-CS"/>
              </w:rPr>
              <w:t>узичка култура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882676" w:rsidP="00212A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9B2A97"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en-US"/>
              </w:rPr>
              <w:t>V</w:t>
            </w:r>
            <w:r w:rsidRPr="00C70BC2">
              <w:rPr>
                <w:sz w:val="24"/>
                <w:szCs w:val="24"/>
                <w:lang w:val="sr-Cyrl-CS"/>
              </w:rPr>
              <w:t>,</w:t>
            </w:r>
            <w:r w:rsidRPr="00C70BC2">
              <w:rPr>
                <w:sz w:val="24"/>
                <w:szCs w:val="24"/>
                <w:lang w:val="en-US"/>
              </w:rPr>
              <w:t xml:space="preserve"> VI, VII, VIII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6</w:t>
            </w:r>
            <w:r w:rsidR="0019531E" w:rsidRPr="00C70BC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Горан Савић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E51F4A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Б</w:t>
            </w:r>
            <w:r w:rsidR="0019531E" w:rsidRPr="00C70BC2">
              <w:rPr>
                <w:sz w:val="24"/>
                <w:szCs w:val="24"/>
                <w:lang w:val="sr-Cyrl-CS"/>
              </w:rPr>
              <w:t>иологија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</w:t>
            </w:r>
            <w:r w:rsidR="00C34BAC">
              <w:rPr>
                <w:sz w:val="24"/>
                <w:szCs w:val="24"/>
                <w:lang w:val="en-US"/>
              </w:rPr>
              <w:t>II</w:t>
            </w:r>
            <w:r w:rsidRPr="00C70BC2">
              <w:rPr>
                <w:sz w:val="24"/>
                <w:szCs w:val="24"/>
                <w:lang w:val="en-US"/>
              </w:rPr>
              <w:t>, VI</w:t>
            </w:r>
            <w:r w:rsidR="00C34BAC">
              <w:rPr>
                <w:sz w:val="24"/>
                <w:szCs w:val="24"/>
                <w:lang w:val="en-US"/>
              </w:rPr>
              <w:t>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</w:t>
            </w:r>
            <w:r w:rsidR="0019531E" w:rsidRPr="00C70BC2">
              <w:rPr>
                <w:sz w:val="24"/>
                <w:szCs w:val="24"/>
                <w:lang w:val="sr-Cyrl-CS"/>
              </w:rPr>
              <w:t xml:space="preserve">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Радмила Ђорђевић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E51F4A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Б</w:t>
            </w:r>
            <w:r w:rsidR="0019531E" w:rsidRPr="00C70BC2">
              <w:rPr>
                <w:sz w:val="24"/>
                <w:szCs w:val="24"/>
                <w:lang w:val="sr-Cyrl-CS"/>
              </w:rPr>
              <w:t>иологија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C34BAC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34BAC" w:rsidRDefault="00C34BAC" w:rsidP="00212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V, VI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</w:t>
            </w:r>
            <w:r w:rsidR="0019531E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Биљана Симић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E51F4A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Г</w:t>
            </w:r>
            <w:r w:rsidR="0019531E" w:rsidRPr="00C70BC2">
              <w:rPr>
                <w:sz w:val="24"/>
                <w:szCs w:val="24"/>
                <w:lang w:val="sr-Cyrl-CS"/>
              </w:rPr>
              <w:t>еографија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764BF0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3</w:t>
            </w:r>
            <w:r w:rsidR="00764BF0"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</w:t>
            </w:r>
            <w:r w:rsidRPr="00C70BC2">
              <w:rPr>
                <w:sz w:val="24"/>
                <w:szCs w:val="24"/>
                <w:lang w:val="sr-Cyrl-CS"/>
              </w:rPr>
              <w:t>,</w:t>
            </w:r>
            <w:r w:rsidRPr="00C70BC2">
              <w:rPr>
                <w:sz w:val="24"/>
                <w:szCs w:val="24"/>
                <w:lang w:val="en-US"/>
              </w:rPr>
              <w:t xml:space="preserve"> VI, VII, VIII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</w:t>
            </w:r>
            <w:r w:rsidR="0019531E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Далибор</w:t>
            </w:r>
            <w:r w:rsidR="009B2A97">
              <w:rPr>
                <w:sz w:val="24"/>
                <w:szCs w:val="24"/>
                <w:lang w:val="sr-Cyrl-CS"/>
              </w:rPr>
              <w:t xml:space="preserve"> </w:t>
            </w:r>
            <w:r w:rsidRPr="00C70BC2">
              <w:rPr>
                <w:sz w:val="24"/>
                <w:szCs w:val="24"/>
                <w:lang w:val="sr-Cyrl-CS"/>
              </w:rPr>
              <w:t>Драгановић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E51F4A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И</w:t>
            </w:r>
            <w:r w:rsidR="0019531E" w:rsidRPr="00C70BC2">
              <w:rPr>
                <w:sz w:val="24"/>
                <w:szCs w:val="24"/>
                <w:lang w:val="sr-Cyrl-CS"/>
              </w:rPr>
              <w:t>сторија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420E11" w:rsidRDefault="0019531E" w:rsidP="00212A12">
            <w:pPr>
              <w:jc w:val="center"/>
              <w:rPr>
                <w:sz w:val="24"/>
                <w:szCs w:val="24"/>
              </w:rPr>
            </w:pPr>
            <w:r w:rsidRPr="00C70BC2">
              <w:rPr>
                <w:sz w:val="24"/>
                <w:szCs w:val="24"/>
                <w:lang w:val="sr-Cyrl-CS"/>
              </w:rPr>
              <w:t>3</w:t>
            </w:r>
            <w:r w:rsidR="00420E11">
              <w:rPr>
                <w:sz w:val="24"/>
                <w:szCs w:val="24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420E11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VI, VII, VIII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  <w:r w:rsidR="0019531E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Зорица Костадиновић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E51F4A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Ф</w:t>
            </w:r>
            <w:r w:rsidR="0019531E" w:rsidRPr="00C70BC2">
              <w:rPr>
                <w:sz w:val="24"/>
                <w:szCs w:val="24"/>
                <w:lang w:val="sr-Cyrl-CS"/>
              </w:rPr>
              <w:t>изика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VI, VII, VIII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</w:t>
            </w:r>
            <w:r w:rsidR="0019531E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F77868" w:rsidRDefault="00F77868" w:rsidP="00DC4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Зоран Милетић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E51F4A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М</w:t>
            </w:r>
            <w:r w:rsidR="0019531E" w:rsidRPr="00C70BC2">
              <w:rPr>
                <w:sz w:val="24"/>
                <w:szCs w:val="24"/>
                <w:lang w:val="sr-Cyrl-CS"/>
              </w:rPr>
              <w:t>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9403B3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88,89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</w:t>
            </w:r>
            <w:r w:rsidRPr="00C70BC2">
              <w:rPr>
                <w:sz w:val="24"/>
                <w:szCs w:val="24"/>
                <w:lang w:val="sr-Cyrl-CS"/>
              </w:rPr>
              <w:t>,</w:t>
            </w:r>
            <w:r w:rsidRPr="00C70BC2">
              <w:rPr>
                <w:sz w:val="24"/>
                <w:szCs w:val="24"/>
                <w:lang w:val="en-US"/>
              </w:rPr>
              <w:t xml:space="preserve"> VI, VII, VIII</w:t>
            </w:r>
          </w:p>
        </w:tc>
      </w:tr>
      <w:tr w:rsidR="0019531E" w:rsidRPr="00C70BC2" w:rsidTr="00E9702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</w:t>
            </w:r>
            <w:r w:rsidR="0019531E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Славица Здравковић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E51F4A" w:rsidP="00DC449F">
            <w:pPr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Х</w:t>
            </w:r>
            <w:r w:rsidR="0019531E" w:rsidRPr="00C70BC2">
              <w:rPr>
                <w:sz w:val="24"/>
                <w:szCs w:val="24"/>
                <w:lang w:val="sr-Cyrl-CS"/>
              </w:rPr>
              <w:t>емија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en-US"/>
              </w:rPr>
            </w:pPr>
            <w:r w:rsidRPr="00C70BC2">
              <w:rPr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VII, VIII</w:t>
            </w:r>
          </w:p>
        </w:tc>
      </w:tr>
      <w:tr w:rsidR="0019531E" w:rsidRPr="00C70BC2" w:rsidTr="00B60897">
        <w:trPr>
          <w:trHeight w:val="8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025EFC" w:rsidP="00E97024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</w:t>
            </w:r>
            <w:r w:rsidR="0019531E" w:rsidRPr="00C70BC2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2E4969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Синиша Станковић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6DA7" w:rsidRPr="00C70BC2" w:rsidRDefault="00025EFC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И</w:t>
            </w:r>
            <w:r w:rsidR="002E4969">
              <w:rPr>
                <w:sz w:val="24"/>
                <w:szCs w:val="24"/>
                <w:lang w:val="sr-Cyrl-CS"/>
              </w:rPr>
              <w:t>нформатика и рачунарство, техника и технологија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F4A" w:rsidRDefault="00E51F4A" w:rsidP="00212A12">
            <w:pPr>
              <w:jc w:val="center"/>
              <w:rPr>
                <w:sz w:val="24"/>
                <w:szCs w:val="24"/>
                <w:lang w:val="sr-Cyrl-CS"/>
              </w:rPr>
            </w:pPr>
          </w:p>
          <w:p w:rsidR="0019531E" w:rsidRPr="006B6D7E" w:rsidRDefault="00025EFC" w:rsidP="006B6D7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6</w:t>
            </w:r>
            <w:r w:rsidR="006B6D7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1F4A" w:rsidRDefault="00E51F4A" w:rsidP="00212A12">
            <w:pPr>
              <w:jc w:val="center"/>
              <w:rPr>
                <w:sz w:val="24"/>
                <w:szCs w:val="24"/>
              </w:rPr>
            </w:pPr>
          </w:p>
          <w:p w:rsidR="00016C76" w:rsidRPr="00C70BC2" w:rsidRDefault="00016C76" w:rsidP="00212A12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en-US"/>
              </w:rPr>
              <w:t>V</w:t>
            </w:r>
            <w:r w:rsidRPr="00C70BC2">
              <w:rPr>
                <w:sz w:val="24"/>
                <w:szCs w:val="24"/>
                <w:lang w:val="sr-Cyrl-CS"/>
              </w:rPr>
              <w:t>,</w:t>
            </w:r>
            <w:r w:rsidRPr="00C70BC2">
              <w:rPr>
                <w:sz w:val="24"/>
                <w:szCs w:val="24"/>
                <w:lang w:val="en-US"/>
              </w:rPr>
              <w:t xml:space="preserve"> VI, VII, VIII</w:t>
            </w:r>
          </w:p>
        </w:tc>
      </w:tr>
      <w:tr w:rsidR="008C0B28" w:rsidRPr="00C70BC2" w:rsidTr="00025EFC">
        <w:trPr>
          <w:trHeight w:val="31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0B28" w:rsidRPr="00E60D67" w:rsidRDefault="008C0B28" w:rsidP="008C0B2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0B28" w:rsidRPr="00E60D67" w:rsidRDefault="008C0B28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Новак Новаковић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0B28" w:rsidRPr="00212A12" w:rsidRDefault="008C0B28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Ф</w:t>
            </w:r>
            <w:r w:rsidRPr="00E60D67">
              <w:rPr>
                <w:sz w:val="24"/>
                <w:szCs w:val="24"/>
                <w:lang w:val="sr-Cyrl-CS"/>
              </w:rPr>
              <w:t>из.</w:t>
            </w:r>
            <w:r>
              <w:rPr>
                <w:sz w:val="24"/>
                <w:szCs w:val="24"/>
                <w:lang w:val="sr-Cyrl-CS"/>
              </w:rPr>
              <w:t xml:space="preserve"> и здрав. в</w:t>
            </w:r>
            <w:r w:rsidRPr="00E60D67">
              <w:rPr>
                <w:sz w:val="24"/>
                <w:szCs w:val="24"/>
                <w:lang w:val="sr-Cyrl-CS"/>
              </w:rPr>
              <w:t>аспитањ</w:t>
            </w:r>
          </w:p>
          <w:p w:rsidR="008C0B28" w:rsidRPr="00025EFC" w:rsidRDefault="008C0B28" w:rsidP="00DC449F">
            <w:pPr>
              <w:rPr>
                <w:sz w:val="24"/>
                <w:szCs w:val="24"/>
              </w:rPr>
            </w:pPr>
            <w:r w:rsidRPr="002A1016">
              <w:rPr>
                <w:sz w:val="24"/>
                <w:szCs w:val="24"/>
                <w:lang w:val="ru-RU"/>
              </w:rPr>
              <w:t>ОФА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0B28" w:rsidRPr="00025EFC" w:rsidRDefault="00AB0173" w:rsidP="00212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0B28" w:rsidRPr="006672AA" w:rsidRDefault="008C0B28" w:rsidP="00212A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 xml:space="preserve">V, </w:t>
            </w:r>
            <w:r>
              <w:rPr>
                <w:sz w:val="24"/>
                <w:szCs w:val="24"/>
                <w:lang w:val="en-US"/>
              </w:rPr>
              <w:t xml:space="preserve">VI, </w:t>
            </w:r>
            <w:r>
              <w:rPr>
                <w:sz w:val="24"/>
                <w:szCs w:val="24"/>
                <w:lang w:val="sr-Cyrl-CS"/>
              </w:rPr>
              <w:t>VII</w:t>
            </w:r>
            <w:r w:rsidR="009C226A">
              <w:rPr>
                <w:sz w:val="24"/>
                <w:szCs w:val="24"/>
                <w:lang w:val="sr-Cyrl-CS"/>
              </w:rPr>
              <w:t>,</w:t>
            </w:r>
            <w:r w:rsidR="009C226A" w:rsidRPr="00C70BC2">
              <w:rPr>
                <w:sz w:val="24"/>
                <w:szCs w:val="24"/>
                <w:lang w:val="en-US"/>
              </w:rPr>
              <w:t xml:space="preserve"> VIII</w:t>
            </w:r>
          </w:p>
        </w:tc>
      </w:tr>
      <w:tr w:rsidR="008C0B28" w:rsidRPr="00C70BC2" w:rsidTr="00025EFC">
        <w:trPr>
          <w:trHeight w:val="221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0B28" w:rsidRPr="00E32C40" w:rsidRDefault="008C0B28" w:rsidP="008C0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0B28" w:rsidRPr="00E32C40" w:rsidRDefault="008C0B28" w:rsidP="00DC4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Јелена Станковић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0B28" w:rsidRDefault="008C0B28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0B28" w:rsidRPr="00E32C40" w:rsidRDefault="008C0B28" w:rsidP="00212A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22,22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0B28" w:rsidRPr="00B005F0" w:rsidRDefault="008C0B28" w:rsidP="00212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VII</w:t>
            </w:r>
          </w:p>
        </w:tc>
      </w:tr>
      <w:tr w:rsidR="008C0B28" w:rsidRPr="00C70BC2" w:rsidTr="00882676">
        <w:trPr>
          <w:trHeight w:val="136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B28" w:rsidRPr="00E32C40" w:rsidRDefault="008C0B28" w:rsidP="008C0B2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B28" w:rsidRPr="008C0B28" w:rsidRDefault="008C0B28" w:rsidP="00DC4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Немања Јовић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B28" w:rsidRDefault="008C0B28" w:rsidP="00DC449F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  <w:lang w:val="sr-Cyrl-CS"/>
              </w:rPr>
              <w:t>рађанско вапитање</w:t>
            </w:r>
          </w:p>
          <w:p w:rsidR="008C0B28" w:rsidRPr="00F93554" w:rsidRDefault="008C0B28" w:rsidP="00DC4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Историја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0B28" w:rsidRDefault="008C0B28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</w:t>
            </w:r>
          </w:p>
          <w:p w:rsidR="008C0B28" w:rsidRDefault="008C0B28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  <w:p w:rsidR="008C0B28" w:rsidRPr="00E60D67" w:rsidRDefault="008C0B28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(20)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0B28" w:rsidRDefault="008C0B28" w:rsidP="008C0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V, VI, VII</w:t>
            </w:r>
          </w:p>
          <w:p w:rsidR="008C0B28" w:rsidRPr="008C0B28" w:rsidRDefault="008C0B28" w:rsidP="008C0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</w:p>
        </w:tc>
      </w:tr>
    </w:tbl>
    <w:p w:rsidR="00761A31" w:rsidRPr="00B60897" w:rsidRDefault="00761A31">
      <w:pPr>
        <w:jc w:val="both"/>
        <w:rPr>
          <w:sz w:val="24"/>
        </w:rPr>
      </w:pPr>
    </w:p>
    <w:p w:rsidR="00572569" w:rsidRPr="00761A31" w:rsidRDefault="00572569">
      <w:pPr>
        <w:jc w:val="both"/>
        <w:rPr>
          <w:sz w:val="24"/>
          <w:lang w:val="en-US"/>
        </w:rPr>
      </w:pPr>
    </w:p>
    <w:p w:rsidR="003C1D66" w:rsidRPr="00C70BC2" w:rsidRDefault="0019531E">
      <w:pPr>
        <w:jc w:val="both"/>
        <w:rPr>
          <w:sz w:val="24"/>
          <w:lang w:val="sr-Cyrl-CS"/>
        </w:rPr>
      </w:pPr>
      <w:r w:rsidRPr="00C70BC2">
        <w:rPr>
          <w:sz w:val="24"/>
          <w:lang w:val="sr-Cyrl-CS"/>
        </w:rPr>
        <w:t>б) Разредна настава:</w:t>
      </w:r>
    </w:p>
    <w:p w:rsidR="003C1D66" w:rsidRPr="00C70BC2" w:rsidRDefault="003C1D66">
      <w:pPr>
        <w:jc w:val="both"/>
        <w:rPr>
          <w:sz w:val="24"/>
          <w:lang w:val="sr-Cyrl-CS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090"/>
        <w:gridCol w:w="2835"/>
        <w:gridCol w:w="1208"/>
        <w:gridCol w:w="1911"/>
      </w:tblGrid>
      <w:tr w:rsidR="0019531E" w:rsidRPr="00C70BC2" w:rsidTr="00F77868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19531E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19531E" w:rsidRPr="00C70BC2" w:rsidRDefault="0019531E" w:rsidP="0019531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Место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19531E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19531E" w:rsidRPr="00C70BC2" w:rsidRDefault="0019531E" w:rsidP="0019531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19531E">
            <w:pPr>
              <w:snapToGrid w:val="0"/>
              <w:jc w:val="center"/>
              <w:rPr>
                <w:b/>
                <w:sz w:val="24"/>
                <w:szCs w:val="24"/>
                <w:lang w:val="sr-Cyrl-CS"/>
              </w:rPr>
            </w:pPr>
          </w:p>
          <w:p w:rsidR="0019531E" w:rsidRPr="00C70BC2" w:rsidRDefault="0019531E" w:rsidP="0019531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Разред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9531E" w:rsidRPr="00C70BC2" w:rsidRDefault="0019531E" w:rsidP="0019531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%</w:t>
            </w:r>
          </w:p>
          <w:p w:rsidR="0019531E" w:rsidRPr="00C70BC2" w:rsidRDefault="0019531E" w:rsidP="0019531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C70BC2">
              <w:rPr>
                <w:b/>
                <w:sz w:val="24"/>
                <w:szCs w:val="24"/>
                <w:lang w:val="sr-Cyrl-CS"/>
              </w:rPr>
              <w:t>запослености</w:t>
            </w:r>
          </w:p>
        </w:tc>
      </w:tr>
      <w:tr w:rsidR="0019531E" w:rsidRPr="00C70BC2" w:rsidTr="00F77868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443B" w:rsidRDefault="0038443B" w:rsidP="00212A1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19531E" w:rsidRPr="00C70BC2" w:rsidRDefault="0038443B" w:rsidP="00EA53D3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Централ</w:t>
            </w:r>
            <w:r w:rsidR="0019531E" w:rsidRPr="00C70BC2">
              <w:rPr>
                <w:sz w:val="24"/>
                <w:szCs w:val="24"/>
                <w:lang w:val="sr-Cyrl-CS"/>
              </w:rPr>
              <w:t>на школа Леце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212A12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  <w:p w:rsidR="0019531E" w:rsidRPr="00C70BC2" w:rsidRDefault="008C0B28" w:rsidP="00212A12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Александра Новаковић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19531E" w:rsidP="00E97024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  <w:p w:rsidR="0019531E" w:rsidRPr="00B005F0" w:rsidRDefault="00B005F0" w:rsidP="008C0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9B2A9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9531E" w:rsidRPr="00C70BC2" w:rsidRDefault="0019531E" w:rsidP="00E97024">
            <w:pPr>
              <w:snapToGrid w:val="0"/>
              <w:jc w:val="center"/>
              <w:rPr>
                <w:sz w:val="24"/>
                <w:szCs w:val="24"/>
                <w:lang w:val="sr-Cyrl-CS"/>
              </w:rPr>
            </w:pPr>
          </w:p>
          <w:p w:rsidR="0019531E" w:rsidRPr="00C70BC2" w:rsidRDefault="0019531E" w:rsidP="00E97024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100</w:t>
            </w:r>
          </w:p>
        </w:tc>
      </w:tr>
      <w:tr w:rsidR="0019531E" w:rsidRPr="00C70BC2" w:rsidTr="00F77868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38443B" w:rsidP="00BB4DB6">
            <w:pPr>
              <w:snapToGrid w:val="0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Издвојено одељење Газдаре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BB4DB6" w:rsidP="00BB4DB6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 Јаворка </w:t>
            </w:r>
            <w:r w:rsidR="0019531E" w:rsidRPr="00C70BC2">
              <w:rPr>
                <w:sz w:val="24"/>
                <w:szCs w:val="24"/>
                <w:lang w:val="sr-Cyrl-CS"/>
              </w:rPr>
              <w:t xml:space="preserve"> Мишић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31E" w:rsidRPr="00C70BC2" w:rsidRDefault="00B005F0" w:rsidP="00BB4DB6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C560B">
              <w:rPr>
                <w:sz w:val="24"/>
                <w:szCs w:val="24"/>
                <w:lang w:val="en-US"/>
              </w:rPr>
              <w:t>I</w:t>
            </w:r>
            <w:r w:rsidR="0019531E" w:rsidRPr="00C70BC2">
              <w:rPr>
                <w:sz w:val="24"/>
                <w:szCs w:val="24"/>
                <w:lang w:val="sr-Cyrl-CS"/>
              </w:rPr>
              <w:t xml:space="preserve"> и</w:t>
            </w:r>
            <w:r w:rsidR="0019531E" w:rsidRPr="00C70BC2">
              <w:rPr>
                <w:sz w:val="24"/>
                <w:szCs w:val="24"/>
                <w:lang w:val="en-US"/>
              </w:rPr>
              <w:t xml:space="preserve"> I</w:t>
            </w:r>
            <w:r w:rsidR="009B2A97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9531E" w:rsidRPr="00C70BC2" w:rsidRDefault="0019531E" w:rsidP="00BB4DB6">
            <w:pPr>
              <w:jc w:val="center"/>
              <w:rPr>
                <w:sz w:val="24"/>
                <w:szCs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100</w:t>
            </w:r>
          </w:p>
        </w:tc>
      </w:tr>
    </w:tbl>
    <w:p w:rsidR="005A3C01" w:rsidRDefault="005A3C01">
      <w:pPr>
        <w:jc w:val="both"/>
        <w:rPr>
          <w:sz w:val="24"/>
        </w:rPr>
      </w:pPr>
    </w:p>
    <w:p w:rsidR="007C560B" w:rsidRDefault="007C560B">
      <w:pPr>
        <w:jc w:val="both"/>
        <w:rPr>
          <w:sz w:val="24"/>
          <w:lang w:val="sr-Cyrl-CS"/>
        </w:rPr>
      </w:pPr>
    </w:p>
    <w:p w:rsidR="002660C3" w:rsidRDefault="002660C3">
      <w:pPr>
        <w:jc w:val="both"/>
        <w:rPr>
          <w:sz w:val="24"/>
          <w:lang w:val="sr-Cyrl-CS"/>
        </w:rPr>
      </w:pPr>
    </w:p>
    <w:p w:rsidR="002660C3" w:rsidRPr="00C70BC2" w:rsidRDefault="002660C3">
      <w:pPr>
        <w:jc w:val="both"/>
        <w:rPr>
          <w:sz w:val="24"/>
          <w:lang w:val="sr-Cyrl-CS"/>
        </w:rPr>
      </w:pPr>
    </w:p>
    <w:p w:rsidR="00016C76" w:rsidRPr="00E60D67" w:rsidRDefault="002E4146" w:rsidP="00016C76">
      <w:pPr>
        <w:pStyle w:val="Heading1"/>
        <w:rPr>
          <w:rFonts w:ascii="Times New Roman" w:hAnsi="Times New Roman" w:cs="Times New Roman"/>
          <w:b/>
          <w:i/>
          <w:szCs w:val="28"/>
          <w:u w:val="single"/>
        </w:rPr>
      </w:pPr>
      <w:bookmarkStart w:id="8" w:name="_Toc430004769"/>
      <w:r>
        <w:rPr>
          <w:rFonts w:ascii="Times New Roman" w:hAnsi="Times New Roman" w:cs="Times New Roman"/>
          <w:b/>
          <w:i/>
          <w:szCs w:val="28"/>
          <w:u w:val="single"/>
        </w:rPr>
        <w:t>2</w:t>
      </w:r>
      <w:r w:rsidR="00507FA1">
        <w:rPr>
          <w:rFonts w:ascii="Times New Roman" w:hAnsi="Times New Roman" w:cs="Times New Roman"/>
          <w:b/>
          <w:i/>
          <w:szCs w:val="28"/>
          <w:u w:val="single"/>
        </w:rPr>
        <w:t>.</w:t>
      </w:r>
      <w:r w:rsidR="00574DBC">
        <w:rPr>
          <w:rFonts w:ascii="Times New Roman" w:hAnsi="Times New Roman" w:cs="Times New Roman"/>
          <w:b/>
          <w:i/>
          <w:szCs w:val="28"/>
          <w:u w:val="single"/>
        </w:rPr>
        <w:t>9</w:t>
      </w:r>
      <w:r w:rsidR="00016C76" w:rsidRPr="00E60D67">
        <w:rPr>
          <w:rFonts w:ascii="Times New Roman" w:hAnsi="Times New Roman" w:cs="Times New Roman"/>
          <w:b/>
          <w:i/>
          <w:szCs w:val="28"/>
          <w:u w:val="single"/>
        </w:rPr>
        <w:t>. Задужења</w:t>
      </w:r>
      <w:r w:rsidR="00F15938" w:rsidRPr="002A1016">
        <w:rPr>
          <w:rFonts w:ascii="Times New Roman" w:hAnsi="Times New Roman" w:cs="Times New Roman"/>
          <w:b/>
          <w:i/>
          <w:szCs w:val="28"/>
          <w:u w:val="single"/>
          <w:lang w:val="ru-RU"/>
        </w:rPr>
        <w:t xml:space="preserve"> </w:t>
      </w:r>
      <w:r w:rsidR="00016C76" w:rsidRPr="00E60D67">
        <w:rPr>
          <w:rFonts w:ascii="Times New Roman" w:hAnsi="Times New Roman" w:cs="Times New Roman"/>
          <w:b/>
          <w:i/>
          <w:szCs w:val="28"/>
          <w:u w:val="single"/>
        </w:rPr>
        <w:t xml:space="preserve"> у школским активима и тимовима</w:t>
      </w:r>
      <w:bookmarkEnd w:id="8"/>
    </w:p>
    <w:p w:rsidR="003B67A9" w:rsidRPr="00E60D67" w:rsidRDefault="003B67A9" w:rsidP="003B67A9">
      <w:pPr>
        <w:rPr>
          <w:lang w:val="sr-Cyrl-CS"/>
        </w:rPr>
      </w:pPr>
    </w:p>
    <w:p w:rsidR="00016C76" w:rsidRPr="00E60D67" w:rsidRDefault="00016C76" w:rsidP="00016C76">
      <w:pPr>
        <w:rPr>
          <w:lang w:val="sr-Cyrl-CS"/>
        </w:rPr>
      </w:pPr>
    </w:p>
    <w:p w:rsidR="0058116A" w:rsidRDefault="0058116A" w:rsidP="003B67A9">
      <w:pPr>
        <w:jc w:val="both"/>
        <w:rPr>
          <w:b/>
          <w:sz w:val="24"/>
          <w:szCs w:val="24"/>
          <w:lang w:val="sr-Cyrl-CS"/>
        </w:rPr>
      </w:pPr>
      <w:r w:rsidRPr="00E60D67">
        <w:rPr>
          <w:b/>
          <w:sz w:val="24"/>
          <w:szCs w:val="24"/>
          <w:lang w:val="sr-Cyrl-CS"/>
        </w:rPr>
        <w:t>Педагошки колегијум</w:t>
      </w:r>
    </w:p>
    <w:p w:rsidR="00EA3007" w:rsidRPr="00E60D67" w:rsidRDefault="00EA3007" w:rsidP="003B67A9">
      <w:pPr>
        <w:jc w:val="both"/>
        <w:rPr>
          <w:b/>
          <w:sz w:val="24"/>
          <w:szCs w:val="24"/>
          <w:lang w:val="sr-Cyrl-CS"/>
        </w:rPr>
      </w:pPr>
    </w:p>
    <w:p w:rsidR="00FD5750" w:rsidRPr="00E13AFF" w:rsidRDefault="0058116A" w:rsidP="00FD5750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 w:rsidRPr="00E60D67">
        <w:rPr>
          <w:sz w:val="24"/>
          <w:szCs w:val="24"/>
          <w:lang w:val="sr-Cyrl-CS"/>
        </w:rPr>
        <w:t xml:space="preserve">     1. </w:t>
      </w:r>
      <w:r w:rsidR="00E13AFF">
        <w:rPr>
          <w:sz w:val="24"/>
          <w:szCs w:val="24"/>
          <w:lang w:val="sr-Cyrl-CS"/>
        </w:rPr>
        <w:t>Оливера Гавриловић</w:t>
      </w:r>
      <w:r w:rsidRPr="00E60D67">
        <w:rPr>
          <w:sz w:val="24"/>
          <w:szCs w:val="24"/>
          <w:lang w:val="sr-Cyrl-CS"/>
        </w:rPr>
        <w:t xml:space="preserve">, </w:t>
      </w:r>
      <w:r w:rsidRPr="00E60D67">
        <w:rPr>
          <w:b/>
          <w:sz w:val="24"/>
          <w:szCs w:val="24"/>
          <w:lang w:val="sr-Cyrl-CS"/>
        </w:rPr>
        <w:t>координатор тим</w:t>
      </w:r>
      <w:r w:rsidR="00BE6A99">
        <w:rPr>
          <w:b/>
          <w:sz w:val="24"/>
          <w:szCs w:val="24"/>
          <w:lang w:val="sr-Cyrl-CS"/>
        </w:rPr>
        <w:t>а</w:t>
      </w:r>
      <w:r w:rsidR="00E13AFF">
        <w:rPr>
          <w:b/>
          <w:sz w:val="24"/>
          <w:szCs w:val="24"/>
          <w:lang w:val="sr-Cyrl-CS"/>
        </w:rPr>
        <w:t xml:space="preserve"> – </w:t>
      </w:r>
      <w:r w:rsidR="00E13AFF">
        <w:rPr>
          <w:sz w:val="24"/>
          <w:szCs w:val="24"/>
          <w:lang w:val="sr-Cyrl-CS"/>
        </w:rPr>
        <w:t>наставник музичке културе</w:t>
      </w:r>
    </w:p>
    <w:p w:rsidR="003640EB" w:rsidRPr="00E60D67" w:rsidRDefault="00FD5750" w:rsidP="00E13AFF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</w:t>
      </w:r>
      <w:r w:rsidR="004E12ED">
        <w:rPr>
          <w:sz w:val="24"/>
          <w:szCs w:val="24"/>
          <w:lang w:val="sr-Cyrl-CS"/>
        </w:rPr>
        <w:t>2</w:t>
      </w:r>
      <w:r>
        <w:rPr>
          <w:sz w:val="24"/>
          <w:szCs w:val="24"/>
          <w:lang w:val="sr-Cyrl-CS"/>
        </w:rPr>
        <w:t xml:space="preserve">. Александра Новаковић, </w:t>
      </w:r>
      <w:r w:rsidR="00E13AFF">
        <w:rPr>
          <w:sz w:val="24"/>
          <w:szCs w:val="24"/>
          <w:lang w:val="sr-Cyrl-CS"/>
        </w:rPr>
        <w:t xml:space="preserve">председник стручног већа разредне наставе и </w:t>
      </w:r>
      <w:r>
        <w:rPr>
          <w:sz w:val="24"/>
          <w:szCs w:val="24"/>
          <w:lang w:val="sr-Cyrl-CS"/>
        </w:rPr>
        <w:t>координатор тима за</w:t>
      </w:r>
      <w:r w:rsidR="00E13AFF"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  <w:lang w:val="sr-Cyrl-CS"/>
        </w:rPr>
        <w:t>заштиту деце од дискриминације, насиља, злостављања и занемаривања</w:t>
      </w:r>
      <w:r w:rsidR="00BE6A99">
        <w:rPr>
          <w:sz w:val="24"/>
          <w:szCs w:val="24"/>
          <w:lang w:val="sr-Cyrl-CS"/>
        </w:rPr>
        <w:t xml:space="preserve"> и </w:t>
      </w:r>
      <w:r w:rsidR="00747AF4">
        <w:rPr>
          <w:sz w:val="24"/>
          <w:szCs w:val="24"/>
          <w:lang w:val="sr-Cyrl-CS"/>
        </w:rPr>
        <w:t xml:space="preserve">                    </w:t>
      </w:r>
      <w:r w:rsidR="00BE6A99" w:rsidRPr="00E60D67">
        <w:rPr>
          <w:sz w:val="24"/>
          <w:szCs w:val="24"/>
          <w:lang w:val="sr-Cyrl-CS"/>
        </w:rPr>
        <w:t>председник стручног већа разредне наставе</w:t>
      </w:r>
    </w:p>
    <w:p w:rsidR="0058116A" w:rsidRPr="00E60D67" w:rsidRDefault="0058116A" w:rsidP="0058116A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 w:rsidRPr="00E60D67">
        <w:rPr>
          <w:sz w:val="24"/>
          <w:szCs w:val="24"/>
          <w:lang w:val="sr-Cyrl-CS"/>
        </w:rPr>
        <w:t xml:space="preserve">   </w:t>
      </w:r>
      <w:r w:rsidR="00FD5750">
        <w:rPr>
          <w:sz w:val="24"/>
          <w:szCs w:val="24"/>
          <w:lang w:val="sr-Cyrl-CS"/>
        </w:rPr>
        <w:t xml:space="preserve"> </w:t>
      </w:r>
      <w:r w:rsidRPr="00E60D67">
        <w:rPr>
          <w:sz w:val="24"/>
          <w:szCs w:val="24"/>
          <w:lang w:val="sr-Cyrl-CS"/>
        </w:rPr>
        <w:t xml:space="preserve"> </w:t>
      </w:r>
      <w:r w:rsidR="004E12ED">
        <w:rPr>
          <w:sz w:val="24"/>
          <w:szCs w:val="24"/>
          <w:lang w:val="sr-Cyrl-CS"/>
        </w:rPr>
        <w:t>3</w:t>
      </w:r>
      <w:r w:rsidRPr="00E60D67">
        <w:rPr>
          <w:sz w:val="24"/>
          <w:szCs w:val="24"/>
          <w:lang w:val="sr-Cyrl-CS"/>
        </w:rPr>
        <w:t xml:space="preserve">. </w:t>
      </w:r>
      <w:r w:rsidR="00E60D67" w:rsidRPr="00E60D67">
        <w:rPr>
          <w:sz w:val="24"/>
          <w:szCs w:val="24"/>
          <w:lang w:val="sr-Cyrl-CS"/>
        </w:rPr>
        <w:t>Далибор Драгановић</w:t>
      </w:r>
      <w:r w:rsidRPr="00E60D67">
        <w:rPr>
          <w:sz w:val="24"/>
          <w:szCs w:val="24"/>
          <w:lang w:val="sr-Cyrl-CS"/>
        </w:rPr>
        <w:t>, председник стручног већа друштвених наука</w:t>
      </w:r>
    </w:p>
    <w:p w:rsidR="001F4879" w:rsidRDefault="0058116A" w:rsidP="0058116A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 w:rsidRPr="00E60D67">
        <w:rPr>
          <w:sz w:val="24"/>
          <w:szCs w:val="24"/>
          <w:lang w:val="sr-Cyrl-CS"/>
        </w:rPr>
        <w:t xml:space="preserve">     </w:t>
      </w:r>
      <w:r w:rsidR="004E12ED">
        <w:rPr>
          <w:sz w:val="24"/>
          <w:szCs w:val="24"/>
          <w:lang w:val="sr-Cyrl-CS"/>
        </w:rPr>
        <w:t>4</w:t>
      </w:r>
      <w:r w:rsidRPr="00E60D67">
        <w:rPr>
          <w:sz w:val="24"/>
          <w:szCs w:val="24"/>
          <w:lang w:val="sr-Cyrl-CS"/>
        </w:rPr>
        <w:t>. Радмила Ђорђевић, председник стручног већа природних наука</w:t>
      </w:r>
    </w:p>
    <w:p w:rsidR="001F4879" w:rsidRDefault="00A71151" w:rsidP="0058116A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</w:t>
      </w:r>
      <w:r w:rsidR="004E12ED">
        <w:rPr>
          <w:sz w:val="24"/>
          <w:szCs w:val="24"/>
          <w:lang w:val="sr-Cyrl-CS"/>
        </w:rPr>
        <w:t>5</w:t>
      </w:r>
      <w:r>
        <w:rPr>
          <w:sz w:val="24"/>
          <w:szCs w:val="24"/>
          <w:lang w:val="sr-Cyrl-CS"/>
        </w:rPr>
        <w:t xml:space="preserve">. </w:t>
      </w:r>
      <w:r w:rsidR="00E206EA">
        <w:rPr>
          <w:sz w:val="24"/>
          <w:szCs w:val="24"/>
          <w:lang w:val="sr-Cyrl-CS"/>
        </w:rPr>
        <w:t>Милена Ивановић</w:t>
      </w:r>
      <w:r w:rsidR="001F4879">
        <w:rPr>
          <w:sz w:val="24"/>
          <w:szCs w:val="24"/>
          <w:lang w:val="sr-Cyrl-CS"/>
        </w:rPr>
        <w:t>, координатор тима за самовредновање</w:t>
      </w:r>
    </w:p>
    <w:p w:rsidR="001F4879" w:rsidRDefault="001F4879" w:rsidP="0058116A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</w:t>
      </w:r>
      <w:r w:rsidR="004E12ED">
        <w:rPr>
          <w:sz w:val="24"/>
          <w:szCs w:val="24"/>
          <w:lang w:val="sr-Cyrl-CS"/>
        </w:rPr>
        <w:t>6</w:t>
      </w:r>
      <w:r>
        <w:rPr>
          <w:sz w:val="24"/>
          <w:szCs w:val="24"/>
          <w:lang w:val="sr-Cyrl-CS"/>
        </w:rPr>
        <w:t xml:space="preserve">. </w:t>
      </w:r>
      <w:r w:rsidR="00BE6A99">
        <w:rPr>
          <w:sz w:val="24"/>
          <w:szCs w:val="24"/>
          <w:lang w:val="sr-Cyrl-CS"/>
        </w:rPr>
        <w:t>Иван Ђорђевић</w:t>
      </w:r>
      <w:r w:rsidR="005B22F4">
        <w:rPr>
          <w:sz w:val="24"/>
          <w:szCs w:val="24"/>
          <w:lang w:val="sr-Cyrl-CS"/>
        </w:rPr>
        <w:t>, координатор тима за инклузивно образовање</w:t>
      </w:r>
    </w:p>
    <w:p w:rsidR="005B22F4" w:rsidRDefault="005B22F4" w:rsidP="0058116A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</w:t>
      </w:r>
      <w:r w:rsidR="004E12ED">
        <w:rPr>
          <w:sz w:val="24"/>
          <w:szCs w:val="24"/>
          <w:lang w:val="sr-Cyrl-CS"/>
        </w:rPr>
        <w:t>7</w:t>
      </w:r>
      <w:r>
        <w:rPr>
          <w:sz w:val="24"/>
          <w:szCs w:val="24"/>
          <w:lang w:val="sr-Cyrl-CS"/>
        </w:rPr>
        <w:t>. Зор</w:t>
      </w:r>
      <w:r w:rsidR="00677B68">
        <w:rPr>
          <w:sz w:val="24"/>
          <w:szCs w:val="24"/>
          <w:lang w:val="sr-Cyrl-CS"/>
        </w:rPr>
        <w:t>ан Милетић</w:t>
      </w:r>
      <w:r>
        <w:rPr>
          <w:sz w:val="24"/>
          <w:szCs w:val="24"/>
          <w:lang w:val="sr-Cyrl-CS"/>
        </w:rPr>
        <w:t>, координатор тим</w:t>
      </w:r>
      <w:r w:rsidR="00CD1D17">
        <w:rPr>
          <w:sz w:val="24"/>
          <w:szCs w:val="24"/>
          <w:lang w:val="sr-Cyrl-CS"/>
        </w:rPr>
        <w:t xml:space="preserve">а за </w:t>
      </w:r>
      <w:r w:rsidR="00E13AFF">
        <w:rPr>
          <w:sz w:val="24"/>
          <w:szCs w:val="24"/>
          <w:lang w:val="sr-Cyrl-CS"/>
        </w:rPr>
        <w:t>професионални развој</w:t>
      </w:r>
    </w:p>
    <w:p w:rsidR="00AE3DF1" w:rsidRPr="00161C4E" w:rsidRDefault="00A71151" w:rsidP="00161C4E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</w:t>
      </w:r>
      <w:r w:rsidR="004E12ED">
        <w:rPr>
          <w:sz w:val="24"/>
          <w:szCs w:val="24"/>
          <w:lang w:val="sr-Cyrl-CS"/>
        </w:rPr>
        <w:t>8</w:t>
      </w:r>
      <w:r>
        <w:rPr>
          <w:sz w:val="24"/>
          <w:szCs w:val="24"/>
          <w:lang w:val="sr-Cyrl-CS"/>
        </w:rPr>
        <w:t>. Јелена Трајковић, координатор тима за развој међупредметних компетенција и        предузетништва</w:t>
      </w:r>
    </w:p>
    <w:p w:rsidR="005B22F4" w:rsidRDefault="005B22F4" w:rsidP="003B67A9">
      <w:pPr>
        <w:jc w:val="both"/>
        <w:rPr>
          <w:b/>
          <w:color w:val="FF0000"/>
          <w:sz w:val="24"/>
          <w:szCs w:val="24"/>
        </w:rPr>
      </w:pPr>
    </w:p>
    <w:p w:rsidR="000D137E" w:rsidRDefault="000D137E" w:rsidP="003B67A9">
      <w:pPr>
        <w:jc w:val="both"/>
        <w:rPr>
          <w:b/>
          <w:color w:val="FF0000"/>
          <w:sz w:val="24"/>
          <w:szCs w:val="24"/>
        </w:rPr>
      </w:pPr>
    </w:p>
    <w:p w:rsidR="000D137E" w:rsidRPr="000D137E" w:rsidRDefault="000D137E" w:rsidP="003B67A9">
      <w:pPr>
        <w:jc w:val="both"/>
        <w:rPr>
          <w:b/>
          <w:color w:val="FF0000"/>
          <w:sz w:val="24"/>
          <w:szCs w:val="24"/>
        </w:rPr>
      </w:pPr>
    </w:p>
    <w:p w:rsidR="005B22F4" w:rsidRPr="005B22F4" w:rsidRDefault="00610838" w:rsidP="002114C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Актив</w:t>
      </w:r>
      <w:r w:rsidR="005B22F4" w:rsidRPr="005B22F4">
        <w:rPr>
          <w:b/>
          <w:sz w:val="24"/>
          <w:szCs w:val="24"/>
        </w:rPr>
        <w:t xml:space="preserve"> за развојно планирање</w:t>
      </w:r>
    </w:p>
    <w:p w:rsidR="005B22F4" w:rsidRPr="005B22F4" w:rsidRDefault="00E13AFF" w:rsidP="00FE4B63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Новак Новаковић</w:t>
      </w:r>
      <w:r w:rsidR="005B22F4" w:rsidRPr="005B22F4">
        <w:rPr>
          <w:sz w:val="24"/>
          <w:szCs w:val="24"/>
        </w:rPr>
        <w:t xml:space="preserve">, </w:t>
      </w:r>
      <w:r w:rsidR="005B22F4" w:rsidRPr="00316BA8">
        <w:rPr>
          <w:b/>
          <w:sz w:val="24"/>
          <w:szCs w:val="24"/>
        </w:rPr>
        <w:t>ко</w:t>
      </w:r>
      <w:r w:rsidR="00AB6783" w:rsidRPr="00316BA8">
        <w:rPr>
          <w:b/>
          <w:sz w:val="24"/>
          <w:szCs w:val="24"/>
          <w:lang w:val="en-US"/>
        </w:rPr>
        <w:t>o</w:t>
      </w:r>
      <w:r w:rsidR="005B22F4" w:rsidRPr="00316BA8">
        <w:rPr>
          <w:b/>
          <w:sz w:val="24"/>
          <w:szCs w:val="24"/>
        </w:rPr>
        <w:t>рдинатор тима</w:t>
      </w:r>
      <w:r>
        <w:rPr>
          <w:b/>
          <w:sz w:val="24"/>
          <w:szCs w:val="24"/>
        </w:rPr>
        <w:t xml:space="preserve"> – </w:t>
      </w:r>
      <w:r>
        <w:rPr>
          <w:sz w:val="24"/>
          <w:szCs w:val="24"/>
        </w:rPr>
        <w:t>наставник физичког и здравственог васпитања</w:t>
      </w:r>
    </w:p>
    <w:p w:rsidR="005B22F4" w:rsidRPr="005B22F4" w:rsidRDefault="00E206EA" w:rsidP="00FE4B63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Милена Ивановић</w:t>
      </w:r>
      <w:r w:rsidR="00A71151">
        <w:rPr>
          <w:sz w:val="24"/>
          <w:szCs w:val="24"/>
        </w:rPr>
        <w:t>, стручни сарадник- педагог</w:t>
      </w:r>
    </w:p>
    <w:p w:rsidR="005B22F4" w:rsidRPr="005B22F4" w:rsidRDefault="00851BC2" w:rsidP="00FE4B63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Александра Новаковић</w:t>
      </w:r>
      <w:r w:rsidR="005B22F4" w:rsidRPr="005B22F4">
        <w:rPr>
          <w:sz w:val="24"/>
          <w:szCs w:val="24"/>
        </w:rPr>
        <w:t>, н</w:t>
      </w:r>
      <w:r w:rsidR="00A71151">
        <w:rPr>
          <w:sz w:val="24"/>
          <w:szCs w:val="24"/>
        </w:rPr>
        <w:t>а</w:t>
      </w:r>
      <w:r w:rsidR="005B22F4" w:rsidRPr="005B22F4">
        <w:rPr>
          <w:sz w:val="24"/>
          <w:szCs w:val="24"/>
        </w:rPr>
        <w:t>ставник разредне наставе</w:t>
      </w:r>
    </w:p>
    <w:p w:rsidR="005B22F4" w:rsidRPr="00E13AFF" w:rsidRDefault="005B22F4" w:rsidP="00E13AFF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 w:rsidRPr="005B22F4">
        <w:rPr>
          <w:sz w:val="24"/>
          <w:szCs w:val="24"/>
        </w:rPr>
        <w:t>Данијела Петровић, наставник енглеског језика</w:t>
      </w:r>
    </w:p>
    <w:p w:rsidR="00A71151" w:rsidRDefault="00A71151" w:rsidP="00FE4B63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Горан Булатовић, представник локалне самоуправе</w:t>
      </w:r>
    </w:p>
    <w:p w:rsidR="00A71151" w:rsidRDefault="00E13AFF" w:rsidP="00FE4B63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Наталија Филиповић</w:t>
      </w:r>
      <w:r w:rsidR="00A71151">
        <w:rPr>
          <w:sz w:val="24"/>
          <w:szCs w:val="24"/>
        </w:rPr>
        <w:t>, представник Савета родитеља</w:t>
      </w:r>
    </w:p>
    <w:p w:rsidR="00FD5750" w:rsidRDefault="00E13AFF" w:rsidP="00FD5750">
      <w:pPr>
        <w:numPr>
          <w:ilvl w:val="0"/>
          <w:numId w:val="2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Радан Леповић</w:t>
      </w:r>
      <w:r w:rsidR="00A71151" w:rsidRPr="00212A12">
        <w:rPr>
          <w:sz w:val="24"/>
          <w:szCs w:val="24"/>
        </w:rPr>
        <w:t>, представник Ученичког парламента</w:t>
      </w:r>
    </w:p>
    <w:p w:rsidR="00D04D82" w:rsidRPr="00D04D82" w:rsidRDefault="00D04D82" w:rsidP="00D04D82">
      <w:pPr>
        <w:spacing w:line="360" w:lineRule="auto"/>
        <w:ind w:left="540"/>
        <w:jc w:val="both"/>
        <w:rPr>
          <w:sz w:val="24"/>
          <w:szCs w:val="24"/>
        </w:rPr>
      </w:pPr>
    </w:p>
    <w:p w:rsidR="005A62B2" w:rsidRDefault="005A62B2" w:rsidP="005A62B2">
      <w:pPr>
        <w:spacing w:line="360" w:lineRule="auto"/>
        <w:jc w:val="both"/>
        <w:rPr>
          <w:b/>
          <w:sz w:val="24"/>
          <w:szCs w:val="24"/>
        </w:rPr>
      </w:pPr>
      <w:r w:rsidRPr="005A62B2">
        <w:rPr>
          <w:b/>
          <w:sz w:val="24"/>
          <w:szCs w:val="24"/>
        </w:rPr>
        <w:t>Стручни актив за развој школског програма</w:t>
      </w:r>
    </w:p>
    <w:p w:rsidR="005A62B2" w:rsidRPr="00E13AFF" w:rsidRDefault="000D2A79" w:rsidP="000D2A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A62B2" w:rsidRPr="005A62B2">
        <w:rPr>
          <w:sz w:val="24"/>
          <w:szCs w:val="24"/>
        </w:rPr>
        <w:t xml:space="preserve">1. </w:t>
      </w:r>
      <w:r w:rsidR="00E13AFF">
        <w:rPr>
          <w:sz w:val="24"/>
          <w:szCs w:val="24"/>
        </w:rPr>
        <w:t xml:space="preserve">Весна Радојевић, </w:t>
      </w:r>
      <w:r w:rsidR="00E13AFF">
        <w:rPr>
          <w:b/>
          <w:sz w:val="24"/>
          <w:szCs w:val="24"/>
        </w:rPr>
        <w:t>координатор тима,</w:t>
      </w:r>
      <w:r w:rsidR="00E13AFF">
        <w:rPr>
          <w:sz w:val="24"/>
          <w:szCs w:val="24"/>
        </w:rPr>
        <w:t xml:space="preserve"> настаник технике и технологије</w:t>
      </w:r>
    </w:p>
    <w:p w:rsidR="00183C25" w:rsidRDefault="000D2A79" w:rsidP="00183C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A62B2">
        <w:rPr>
          <w:sz w:val="24"/>
          <w:szCs w:val="24"/>
        </w:rPr>
        <w:t xml:space="preserve">2. </w:t>
      </w:r>
      <w:r w:rsidR="003C038A">
        <w:rPr>
          <w:sz w:val="24"/>
          <w:szCs w:val="24"/>
        </w:rPr>
        <w:t>Милена Ивановић</w:t>
      </w:r>
      <w:r w:rsidR="005A62B2">
        <w:rPr>
          <w:sz w:val="24"/>
          <w:szCs w:val="24"/>
        </w:rPr>
        <w:t>, стручни сарадник- пед</w:t>
      </w:r>
      <w:r w:rsidR="00183C25">
        <w:rPr>
          <w:sz w:val="24"/>
          <w:szCs w:val="24"/>
        </w:rPr>
        <w:t>агог</w:t>
      </w:r>
    </w:p>
    <w:p w:rsidR="00183C25" w:rsidRDefault="00183C25" w:rsidP="00183C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 Александра Новаковић, наставник разредне наставе</w:t>
      </w:r>
    </w:p>
    <w:p w:rsidR="005A62B2" w:rsidRDefault="00183C25" w:rsidP="00183C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4</w:t>
      </w:r>
      <w:r w:rsidR="005A62B2">
        <w:rPr>
          <w:sz w:val="24"/>
          <w:szCs w:val="24"/>
        </w:rPr>
        <w:t xml:space="preserve">. </w:t>
      </w:r>
      <w:r w:rsidR="00851BC2">
        <w:rPr>
          <w:sz w:val="24"/>
          <w:szCs w:val="24"/>
        </w:rPr>
        <w:t>Јаворка</w:t>
      </w:r>
      <w:r w:rsidR="005A62B2">
        <w:rPr>
          <w:sz w:val="24"/>
          <w:szCs w:val="24"/>
        </w:rPr>
        <w:t xml:space="preserve"> Мишић, наставник разредне наставе</w:t>
      </w:r>
    </w:p>
    <w:p w:rsidR="000D2A79" w:rsidRDefault="000D2A79" w:rsidP="005A62B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83C25">
        <w:rPr>
          <w:sz w:val="24"/>
          <w:szCs w:val="24"/>
        </w:rPr>
        <w:t xml:space="preserve"> </w:t>
      </w:r>
      <w:r w:rsidR="00851BC2">
        <w:rPr>
          <w:sz w:val="24"/>
          <w:szCs w:val="24"/>
        </w:rPr>
        <w:t>5</w:t>
      </w:r>
      <w:r>
        <w:rPr>
          <w:sz w:val="24"/>
          <w:szCs w:val="24"/>
        </w:rPr>
        <w:t>. Данијела Петровић, наставник енглеског језика</w:t>
      </w:r>
    </w:p>
    <w:p w:rsidR="000D2A79" w:rsidRPr="00212A12" w:rsidRDefault="000D2A79" w:rsidP="005A62B2">
      <w:pPr>
        <w:spacing w:line="360" w:lineRule="auto"/>
        <w:jc w:val="both"/>
        <w:rPr>
          <w:sz w:val="24"/>
          <w:szCs w:val="24"/>
        </w:rPr>
      </w:pPr>
      <w:r w:rsidRPr="00212A12">
        <w:rPr>
          <w:sz w:val="24"/>
          <w:szCs w:val="24"/>
        </w:rPr>
        <w:t xml:space="preserve">  </w:t>
      </w:r>
      <w:r w:rsidR="00183C25">
        <w:rPr>
          <w:sz w:val="24"/>
          <w:szCs w:val="24"/>
        </w:rPr>
        <w:t xml:space="preserve"> </w:t>
      </w:r>
      <w:r w:rsidR="00851BC2">
        <w:rPr>
          <w:sz w:val="24"/>
          <w:szCs w:val="24"/>
        </w:rPr>
        <w:t>6</w:t>
      </w:r>
      <w:r w:rsidRPr="00212A12">
        <w:rPr>
          <w:sz w:val="24"/>
          <w:szCs w:val="24"/>
        </w:rPr>
        <w:t xml:space="preserve">. </w:t>
      </w:r>
      <w:r w:rsidR="00212A12" w:rsidRPr="00212A12">
        <w:rPr>
          <w:sz w:val="24"/>
          <w:szCs w:val="24"/>
        </w:rPr>
        <w:t>Новак Новаковић</w:t>
      </w:r>
      <w:r w:rsidRPr="00212A12">
        <w:rPr>
          <w:sz w:val="24"/>
          <w:szCs w:val="24"/>
        </w:rPr>
        <w:t xml:space="preserve">, наставник физичког </w:t>
      </w:r>
      <w:r w:rsidR="00212A12">
        <w:rPr>
          <w:sz w:val="24"/>
          <w:szCs w:val="24"/>
        </w:rPr>
        <w:t xml:space="preserve">и здравственог </w:t>
      </w:r>
      <w:r w:rsidRPr="00212A12">
        <w:rPr>
          <w:sz w:val="24"/>
          <w:szCs w:val="24"/>
        </w:rPr>
        <w:t>васпитања</w:t>
      </w:r>
    </w:p>
    <w:p w:rsidR="000D2A79" w:rsidRDefault="000D2A79" w:rsidP="005A62B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83C25">
        <w:rPr>
          <w:sz w:val="24"/>
          <w:szCs w:val="24"/>
        </w:rPr>
        <w:t xml:space="preserve"> </w:t>
      </w:r>
      <w:r w:rsidR="00851BC2">
        <w:rPr>
          <w:sz w:val="24"/>
          <w:szCs w:val="24"/>
        </w:rPr>
        <w:t>7</w:t>
      </w:r>
      <w:r>
        <w:rPr>
          <w:sz w:val="24"/>
          <w:szCs w:val="24"/>
        </w:rPr>
        <w:t>. Иван Ђорђевић, наставник српског језика</w:t>
      </w:r>
      <w:r w:rsidR="00212A12">
        <w:rPr>
          <w:sz w:val="24"/>
          <w:szCs w:val="24"/>
        </w:rPr>
        <w:t xml:space="preserve"> и књижевности</w:t>
      </w:r>
    </w:p>
    <w:p w:rsidR="005B22F4" w:rsidRPr="00D04D82" w:rsidRDefault="000D2A79" w:rsidP="00D04D8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51BC2">
        <w:rPr>
          <w:sz w:val="24"/>
          <w:szCs w:val="24"/>
        </w:rPr>
        <w:t xml:space="preserve"> 8</w:t>
      </w:r>
      <w:r>
        <w:rPr>
          <w:sz w:val="24"/>
          <w:szCs w:val="24"/>
        </w:rPr>
        <w:t>. Зоран Милетић, наставник математике</w:t>
      </w:r>
    </w:p>
    <w:p w:rsidR="002660C3" w:rsidRPr="00F656F0" w:rsidRDefault="002660C3" w:rsidP="003B67A9">
      <w:pPr>
        <w:jc w:val="both"/>
        <w:rPr>
          <w:b/>
          <w:color w:val="FF0000"/>
          <w:sz w:val="24"/>
          <w:szCs w:val="24"/>
        </w:rPr>
      </w:pPr>
    </w:p>
    <w:p w:rsidR="002660C3" w:rsidRPr="002660C3" w:rsidRDefault="002660C3" w:rsidP="003B67A9">
      <w:pPr>
        <w:jc w:val="both"/>
        <w:rPr>
          <w:b/>
          <w:color w:val="FF0000"/>
          <w:sz w:val="24"/>
          <w:szCs w:val="24"/>
        </w:rPr>
      </w:pPr>
    </w:p>
    <w:p w:rsidR="003B67A9" w:rsidRPr="00E60D67" w:rsidRDefault="003B67A9" w:rsidP="003B67A9">
      <w:pPr>
        <w:spacing w:after="120"/>
        <w:jc w:val="both"/>
        <w:rPr>
          <w:b/>
          <w:sz w:val="24"/>
          <w:szCs w:val="24"/>
          <w:lang w:val="sr-Cyrl-CS"/>
        </w:rPr>
      </w:pPr>
      <w:r w:rsidRPr="00E60D67">
        <w:rPr>
          <w:b/>
          <w:sz w:val="24"/>
          <w:szCs w:val="24"/>
          <w:lang w:val="sr-Cyrl-CS"/>
        </w:rPr>
        <w:t>Тим за с</w:t>
      </w:r>
      <w:r w:rsidR="00C242C7" w:rsidRPr="00E60D67">
        <w:rPr>
          <w:b/>
          <w:sz w:val="24"/>
          <w:szCs w:val="24"/>
          <w:lang w:val="sr-Cyrl-CS"/>
        </w:rPr>
        <w:t xml:space="preserve">амовредновање </w:t>
      </w:r>
    </w:p>
    <w:p w:rsidR="00C242C7" w:rsidRPr="00F656F0" w:rsidRDefault="0058116A" w:rsidP="00F656F0">
      <w:pPr>
        <w:pStyle w:val="ListParagraph"/>
        <w:suppressAutoHyphens w:val="0"/>
        <w:spacing w:line="360" w:lineRule="auto"/>
        <w:ind w:left="360"/>
        <w:rPr>
          <w:b/>
          <w:bCs/>
          <w:sz w:val="24"/>
          <w:szCs w:val="24"/>
          <w:lang w:val="sr-Cyrl-CS"/>
        </w:rPr>
      </w:pPr>
      <w:r w:rsidRPr="00E60D67">
        <w:rPr>
          <w:bCs/>
          <w:sz w:val="24"/>
          <w:szCs w:val="24"/>
          <w:lang w:val="sr-Cyrl-CS"/>
        </w:rPr>
        <w:t xml:space="preserve">1.   </w:t>
      </w:r>
      <w:r w:rsidR="003C038A">
        <w:rPr>
          <w:bCs/>
          <w:sz w:val="24"/>
          <w:szCs w:val="24"/>
          <w:lang w:val="sr-Cyrl-CS"/>
        </w:rPr>
        <w:t>Милена Ивановић</w:t>
      </w:r>
      <w:r w:rsidR="00C242C7" w:rsidRPr="00E60D67">
        <w:rPr>
          <w:bCs/>
          <w:sz w:val="24"/>
          <w:szCs w:val="24"/>
          <w:lang w:val="sr-Cyrl-CS"/>
        </w:rPr>
        <w:t xml:space="preserve">, </w:t>
      </w:r>
      <w:r w:rsidR="00C242C7" w:rsidRPr="00E60D67">
        <w:rPr>
          <w:b/>
          <w:bCs/>
          <w:sz w:val="24"/>
          <w:szCs w:val="24"/>
          <w:lang w:val="sr-Cyrl-CS"/>
        </w:rPr>
        <w:t>координатор тима</w:t>
      </w:r>
    </w:p>
    <w:p w:rsidR="00C242C7" w:rsidRPr="00E60D67" w:rsidRDefault="00F656F0" w:rsidP="0058116A">
      <w:pPr>
        <w:pStyle w:val="ListParagraph"/>
        <w:suppressAutoHyphens w:val="0"/>
        <w:spacing w:line="360" w:lineRule="auto"/>
        <w:ind w:left="36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2</w:t>
      </w:r>
      <w:r w:rsidR="0058116A" w:rsidRPr="00E60D67">
        <w:rPr>
          <w:bCs/>
          <w:sz w:val="24"/>
          <w:szCs w:val="24"/>
          <w:lang w:val="sr-Cyrl-CS"/>
        </w:rPr>
        <w:t xml:space="preserve">.   </w:t>
      </w:r>
      <w:r w:rsidR="00C242C7" w:rsidRPr="00E60D67">
        <w:rPr>
          <w:bCs/>
          <w:sz w:val="24"/>
          <w:szCs w:val="24"/>
          <w:lang w:val="sr-Cyrl-CS"/>
        </w:rPr>
        <w:t>Биљана Симић, наставник географије</w:t>
      </w:r>
    </w:p>
    <w:p w:rsidR="00C242C7" w:rsidRPr="00E60D67" w:rsidRDefault="00F656F0" w:rsidP="0058116A">
      <w:pPr>
        <w:pStyle w:val="ListParagraph"/>
        <w:suppressAutoHyphens w:val="0"/>
        <w:spacing w:line="360" w:lineRule="auto"/>
        <w:ind w:left="36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3</w:t>
      </w:r>
      <w:r w:rsidR="0058116A" w:rsidRPr="00E60D67">
        <w:rPr>
          <w:bCs/>
          <w:sz w:val="24"/>
          <w:szCs w:val="24"/>
          <w:lang w:val="sr-Cyrl-CS"/>
        </w:rPr>
        <w:t>.   Горан Савић, наставник биологије</w:t>
      </w:r>
    </w:p>
    <w:p w:rsidR="0058116A" w:rsidRPr="00B04F46" w:rsidRDefault="0058116A" w:rsidP="0058116A">
      <w:pPr>
        <w:pStyle w:val="ListParagraph"/>
        <w:suppressAutoHyphens w:val="0"/>
        <w:spacing w:line="360" w:lineRule="auto"/>
        <w:ind w:left="360"/>
        <w:rPr>
          <w:bCs/>
          <w:color w:val="FF0000"/>
          <w:sz w:val="24"/>
          <w:szCs w:val="24"/>
          <w:lang w:val="sr-Cyrl-CS"/>
        </w:rPr>
      </w:pPr>
      <w:r w:rsidRPr="00212A12">
        <w:rPr>
          <w:bCs/>
          <w:sz w:val="24"/>
          <w:szCs w:val="24"/>
          <w:lang w:val="sr-Cyrl-CS"/>
        </w:rPr>
        <w:t xml:space="preserve">5.   </w:t>
      </w:r>
      <w:r w:rsidR="00F656F0">
        <w:rPr>
          <w:bCs/>
          <w:sz w:val="24"/>
          <w:szCs w:val="24"/>
          <w:lang w:val="sr-Cyrl-CS"/>
        </w:rPr>
        <w:t>Милан Гикић</w:t>
      </w:r>
      <w:r w:rsidR="00212A12" w:rsidRPr="00212A12">
        <w:rPr>
          <w:bCs/>
          <w:sz w:val="24"/>
          <w:szCs w:val="24"/>
          <w:lang w:val="sr-Cyrl-CS"/>
        </w:rPr>
        <w:t xml:space="preserve">, </w:t>
      </w:r>
      <w:r w:rsidRPr="00212A12">
        <w:rPr>
          <w:bCs/>
          <w:sz w:val="24"/>
          <w:szCs w:val="24"/>
          <w:lang w:val="sr-Cyrl-CS"/>
        </w:rPr>
        <w:t xml:space="preserve"> наставник </w:t>
      </w:r>
      <w:r w:rsidR="00F656F0">
        <w:rPr>
          <w:bCs/>
          <w:sz w:val="24"/>
          <w:szCs w:val="24"/>
          <w:lang w:val="sr-Cyrl-CS"/>
        </w:rPr>
        <w:t>информатике и рачунарства</w:t>
      </w:r>
    </w:p>
    <w:p w:rsidR="0058116A" w:rsidRPr="00E60D67" w:rsidRDefault="0058116A" w:rsidP="0058116A">
      <w:pPr>
        <w:pStyle w:val="ListParagraph"/>
        <w:suppressAutoHyphens w:val="0"/>
        <w:spacing w:line="360" w:lineRule="auto"/>
        <w:ind w:left="360"/>
        <w:rPr>
          <w:bCs/>
          <w:sz w:val="24"/>
          <w:szCs w:val="24"/>
          <w:lang w:val="sr-Cyrl-CS"/>
        </w:rPr>
      </w:pPr>
      <w:r w:rsidRPr="00E60D67">
        <w:rPr>
          <w:bCs/>
          <w:sz w:val="24"/>
          <w:szCs w:val="24"/>
          <w:lang w:val="sr-Cyrl-CS"/>
        </w:rPr>
        <w:t>6.   Горан Булатовић, представник локалне самоуправе</w:t>
      </w:r>
    </w:p>
    <w:p w:rsidR="006F258C" w:rsidRDefault="0058116A" w:rsidP="006F258C">
      <w:pPr>
        <w:pStyle w:val="ListParagraph"/>
        <w:suppressAutoHyphens w:val="0"/>
        <w:spacing w:line="360" w:lineRule="auto"/>
        <w:ind w:left="360"/>
        <w:rPr>
          <w:bCs/>
          <w:sz w:val="24"/>
          <w:szCs w:val="24"/>
          <w:lang w:val="sr-Cyrl-CS"/>
        </w:rPr>
      </w:pPr>
      <w:r w:rsidRPr="00E60D67">
        <w:rPr>
          <w:bCs/>
          <w:sz w:val="24"/>
          <w:szCs w:val="24"/>
          <w:lang w:val="sr-Cyrl-CS"/>
        </w:rPr>
        <w:t xml:space="preserve">7.   </w:t>
      </w:r>
      <w:r w:rsidR="00F656F0">
        <w:rPr>
          <w:bCs/>
          <w:sz w:val="24"/>
          <w:szCs w:val="24"/>
          <w:lang w:val="sr-Cyrl-CS"/>
        </w:rPr>
        <w:t>Наталија Филиповић</w:t>
      </w:r>
      <w:r w:rsidRPr="00E60D67">
        <w:rPr>
          <w:bCs/>
          <w:sz w:val="24"/>
          <w:szCs w:val="24"/>
          <w:lang w:val="sr-Cyrl-CS"/>
        </w:rPr>
        <w:t>, представник Савета родитеља</w:t>
      </w:r>
    </w:p>
    <w:p w:rsidR="00507FA1" w:rsidRPr="00212A12" w:rsidRDefault="006F258C" w:rsidP="00B04F46">
      <w:pPr>
        <w:pStyle w:val="ListParagraph"/>
        <w:suppressAutoHyphens w:val="0"/>
        <w:spacing w:line="360" w:lineRule="auto"/>
        <w:ind w:left="360"/>
        <w:rPr>
          <w:bCs/>
          <w:sz w:val="24"/>
          <w:szCs w:val="24"/>
          <w:lang w:val="sr-Cyrl-CS"/>
        </w:rPr>
      </w:pPr>
      <w:r w:rsidRPr="00212A12">
        <w:rPr>
          <w:bCs/>
          <w:sz w:val="24"/>
          <w:szCs w:val="24"/>
          <w:lang w:val="sr-Cyrl-CS"/>
        </w:rPr>
        <w:t xml:space="preserve">8. </w:t>
      </w:r>
      <w:r w:rsidR="004E12ED">
        <w:rPr>
          <w:bCs/>
          <w:sz w:val="24"/>
          <w:szCs w:val="24"/>
          <w:lang w:val="sr-Cyrl-CS"/>
        </w:rPr>
        <w:t xml:space="preserve">  </w:t>
      </w:r>
      <w:r w:rsidR="00F656F0">
        <w:rPr>
          <w:bCs/>
          <w:sz w:val="24"/>
          <w:szCs w:val="24"/>
          <w:lang w:val="sr-Cyrl-CS"/>
        </w:rPr>
        <w:t>Радан Леповић</w:t>
      </w:r>
      <w:r w:rsidRPr="00212A12">
        <w:rPr>
          <w:sz w:val="24"/>
          <w:szCs w:val="24"/>
        </w:rPr>
        <w:t>, представник Ученичког парламента</w:t>
      </w:r>
    </w:p>
    <w:p w:rsidR="007110AA" w:rsidRPr="00D04D82" w:rsidRDefault="007110AA" w:rsidP="003B67A9">
      <w:pPr>
        <w:tabs>
          <w:tab w:val="left" w:pos="915"/>
        </w:tabs>
        <w:jc w:val="both"/>
        <w:rPr>
          <w:b/>
          <w:color w:val="FF0000"/>
          <w:sz w:val="24"/>
          <w:szCs w:val="24"/>
        </w:rPr>
      </w:pPr>
    </w:p>
    <w:p w:rsidR="00C242C7" w:rsidRPr="00215FA2" w:rsidRDefault="003B67A9" w:rsidP="003B67A9">
      <w:pPr>
        <w:tabs>
          <w:tab w:val="left" w:pos="915"/>
        </w:tabs>
        <w:jc w:val="both"/>
        <w:rPr>
          <w:b/>
          <w:sz w:val="24"/>
          <w:szCs w:val="24"/>
          <w:lang w:val="sr-Cyrl-CS"/>
        </w:rPr>
      </w:pPr>
      <w:r w:rsidRPr="00215FA2">
        <w:rPr>
          <w:b/>
          <w:sz w:val="24"/>
          <w:szCs w:val="24"/>
          <w:lang w:val="sr-Cyrl-CS"/>
        </w:rPr>
        <w:t xml:space="preserve">Тим за заштиту деце и ученика од </w:t>
      </w:r>
      <w:r w:rsidR="006C6DA7" w:rsidRPr="00215FA2">
        <w:rPr>
          <w:b/>
          <w:sz w:val="24"/>
          <w:szCs w:val="24"/>
          <w:lang w:val="sr-Cyrl-CS"/>
        </w:rPr>
        <w:t xml:space="preserve">дискриминације, </w:t>
      </w:r>
      <w:r w:rsidRPr="00215FA2">
        <w:rPr>
          <w:b/>
          <w:sz w:val="24"/>
          <w:szCs w:val="24"/>
          <w:lang w:val="sr-Cyrl-CS"/>
        </w:rPr>
        <w:t>насиља,</w:t>
      </w:r>
      <w:r w:rsidR="006C6DA7" w:rsidRPr="00215FA2">
        <w:rPr>
          <w:b/>
          <w:sz w:val="24"/>
          <w:szCs w:val="24"/>
          <w:lang w:val="sr-Cyrl-CS"/>
        </w:rPr>
        <w:t xml:space="preserve"> </w:t>
      </w:r>
      <w:r w:rsidRPr="00215FA2">
        <w:rPr>
          <w:b/>
          <w:sz w:val="24"/>
          <w:szCs w:val="24"/>
          <w:lang w:val="sr-Cyrl-CS"/>
        </w:rPr>
        <w:t>злостављања и занемаривања</w:t>
      </w:r>
    </w:p>
    <w:p w:rsidR="00CE171C" w:rsidRPr="005B22F4" w:rsidRDefault="00CE171C" w:rsidP="003B67A9">
      <w:pPr>
        <w:tabs>
          <w:tab w:val="left" w:pos="915"/>
        </w:tabs>
        <w:jc w:val="both"/>
        <w:rPr>
          <w:b/>
          <w:sz w:val="24"/>
          <w:szCs w:val="24"/>
          <w:lang w:val="sr-Cyrl-CS"/>
        </w:rPr>
      </w:pPr>
    </w:p>
    <w:p w:rsidR="003B67A9" w:rsidRDefault="00247F70" w:rsidP="00FE4B63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>Александра Новаковић</w:t>
      </w:r>
      <w:r w:rsidR="00C242C7" w:rsidRPr="005B22F4">
        <w:rPr>
          <w:rFonts w:ascii="Times New Roman" w:hAnsi="Times New Roman" w:cs="Times New Roman"/>
          <w:szCs w:val="24"/>
        </w:rPr>
        <w:t xml:space="preserve">, </w:t>
      </w:r>
      <w:r w:rsidR="002B3083">
        <w:rPr>
          <w:rFonts w:ascii="Times New Roman" w:hAnsi="Times New Roman" w:cs="Times New Roman"/>
          <w:szCs w:val="24"/>
        </w:rPr>
        <w:t xml:space="preserve">наставник разредне наставе и </w:t>
      </w:r>
      <w:r w:rsidR="00C242C7" w:rsidRPr="005B22F4">
        <w:rPr>
          <w:rFonts w:ascii="Times New Roman" w:hAnsi="Times New Roman" w:cs="Times New Roman"/>
          <w:b/>
          <w:szCs w:val="24"/>
        </w:rPr>
        <w:t>координатор тима</w:t>
      </w:r>
    </w:p>
    <w:p w:rsidR="003277C3" w:rsidRPr="003277C3" w:rsidRDefault="003277C3" w:rsidP="00FE4B63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 w:cs="Times New Roman"/>
          <w:szCs w:val="24"/>
        </w:rPr>
      </w:pPr>
      <w:r w:rsidRPr="003277C3">
        <w:rPr>
          <w:rFonts w:ascii="Times New Roman" w:hAnsi="Times New Roman" w:cs="Times New Roman"/>
          <w:szCs w:val="24"/>
        </w:rPr>
        <w:t>Марко Костић, директор школе</w:t>
      </w:r>
    </w:p>
    <w:p w:rsidR="00C242C7" w:rsidRPr="005B22F4" w:rsidRDefault="004E12ED" w:rsidP="00FE4B63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left="720" w:right="22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Марија Павловић</w:t>
      </w:r>
      <w:r w:rsidR="00C242C7" w:rsidRPr="005B22F4">
        <w:rPr>
          <w:rFonts w:ascii="Times New Roman" w:hAnsi="Times New Roman"/>
          <w:szCs w:val="24"/>
        </w:rPr>
        <w:t>, секретар школе</w:t>
      </w:r>
    </w:p>
    <w:p w:rsidR="00C242C7" w:rsidRPr="005B22F4" w:rsidRDefault="00F656F0" w:rsidP="00FE4B63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left="720" w:right="22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Милан Гикић</w:t>
      </w:r>
      <w:r w:rsidR="00C242C7" w:rsidRPr="005B22F4">
        <w:rPr>
          <w:rFonts w:ascii="Times New Roman" w:hAnsi="Times New Roman"/>
          <w:szCs w:val="24"/>
        </w:rPr>
        <w:t xml:space="preserve">, </w:t>
      </w:r>
      <w:r w:rsidR="006F258C">
        <w:rPr>
          <w:rFonts w:ascii="Times New Roman" w:hAnsi="Times New Roman"/>
          <w:szCs w:val="24"/>
        </w:rPr>
        <w:t xml:space="preserve">наставник </w:t>
      </w:r>
      <w:r>
        <w:rPr>
          <w:rFonts w:ascii="Times New Roman" w:hAnsi="Times New Roman"/>
          <w:szCs w:val="24"/>
        </w:rPr>
        <w:t>информатике</w:t>
      </w:r>
      <w:r w:rsidR="00212A12">
        <w:rPr>
          <w:rFonts w:ascii="Times New Roman" w:hAnsi="Times New Roman"/>
          <w:szCs w:val="24"/>
        </w:rPr>
        <w:t xml:space="preserve"> и рачунарства</w:t>
      </w:r>
    </w:p>
    <w:p w:rsidR="00C242C7" w:rsidRPr="002B3083" w:rsidRDefault="00215FA2" w:rsidP="00FE4B63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left="720" w:right="22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Милена Ивановић, стручни сарадник</w:t>
      </w:r>
    </w:p>
    <w:p w:rsidR="002B3083" w:rsidRPr="001D4E3D" w:rsidRDefault="002B3083" w:rsidP="00FE4B63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left="720" w:right="22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Јелена Станковић, наставник српског језика</w:t>
      </w:r>
    </w:p>
    <w:p w:rsidR="003B67A9" w:rsidRPr="006C6DA7" w:rsidRDefault="00F656F0" w:rsidP="00FE4B63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left="720" w:right="22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Наталија Филиповић</w:t>
      </w:r>
      <w:r w:rsidR="00C242C7" w:rsidRPr="005B22F4">
        <w:rPr>
          <w:rFonts w:ascii="Times New Roman" w:hAnsi="Times New Roman"/>
          <w:szCs w:val="24"/>
        </w:rPr>
        <w:t>, представник Савета родитеља</w:t>
      </w:r>
    </w:p>
    <w:p w:rsidR="001D4E3D" w:rsidRPr="001D4E3D" w:rsidRDefault="006C6DA7" w:rsidP="001D4E3D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left="720" w:right="22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Горан Булатовић, представник локалне самоуправе</w:t>
      </w:r>
    </w:p>
    <w:p w:rsidR="004E12ED" w:rsidRPr="00F12D57" w:rsidRDefault="00F656F0" w:rsidP="00F12D57">
      <w:pPr>
        <w:pStyle w:val="BodyText"/>
        <w:numPr>
          <w:ilvl w:val="0"/>
          <w:numId w:val="17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Радан Леповић</w:t>
      </w:r>
      <w:r w:rsidR="006C6DA7" w:rsidRPr="001D4E3D">
        <w:rPr>
          <w:rFonts w:ascii="Times New Roman" w:hAnsi="Times New Roman"/>
          <w:szCs w:val="24"/>
        </w:rPr>
        <w:t>, п</w:t>
      </w:r>
      <w:r w:rsidR="006F258C" w:rsidRPr="001D4E3D">
        <w:rPr>
          <w:rFonts w:ascii="Times New Roman" w:hAnsi="Times New Roman"/>
          <w:szCs w:val="24"/>
        </w:rPr>
        <w:t>редставник Ученичког парламента</w:t>
      </w:r>
    </w:p>
    <w:p w:rsidR="004E12ED" w:rsidRDefault="00557A7C" w:rsidP="004E12ED">
      <w:pPr>
        <w:pStyle w:val="BodyText"/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Тим з</w:t>
      </w:r>
      <w:r w:rsidR="004E12ED" w:rsidRPr="004E12ED">
        <w:rPr>
          <w:rFonts w:ascii="Times New Roman" w:hAnsi="Times New Roman"/>
          <w:b/>
          <w:szCs w:val="24"/>
        </w:rPr>
        <w:t>а кризне ситуације</w:t>
      </w:r>
    </w:p>
    <w:p w:rsidR="004E12ED" w:rsidRDefault="004E12ED" w:rsidP="004E12ED">
      <w:pPr>
        <w:pStyle w:val="BodyText"/>
        <w:numPr>
          <w:ilvl w:val="0"/>
          <w:numId w:val="44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Марко Костић – директор, координатор тима</w:t>
      </w:r>
    </w:p>
    <w:p w:rsidR="004E12ED" w:rsidRDefault="004E12ED" w:rsidP="004E12ED">
      <w:pPr>
        <w:pStyle w:val="BodyText"/>
        <w:numPr>
          <w:ilvl w:val="0"/>
          <w:numId w:val="44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Милена Ивановић – педагог</w:t>
      </w:r>
    </w:p>
    <w:p w:rsidR="004E12ED" w:rsidRDefault="004E12ED" w:rsidP="004E12ED">
      <w:pPr>
        <w:pStyle w:val="BodyText"/>
        <w:numPr>
          <w:ilvl w:val="0"/>
          <w:numId w:val="44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Марија Павловић – секретар</w:t>
      </w:r>
    </w:p>
    <w:p w:rsidR="004E12ED" w:rsidRDefault="004E12ED" w:rsidP="004E12ED">
      <w:pPr>
        <w:pStyle w:val="BodyText"/>
        <w:numPr>
          <w:ilvl w:val="0"/>
          <w:numId w:val="44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Александра Новаковић – координатор тима за заштиту од насиља</w:t>
      </w:r>
    </w:p>
    <w:p w:rsidR="004E12ED" w:rsidRDefault="004E12ED" w:rsidP="004E12ED">
      <w:pPr>
        <w:pStyle w:val="BodyText"/>
        <w:numPr>
          <w:ilvl w:val="0"/>
          <w:numId w:val="44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Иван Ђорђевић – наставник српског језика и књижевности</w:t>
      </w:r>
    </w:p>
    <w:p w:rsidR="004E12ED" w:rsidRPr="004E12ED" w:rsidRDefault="00F656F0" w:rsidP="004E12ED">
      <w:pPr>
        <w:pStyle w:val="BodyText"/>
        <w:numPr>
          <w:ilvl w:val="0"/>
          <w:numId w:val="44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Наталија Филиповић</w:t>
      </w:r>
      <w:r w:rsidR="004E12ED">
        <w:rPr>
          <w:rFonts w:ascii="Times New Roman" w:hAnsi="Times New Roman"/>
          <w:szCs w:val="24"/>
        </w:rPr>
        <w:t xml:space="preserve"> – представник Савета родитеља</w:t>
      </w:r>
    </w:p>
    <w:p w:rsidR="00761A31" w:rsidRPr="00381CDE" w:rsidRDefault="00761A31" w:rsidP="003B67A9">
      <w:pPr>
        <w:pStyle w:val="BodyText"/>
        <w:tabs>
          <w:tab w:val="left" w:pos="0"/>
        </w:tabs>
        <w:spacing w:after="120"/>
        <w:ind w:right="22"/>
        <w:rPr>
          <w:rFonts w:ascii="Times New Roman" w:hAnsi="Times New Roman"/>
          <w:b/>
          <w:szCs w:val="24"/>
        </w:rPr>
      </w:pPr>
    </w:p>
    <w:p w:rsidR="009D660F" w:rsidRPr="005B22F4" w:rsidRDefault="003B67A9" w:rsidP="003B67A9">
      <w:pPr>
        <w:pStyle w:val="BodyText"/>
        <w:tabs>
          <w:tab w:val="left" w:pos="0"/>
        </w:tabs>
        <w:spacing w:after="120"/>
        <w:ind w:right="22"/>
        <w:rPr>
          <w:rFonts w:ascii="Times New Roman" w:hAnsi="Times New Roman"/>
          <w:b/>
          <w:szCs w:val="24"/>
        </w:rPr>
      </w:pPr>
      <w:r w:rsidRPr="005B22F4">
        <w:rPr>
          <w:rFonts w:ascii="Times New Roman" w:hAnsi="Times New Roman"/>
          <w:b/>
          <w:szCs w:val="24"/>
        </w:rPr>
        <w:t>Тим за Инклузивно образовање</w:t>
      </w:r>
    </w:p>
    <w:p w:rsidR="003B67A9" w:rsidRDefault="00474720" w:rsidP="00FE4B63">
      <w:pPr>
        <w:pStyle w:val="ListParagraph"/>
        <w:numPr>
          <w:ilvl w:val="0"/>
          <w:numId w:val="16"/>
        </w:numPr>
        <w:suppressAutoHyphens w:val="0"/>
        <w:spacing w:line="360" w:lineRule="auto"/>
        <w:ind w:right="22"/>
        <w:jc w:val="both"/>
        <w:rPr>
          <w:b/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Иван Ђорђевић</w:t>
      </w:r>
      <w:r w:rsidR="00C242C7" w:rsidRPr="005B22F4">
        <w:rPr>
          <w:sz w:val="24"/>
          <w:szCs w:val="24"/>
          <w:lang w:val="sr-Cyrl-CS"/>
        </w:rPr>
        <w:t xml:space="preserve">, </w:t>
      </w:r>
      <w:r w:rsidR="00C242C7" w:rsidRPr="005B22F4">
        <w:rPr>
          <w:b/>
          <w:sz w:val="24"/>
          <w:szCs w:val="24"/>
          <w:lang w:val="sr-Cyrl-CS"/>
        </w:rPr>
        <w:t>координатор тима</w:t>
      </w:r>
      <w:r w:rsidR="00F656F0">
        <w:rPr>
          <w:b/>
          <w:sz w:val="24"/>
          <w:szCs w:val="24"/>
          <w:lang w:val="sr-Cyrl-CS"/>
        </w:rPr>
        <w:t xml:space="preserve"> – </w:t>
      </w:r>
      <w:r w:rsidR="00F656F0">
        <w:rPr>
          <w:sz w:val="24"/>
          <w:szCs w:val="24"/>
          <w:lang w:val="sr-Cyrl-CS"/>
        </w:rPr>
        <w:t>наставник српског језика и књижевности</w:t>
      </w:r>
    </w:p>
    <w:p w:rsidR="00474720" w:rsidRDefault="003C038A" w:rsidP="00474720">
      <w:pPr>
        <w:pStyle w:val="ListParagraph"/>
        <w:numPr>
          <w:ilvl w:val="0"/>
          <w:numId w:val="16"/>
        </w:numPr>
        <w:suppressAutoHyphens w:val="0"/>
        <w:spacing w:line="360" w:lineRule="auto"/>
        <w:ind w:right="22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Милена Ивановић</w:t>
      </w:r>
      <w:r w:rsidR="006F258C">
        <w:rPr>
          <w:sz w:val="24"/>
          <w:szCs w:val="24"/>
          <w:lang w:val="sr-Cyrl-CS"/>
        </w:rPr>
        <w:t>, стручни сарадник- педагог</w:t>
      </w:r>
    </w:p>
    <w:p w:rsidR="00474720" w:rsidRPr="00F656F0" w:rsidRDefault="00474720" w:rsidP="00F656F0">
      <w:pPr>
        <w:pStyle w:val="ListParagraph"/>
        <w:numPr>
          <w:ilvl w:val="0"/>
          <w:numId w:val="16"/>
        </w:numPr>
        <w:suppressAutoHyphens w:val="0"/>
        <w:spacing w:line="360" w:lineRule="auto"/>
        <w:ind w:right="22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Александра Новаковић, наставник разредне наставе</w:t>
      </w:r>
    </w:p>
    <w:p w:rsidR="00474720" w:rsidRPr="00474720" w:rsidRDefault="00C242C7" w:rsidP="00474720">
      <w:pPr>
        <w:pStyle w:val="ListParagraph"/>
        <w:numPr>
          <w:ilvl w:val="0"/>
          <w:numId w:val="16"/>
        </w:numPr>
        <w:suppressAutoHyphens w:val="0"/>
        <w:spacing w:line="360" w:lineRule="auto"/>
        <w:ind w:right="22"/>
        <w:jc w:val="both"/>
        <w:rPr>
          <w:sz w:val="24"/>
          <w:szCs w:val="24"/>
          <w:lang w:val="sr-Cyrl-CS"/>
        </w:rPr>
      </w:pPr>
      <w:r w:rsidRPr="00474720">
        <w:rPr>
          <w:sz w:val="24"/>
          <w:szCs w:val="24"/>
          <w:lang w:val="sr-Cyrl-CS"/>
        </w:rPr>
        <w:t>Славица Здравковић, наставник хемије</w:t>
      </w:r>
    </w:p>
    <w:p w:rsidR="00474720" w:rsidRPr="00474720" w:rsidRDefault="00474720" w:rsidP="00474720">
      <w:pPr>
        <w:pStyle w:val="ListParagraph"/>
        <w:numPr>
          <w:ilvl w:val="0"/>
          <w:numId w:val="16"/>
        </w:numPr>
        <w:suppressAutoHyphens w:val="0"/>
        <w:spacing w:line="360" w:lineRule="auto"/>
        <w:ind w:right="22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Оливера Гавриловић – наставник музичке културе</w:t>
      </w:r>
    </w:p>
    <w:p w:rsidR="006F258C" w:rsidRPr="00247F70" w:rsidRDefault="006F258C" w:rsidP="00247F70">
      <w:pPr>
        <w:pStyle w:val="ListParagraph"/>
        <w:numPr>
          <w:ilvl w:val="0"/>
          <w:numId w:val="16"/>
        </w:numPr>
        <w:suppressAutoHyphens w:val="0"/>
        <w:spacing w:line="360" w:lineRule="auto"/>
        <w:ind w:right="22"/>
        <w:jc w:val="both"/>
        <w:rPr>
          <w:sz w:val="24"/>
          <w:szCs w:val="24"/>
          <w:lang w:val="sr-Cyrl-CS"/>
        </w:rPr>
      </w:pPr>
      <w:r w:rsidRPr="00247F70">
        <w:rPr>
          <w:sz w:val="24"/>
          <w:szCs w:val="24"/>
          <w:lang w:val="sr-Cyrl-CS"/>
        </w:rPr>
        <w:t>Горан Булатовић, представник локалне самоуправе</w:t>
      </w:r>
    </w:p>
    <w:p w:rsidR="00C242C7" w:rsidRDefault="00F656F0" w:rsidP="00FE4B63">
      <w:pPr>
        <w:pStyle w:val="ListParagraph"/>
        <w:numPr>
          <w:ilvl w:val="0"/>
          <w:numId w:val="16"/>
        </w:numPr>
        <w:suppressAutoHyphens w:val="0"/>
        <w:spacing w:line="360" w:lineRule="auto"/>
        <w:ind w:right="22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Наталија Филиповић</w:t>
      </w:r>
      <w:r w:rsidR="00C242C7" w:rsidRPr="005B22F4">
        <w:rPr>
          <w:sz w:val="24"/>
          <w:szCs w:val="24"/>
          <w:lang w:val="sr-Cyrl-CS"/>
        </w:rPr>
        <w:t>, представник Савета родитеља</w:t>
      </w:r>
    </w:p>
    <w:p w:rsidR="006C6DA7" w:rsidRPr="00161C4E" w:rsidRDefault="00F656F0" w:rsidP="00161C4E">
      <w:pPr>
        <w:pStyle w:val="BodyText"/>
        <w:numPr>
          <w:ilvl w:val="0"/>
          <w:numId w:val="16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Радан Леповић</w:t>
      </w:r>
      <w:r w:rsidR="006F258C" w:rsidRPr="00C50E44">
        <w:rPr>
          <w:rFonts w:ascii="Times New Roman" w:hAnsi="Times New Roman"/>
          <w:szCs w:val="24"/>
        </w:rPr>
        <w:t>, представник Ученичког парламента</w:t>
      </w:r>
    </w:p>
    <w:p w:rsidR="00161C4E" w:rsidRPr="00161C4E" w:rsidRDefault="00161C4E" w:rsidP="00161C4E">
      <w:pPr>
        <w:pStyle w:val="BodyText"/>
        <w:tabs>
          <w:tab w:val="left" w:pos="0"/>
        </w:tabs>
        <w:suppressAutoHyphens w:val="0"/>
        <w:spacing w:line="360" w:lineRule="auto"/>
        <w:ind w:left="360" w:right="22"/>
        <w:rPr>
          <w:rFonts w:ascii="Times New Roman" w:hAnsi="Times New Roman"/>
          <w:szCs w:val="24"/>
        </w:rPr>
      </w:pPr>
    </w:p>
    <w:p w:rsidR="006C6DA7" w:rsidRDefault="006C6DA7" w:rsidP="003B67A9">
      <w:pPr>
        <w:jc w:val="both"/>
        <w:rPr>
          <w:b/>
          <w:sz w:val="24"/>
          <w:szCs w:val="24"/>
          <w:lang w:val="sr-Cyrl-CS"/>
        </w:rPr>
      </w:pPr>
      <w:r w:rsidRPr="00E54192">
        <w:rPr>
          <w:b/>
          <w:sz w:val="24"/>
          <w:szCs w:val="24"/>
          <w:lang w:val="sr-Cyrl-CS"/>
        </w:rPr>
        <w:t>Тим за обезбеђивање квалитета и развој школе</w:t>
      </w:r>
    </w:p>
    <w:p w:rsidR="00CE171C" w:rsidRPr="00E54192" w:rsidRDefault="00CE171C" w:rsidP="003B67A9">
      <w:pPr>
        <w:jc w:val="both"/>
        <w:rPr>
          <w:b/>
          <w:sz w:val="24"/>
          <w:szCs w:val="24"/>
          <w:lang w:val="sr-Cyrl-CS"/>
        </w:rPr>
      </w:pPr>
    </w:p>
    <w:p w:rsidR="00B94443" w:rsidRPr="00183C25" w:rsidRDefault="006C6DA7" w:rsidP="00183C25">
      <w:pPr>
        <w:numPr>
          <w:ilvl w:val="0"/>
          <w:numId w:val="32"/>
        </w:numPr>
        <w:spacing w:after="120"/>
        <w:jc w:val="both"/>
        <w:rPr>
          <w:sz w:val="24"/>
          <w:szCs w:val="24"/>
          <w:lang w:val="sr-Cyrl-CS"/>
        </w:rPr>
      </w:pPr>
      <w:r w:rsidRPr="00E54192">
        <w:rPr>
          <w:sz w:val="24"/>
          <w:szCs w:val="24"/>
          <w:lang w:val="sr-Cyrl-CS"/>
        </w:rPr>
        <w:t xml:space="preserve">Марко Костић, директор школе, </w:t>
      </w:r>
      <w:r w:rsidRPr="00316BA8">
        <w:rPr>
          <w:b/>
          <w:sz w:val="24"/>
          <w:szCs w:val="24"/>
          <w:lang w:val="sr-Cyrl-CS"/>
        </w:rPr>
        <w:t>координатор тима</w:t>
      </w:r>
    </w:p>
    <w:p w:rsidR="00474720" w:rsidRDefault="00474720" w:rsidP="00474720">
      <w:pPr>
        <w:pStyle w:val="ListParagraph"/>
        <w:numPr>
          <w:ilvl w:val="0"/>
          <w:numId w:val="32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Новак Новаковић, наставник физичког и здравственог васпитања</w:t>
      </w:r>
    </w:p>
    <w:p w:rsidR="00E54192" w:rsidRPr="00474720" w:rsidRDefault="00E54192" w:rsidP="00474720">
      <w:pPr>
        <w:pStyle w:val="ListParagraph"/>
        <w:numPr>
          <w:ilvl w:val="0"/>
          <w:numId w:val="32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 w:rsidRPr="00474720">
        <w:rPr>
          <w:sz w:val="24"/>
          <w:szCs w:val="24"/>
          <w:lang w:val="sr-Cyrl-CS"/>
        </w:rPr>
        <w:t>Далибор Драгановић, председник стручног већа друштвених наука</w:t>
      </w:r>
    </w:p>
    <w:p w:rsidR="00E54192" w:rsidRDefault="00E54192" w:rsidP="00FE4B63">
      <w:pPr>
        <w:pStyle w:val="ListParagraph"/>
        <w:numPr>
          <w:ilvl w:val="0"/>
          <w:numId w:val="32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 w:rsidRPr="00E60D67">
        <w:rPr>
          <w:sz w:val="24"/>
          <w:szCs w:val="24"/>
          <w:lang w:val="sr-Cyrl-CS"/>
        </w:rPr>
        <w:t>Радмила Ђорђевић, председник стручног већа природних наука</w:t>
      </w:r>
    </w:p>
    <w:p w:rsidR="00E54192" w:rsidRDefault="00D50335" w:rsidP="00FE4B63">
      <w:pPr>
        <w:pStyle w:val="ListParagraph"/>
        <w:numPr>
          <w:ilvl w:val="0"/>
          <w:numId w:val="32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Милена Ивановић</w:t>
      </w:r>
      <w:r w:rsidR="00E54192">
        <w:rPr>
          <w:sz w:val="24"/>
          <w:szCs w:val="24"/>
          <w:lang w:val="sr-Cyrl-CS"/>
        </w:rPr>
        <w:t>, координатор тима за самовредновање</w:t>
      </w:r>
    </w:p>
    <w:p w:rsidR="00474720" w:rsidRDefault="00E54192" w:rsidP="00474720">
      <w:pPr>
        <w:pStyle w:val="ListParagraph"/>
        <w:numPr>
          <w:ilvl w:val="0"/>
          <w:numId w:val="32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Јаворка Мишић, координатор тима за инклузивно образовање</w:t>
      </w:r>
    </w:p>
    <w:p w:rsidR="00E54192" w:rsidRPr="00474720" w:rsidRDefault="00C50E44" w:rsidP="00474720">
      <w:pPr>
        <w:pStyle w:val="ListParagraph"/>
        <w:numPr>
          <w:ilvl w:val="0"/>
          <w:numId w:val="32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 w:rsidRPr="00474720">
        <w:rPr>
          <w:sz w:val="24"/>
          <w:szCs w:val="24"/>
          <w:lang w:val="en-US"/>
        </w:rPr>
        <w:t>Горан Булатовић, пред</w:t>
      </w:r>
      <w:r w:rsidR="00F15938" w:rsidRPr="00474720">
        <w:rPr>
          <w:sz w:val="24"/>
          <w:szCs w:val="24"/>
          <w:lang w:val="en-US"/>
        </w:rPr>
        <w:t>ставник локалне самоуправе</w:t>
      </w:r>
    </w:p>
    <w:p w:rsidR="00F15938" w:rsidRPr="006F258C" w:rsidRDefault="00F656F0" w:rsidP="00F02D34">
      <w:pPr>
        <w:pStyle w:val="ListParagraph"/>
        <w:numPr>
          <w:ilvl w:val="0"/>
          <w:numId w:val="32"/>
        </w:numPr>
        <w:suppressAutoHyphens w:val="0"/>
        <w:spacing w:after="120"/>
        <w:jc w:val="both"/>
        <w:rPr>
          <w:b/>
          <w:lang w:val="sr-Cyrl-CS"/>
        </w:rPr>
      </w:pPr>
      <w:r>
        <w:rPr>
          <w:sz w:val="24"/>
          <w:szCs w:val="24"/>
        </w:rPr>
        <w:t>Наталија Филиповић</w:t>
      </w:r>
      <w:r w:rsidR="00F15938">
        <w:rPr>
          <w:sz w:val="24"/>
          <w:szCs w:val="24"/>
        </w:rPr>
        <w:t>, представник савета родитеља</w:t>
      </w:r>
    </w:p>
    <w:p w:rsidR="00F15938" w:rsidRPr="00D045B8" w:rsidRDefault="00F656F0" w:rsidP="00161C4E">
      <w:pPr>
        <w:pStyle w:val="BodyText"/>
        <w:numPr>
          <w:ilvl w:val="0"/>
          <w:numId w:val="32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Радан Леповић</w:t>
      </w:r>
      <w:r w:rsidR="006F258C" w:rsidRPr="00C50E44">
        <w:rPr>
          <w:rFonts w:ascii="Times New Roman" w:hAnsi="Times New Roman"/>
          <w:szCs w:val="24"/>
        </w:rPr>
        <w:t>, представник Ученичког парламента</w:t>
      </w:r>
    </w:p>
    <w:p w:rsidR="00D045B8" w:rsidRPr="00161C4E" w:rsidRDefault="00D045B8" w:rsidP="00D045B8">
      <w:pPr>
        <w:pStyle w:val="BodyText"/>
        <w:tabs>
          <w:tab w:val="left" w:pos="0"/>
        </w:tabs>
        <w:suppressAutoHyphens w:val="0"/>
        <w:spacing w:line="360" w:lineRule="auto"/>
        <w:ind w:left="720" w:right="22"/>
        <w:rPr>
          <w:rFonts w:ascii="Times New Roman" w:hAnsi="Times New Roman"/>
          <w:szCs w:val="24"/>
        </w:rPr>
      </w:pPr>
    </w:p>
    <w:p w:rsidR="00F15938" w:rsidRPr="00EE46D7" w:rsidRDefault="00F15938" w:rsidP="00F15938">
      <w:pPr>
        <w:pStyle w:val="ListParagraph"/>
        <w:suppressAutoHyphens w:val="0"/>
        <w:spacing w:after="120"/>
        <w:ind w:left="0"/>
        <w:jc w:val="both"/>
        <w:rPr>
          <w:b/>
          <w:sz w:val="24"/>
          <w:szCs w:val="24"/>
        </w:rPr>
      </w:pPr>
      <w:r w:rsidRPr="00EE46D7">
        <w:rPr>
          <w:b/>
          <w:sz w:val="24"/>
          <w:szCs w:val="24"/>
        </w:rPr>
        <w:lastRenderedPageBreak/>
        <w:t>Тим за развој међупредметних компетенција и предузетништва</w:t>
      </w:r>
    </w:p>
    <w:p w:rsidR="00F15938" w:rsidRPr="00EE46D7" w:rsidRDefault="00EE46D7" w:rsidP="00F15938">
      <w:pPr>
        <w:pStyle w:val="ListParagraph"/>
        <w:numPr>
          <w:ilvl w:val="0"/>
          <w:numId w:val="3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Јелена Трајковић, наставник ликовне културе</w:t>
      </w:r>
      <w:r w:rsidR="006F258C">
        <w:rPr>
          <w:sz w:val="24"/>
          <w:szCs w:val="24"/>
          <w:lang w:val="sr-Cyrl-CS"/>
        </w:rPr>
        <w:t xml:space="preserve">, </w:t>
      </w:r>
      <w:r w:rsidR="006F258C" w:rsidRPr="002A10B3">
        <w:rPr>
          <w:b/>
          <w:sz w:val="24"/>
          <w:szCs w:val="24"/>
          <w:lang w:val="sr-Cyrl-CS"/>
        </w:rPr>
        <w:t>координатор тима</w:t>
      </w:r>
    </w:p>
    <w:p w:rsidR="00F15938" w:rsidRDefault="00EE46D7" w:rsidP="00EE46D7">
      <w:pPr>
        <w:pStyle w:val="ListParagraph"/>
        <w:numPr>
          <w:ilvl w:val="0"/>
          <w:numId w:val="3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 w:rsidRPr="00EE46D7">
        <w:rPr>
          <w:sz w:val="24"/>
          <w:szCs w:val="24"/>
          <w:lang w:val="sr-Cyrl-CS"/>
        </w:rPr>
        <w:t>Марко Костић, директор школе</w:t>
      </w:r>
    </w:p>
    <w:p w:rsidR="00EE46D7" w:rsidRDefault="00C50E44" w:rsidP="00EE46D7">
      <w:pPr>
        <w:pStyle w:val="ListParagraph"/>
        <w:numPr>
          <w:ilvl w:val="0"/>
          <w:numId w:val="3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Новак Новаковић</w:t>
      </w:r>
      <w:r w:rsidR="00EE46D7">
        <w:rPr>
          <w:sz w:val="24"/>
          <w:szCs w:val="24"/>
          <w:lang w:val="sr-Cyrl-CS"/>
        </w:rPr>
        <w:t xml:space="preserve">, наставник физичког </w:t>
      </w:r>
      <w:r>
        <w:rPr>
          <w:sz w:val="24"/>
          <w:szCs w:val="24"/>
          <w:lang w:val="sr-Cyrl-CS"/>
        </w:rPr>
        <w:t xml:space="preserve">и здравственог </w:t>
      </w:r>
      <w:r w:rsidR="00EE46D7">
        <w:rPr>
          <w:sz w:val="24"/>
          <w:szCs w:val="24"/>
          <w:lang w:val="sr-Cyrl-CS"/>
        </w:rPr>
        <w:t>васпитања</w:t>
      </w:r>
    </w:p>
    <w:p w:rsidR="00EE46D7" w:rsidRDefault="00EE46D7" w:rsidP="00EE46D7">
      <w:pPr>
        <w:pStyle w:val="ListParagraph"/>
        <w:numPr>
          <w:ilvl w:val="0"/>
          <w:numId w:val="3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Оливера Гавриловић, наставник музичке културе</w:t>
      </w:r>
    </w:p>
    <w:p w:rsidR="00EE46D7" w:rsidRDefault="00EE46D7" w:rsidP="00EE46D7">
      <w:pPr>
        <w:pStyle w:val="ListParagraph"/>
        <w:numPr>
          <w:ilvl w:val="0"/>
          <w:numId w:val="3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Славица Здравковић, наставник хемије</w:t>
      </w:r>
    </w:p>
    <w:p w:rsidR="00EE46D7" w:rsidRDefault="00EE46D7" w:rsidP="00EE46D7">
      <w:pPr>
        <w:pStyle w:val="ListParagraph"/>
        <w:numPr>
          <w:ilvl w:val="0"/>
          <w:numId w:val="3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Горан Булатовић, представник локалне самоуправе</w:t>
      </w:r>
    </w:p>
    <w:p w:rsidR="00EE46D7" w:rsidRDefault="00522D1E" w:rsidP="00EE46D7">
      <w:pPr>
        <w:pStyle w:val="ListParagraph"/>
        <w:numPr>
          <w:ilvl w:val="0"/>
          <w:numId w:val="3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Наталија Филиповић</w:t>
      </w:r>
      <w:r w:rsidR="00EE46D7">
        <w:rPr>
          <w:sz w:val="24"/>
          <w:szCs w:val="24"/>
          <w:lang w:val="sr-Cyrl-CS"/>
        </w:rPr>
        <w:t>, представник савета родитеља</w:t>
      </w:r>
    </w:p>
    <w:p w:rsidR="00316BA8" w:rsidRPr="00D04D82" w:rsidRDefault="00522D1E" w:rsidP="00D04D82">
      <w:pPr>
        <w:pStyle w:val="BodyText"/>
        <w:numPr>
          <w:ilvl w:val="0"/>
          <w:numId w:val="33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Радан Леповић</w:t>
      </w:r>
      <w:r w:rsidR="006F258C" w:rsidRPr="00C50E44">
        <w:rPr>
          <w:rFonts w:ascii="Times New Roman" w:hAnsi="Times New Roman"/>
          <w:szCs w:val="24"/>
        </w:rPr>
        <w:t>, представник Ученичког парламента</w:t>
      </w:r>
    </w:p>
    <w:p w:rsidR="00D045B8" w:rsidRPr="00316BA8" w:rsidRDefault="00D045B8" w:rsidP="00EE46D7">
      <w:pPr>
        <w:pStyle w:val="ListParagraph"/>
        <w:suppressAutoHyphens w:val="0"/>
        <w:spacing w:after="120"/>
        <w:jc w:val="both"/>
        <w:rPr>
          <w:sz w:val="24"/>
          <w:szCs w:val="24"/>
        </w:rPr>
      </w:pPr>
    </w:p>
    <w:p w:rsidR="003B67A9" w:rsidRDefault="003B67A9" w:rsidP="003B67A9">
      <w:pPr>
        <w:jc w:val="both"/>
        <w:rPr>
          <w:b/>
          <w:sz w:val="24"/>
          <w:szCs w:val="24"/>
          <w:lang w:val="sr-Cyrl-CS"/>
        </w:rPr>
      </w:pPr>
      <w:r w:rsidRPr="005B22F4">
        <w:rPr>
          <w:b/>
          <w:sz w:val="24"/>
          <w:szCs w:val="24"/>
          <w:lang w:val="sr-Cyrl-CS"/>
        </w:rPr>
        <w:t>Тим за Професионалну ор</w:t>
      </w:r>
      <w:r w:rsidR="005A62B2">
        <w:rPr>
          <w:b/>
          <w:sz w:val="24"/>
          <w:szCs w:val="24"/>
          <w:lang w:val="sr-Cyrl-CS"/>
        </w:rPr>
        <w:t>и</w:t>
      </w:r>
      <w:r w:rsidRPr="005B22F4">
        <w:rPr>
          <w:b/>
          <w:sz w:val="24"/>
          <w:szCs w:val="24"/>
          <w:lang w:val="sr-Cyrl-CS"/>
        </w:rPr>
        <w:t>јентацију</w:t>
      </w:r>
    </w:p>
    <w:p w:rsidR="006F258C" w:rsidRPr="005B22F4" w:rsidRDefault="006F258C" w:rsidP="003B67A9">
      <w:pPr>
        <w:jc w:val="both"/>
        <w:rPr>
          <w:b/>
          <w:sz w:val="24"/>
          <w:szCs w:val="24"/>
          <w:lang w:val="sr-Cyrl-CS"/>
        </w:rPr>
      </w:pPr>
    </w:p>
    <w:p w:rsidR="003B67A9" w:rsidRPr="005B22F4" w:rsidRDefault="00522D1E" w:rsidP="00FE4B63">
      <w:pPr>
        <w:pStyle w:val="BodyText"/>
        <w:numPr>
          <w:ilvl w:val="0"/>
          <w:numId w:val="1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Данијела Петровић</w:t>
      </w:r>
      <w:r w:rsidR="003B67A9" w:rsidRPr="005B22F4">
        <w:rPr>
          <w:rFonts w:ascii="Times New Roman" w:hAnsi="Times New Roman"/>
          <w:szCs w:val="24"/>
        </w:rPr>
        <w:t>–</w:t>
      </w:r>
      <w:r w:rsidR="003B67A9" w:rsidRPr="005B22F4">
        <w:rPr>
          <w:rFonts w:ascii="Times New Roman" w:hAnsi="Times New Roman"/>
          <w:b/>
          <w:szCs w:val="24"/>
        </w:rPr>
        <w:t>координатор тима</w:t>
      </w:r>
    </w:p>
    <w:p w:rsidR="003B67A9" w:rsidRPr="006F258C" w:rsidRDefault="003B67A9" w:rsidP="00FE4B63">
      <w:pPr>
        <w:pStyle w:val="BodyText"/>
        <w:numPr>
          <w:ilvl w:val="0"/>
          <w:numId w:val="1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 w:rsidRPr="005B22F4">
        <w:rPr>
          <w:rFonts w:ascii="Times New Roman" w:hAnsi="Times New Roman"/>
          <w:szCs w:val="24"/>
        </w:rPr>
        <w:t>Марко Костић, директор школе</w:t>
      </w:r>
    </w:p>
    <w:p w:rsidR="006F258C" w:rsidRPr="005B22F4" w:rsidRDefault="00D50335" w:rsidP="00FE4B63">
      <w:pPr>
        <w:pStyle w:val="BodyText"/>
        <w:numPr>
          <w:ilvl w:val="0"/>
          <w:numId w:val="1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Милена Ивановић,</w:t>
      </w:r>
      <w:r w:rsidR="00C50E44">
        <w:rPr>
          <w:rFonts w:ascii="Times New Roman" w:hAnsi="Times New Roman"/>
          <w:szCs w:val="24"/>
        </w:rPr>
        <w:t xml:space="preserve"> с</w:t>
      </w:r>
      <w:r w:rsidR="006F258C">
        <w:rPr>
          <w:rFonts w:ascii="Times New Roman" w:hAnsi="Times New Roman"/>
          <w:szCs w:val="24"/>
        </w:rPr>
        <w:t>тручни сарадник- педагог</w:t>
      </w:r>
    </w:p>
    <w:p w:rsidR="003B67A9" w:rsidRPr="005B22F4" w:rsidRDefault="00522D1E" w:rsidP="00FE4B63">
      <w:pPr>
        <w:pStyle w:val="BodyText"/>
        <w:numPr>
          <w:ilvl w:val="0"/>
          <w:numId w:val="1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Оливера Гавриловић</w:t>
      </w:r>
      <w:r w:rsidR="003B67A9" w:rsidRPr="005B22F4">
        <w:rPr>
          <w:rFonts w:ascii="Times New Roman" w:hAnsi="Times New Roman"/>
          <w:szCs w:val="24"/>
        </w:rPr>
        <w:t xml:space="preserve">, </w:t>
      </w:r>
      <w:r w:rsidR="00EE46D7">
        <w:rPr>
          <w:rFonts w:ascii="Times New Roman" w:hAnsi="Times New Roman"/>
          <w:szCs w:val="24"/>
        </w:rPr>
        <w:t xml:space="preserve">наставник </w:t>
      </w:r>
      <w:r>
        <w:rPr>
          <w:rFonts w:ascii="Times New Roman" w:hAnsi="Times New Roman"/>
          <w:szCs w:val="24"/>
        </w:rPr>
        <w:t>музичке културе</w:t>
      </w:r>
    </w:p>
    <w:p w:rsidR="005B22F4" w:rsidRPr="006F258C" w:rsidRDefault="00522D1E" w:rsidP="00FE4B63">
      <w:pPr>
        <w:pStyle w:val="BodyText"/>
        <w:numPr>
          <w:ilvl w:val="0"/>
          <w:numId w:val="1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Весна Радојевић, наставник технике</w:t>
      </w:r>
      <w:r w:rsidR="006F258C">
        <w:rPr>
          <w:rFonts w:ascii="Times New Roman" w:hAnsi="Times New Roman"/>
          <w:szCs w:val="24"/>
        </w:rPr>
        <w:t xml:space="preserve"> и технологије</w:t>
      </w:r>
    </w:p>
    <w:p w:rsidR="006F258C" w:rsidRDefault="006F258C" w:rsidP="006F258C">
      <w:pPr>
        <w:pStyle w:val="ListParagraph"/>
        <w:numPr>
          <w:ilvl w:val="0"/>
          <w:numId w:val="1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Горан Булатовић, представник локалне самоуправе</w:t>
      </w:r>
    </w:p>
    <w:p w:rsidR="006F258C" w:rsidRDefault="00522D1E" w:rsidP="006F258C">
      <w:pPr>
        <w:pStyle w:val="ListParagraph"/>
        <w:numPr>
          <w:ilvl w:val="0"/>
          <w:numId w:val="1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Наталија Филиповић</w:t>
      </w:r>
      <w:r w:rsidR="006F258C">
        <w:rPr>
          <w:sz w:val="24"/>
          <w:szCs w:val="24"/>
          <w:lang w:val="sr-Cyrl-CS"/>
        </w:rPr>
        <w:t>, представник савета родитеља</w:t>
      </w:r>
    </w:p>
    <w:p w:rsidR="00DC449F" w:rsidRPr="009F633C" w:rsidRDefault="00522D1E" w:rsidP="009F633C">
      <w:pPr>
        <w:pStyle w:val="BodyText"/>
        <w:numPr>
          <w:ilvl w:val="0"/>
          <w:numId w:val="1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Радан Леповић</w:t>
      </w:r>
      <w:r w:rsidR="006F258C" w:rsidRPr="00C50E44">
        <w:rPr>
          <w:rFonts w:ascii="Times New Roman" w:hAnsi="Times New Roman"/>
          <w:szCs w:val="24"/>
        </w:rPr>
        <w:t>, представник Ученичког парламента</w:t>
      </w:r>
    </w:p>
    <w:p w:rsidR="009F633C" w:rsidRPr="009F633C" w:rsidRDefault="009F633C" w:rsidP="009F633C">
      <w:pPr>
        <w:pStyle w:val="BodyText"/>
        <w:tabs>
          <w:tab w:val="left" w:pos="0"/>
        </w:tabs>
        <w:suppressAutoHyphens w:val="0"/>
        <w:spacing w:line="360" w:lineRule="auto"/>
        <w:ind w:left="720" w:right="22"/>
        <w:rPr>
          <w:rFonts w:ascii="Times New Roman" w:hAnsi="Times New Roman"/>
          <w:szCs w:val="24"/>
        </w:rPr>
      </w:pPr>
    </w:p>
    <w:p w:rsidR="003B67A9" w:rsidRDefault="003B67A9" w:rsidP="009D660F">
      <w:pPr>
        <w:tabs>
          <w:tab w:val="left" w:pos="1440"/>
        </w:tabs>
        <w:ind w:left="1620" w:hanging="1620"/>
        <w:rPr>
          <w:b/>
          <w:sz w:val="24"/>
          <w:szCs w:val="24"/>
          <w:lang w:val="sr-Cyrl-CS"/>
        </w:rPr>
      </w:pPr>
      <w:r w:rsidRPr="005B22F4">
        <w:rPr>
          <w:b/>
          <w:sz w:val="24"/>
          <w:szCs w:val="24"/>
          <w:lang w:val="sr-Cyrl-CS"/>
        </w:rPr>
        <w:t>Тим за  остваривање програма естетског, хигијенског и еколошког уређивања школе и школске средине</w:t>
      </w:r>
    </w:p>
    <w:p w:rsidR="00EE536E" w:rsidRPr="005B22F4" w:rsidRDefault="00EE536E" w:rsidP="009D660F">
      <w:pPr>
        <w:tabs>
          <w:tab w:val="left" w:pos="1440"/>
        </w:tabs>
        <w:ind w:left="1620" w:hanging="1620"/>
        <w:rPr>
          <w:b/>
          <w:sz w:val="24"/>
          <w:szCs w:val="24"/>
          <w:lang w:val="sr-Cyrl-CS"/>
        </w:rPr>
      </w:pPr>
    </w:p>
    <w:p w:rsidR="003B67A9" w:rsidRPr="005B22F4" w:rsidRDefault="003B67A9" w:rsidP="00FE4B63">
      <w:pPr>
        <w:pStyle w:val="ListParagraph"/>
        <w:numPr>
          <w:ilvl w:val="0"/>
          <w:numId w:val="14"/>
        </w:numPr>
        <w:suppressAutoHyphens w:val="0"/>
        <w:spacing w:line="360" w:lineRule="auto"/>
        <w:rPr>
          <w:b/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Горан Савић</w:t>
      </w:r>
      <w:r w:rsidRPr="005B22F4">
        <w:rPr>
          <w:b/>
          <w:sz w:val="24"/>
          <w:szCs w:val="24"/>
          <w:lang w:val="sr-Cyrl-CS"/>
        </w:rPr>
        <w:t>– координатор тима</w:t>
      </w:r>
    </w:p>
    <w:p w:rsidR="003B67A9" w:rsidRPr="005B22F4" w:rsidRDefault="003B67A9" w:rsidP="00FE4B63">
      <w:pPr>
        <w:pStyle w:val="ListParagraph"/>
        <w:numPr>
          <w:ilvl w:val="0"/>
          <w:numId w:val="14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Радмила Ђорђевић, наставник биологије</w:t>
      </w:r>
    </w:p>
    <w:p w:rsidR="003B67A9" w:rsidRPr="00C50E44" w:rsidRDefault="00AC309A" w:rsidP="00FE4B63">
      <w:pPr>
        <w:pStyle w:val="ListParagraph"/>
        <w:numPr>
          <w:ilvl w:val="0"/>
          <w:numId w:val="14"/>
        </w:numPr>
        <w:suppressAutoHyphens w:val="0"/>
        <w:spacing w:line="360" w:lineRule="auto"/>
        <w:rPr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Новак Новаковић</w:t>
      </w:r>
      <w:r w:rsidR="00C50E44" w:rsidRPr="00C50E44">
        <w:rPr>
          <w:sz w:val="24"/>
          <w:szCs w:val="24"/>
          <w:lang w:val="sr-Cyrl-CS"/>
        </w:rPr>
        <w:t>,</w:t>
      </w:r>
      <w:r w:rsidR="003B67A9" w:rsidRPr="00C50E44">
        <w:rPr>
          <w:sz w:val="24"/>
          <w:szCs w:val="24"/>
          <w:lang w:val="sr-Cyrl-CS"/>
        </w:rPr>
        <w:t xml:space="preserve"> наставник физичког</w:t>
      </w:r>
      <w:r w:rsidR="00C50E44" w:rsidRPr="00C50E44">
        <w:rPr>
          <w:sz w:val="24"/>
          <w:szCs w:val="24"/>
          <w:lang w:val="sr-Cyrl-CS"/>
        </w:rPr>
        <w:t xml:space="preserve"> и здравственог </w:t>
      </w:r>
      <w:r w:rsidR="003B67A9" w:rsidRPr="00C50E44">
        <w:rPr>
          <w:sz w:val="24"/>
          <w:szCs w:val="24"/>
          <w:lang w:val="sr-Cyrl-CS"/>
        </w:rPr>
        <w:t>васпитања</w:t>
      </w:r>
    </w:p>
    <w:p w:rsidR="003B67A9" w:rsidRPr="005B22F4" w:rsidRDefault="003B67A9" w:rsidP="00FE4B63">
      <w:pPr>
        <w:pStyle w:val="ListParagraph"/>
        <w:numPr>
          <w:ilvl w:val="0"/>
          <w:numId w:val="14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 xml:space="preserve">Зоран Милетић, наставник </w:t>
      </w:r>
      <w:r w:rsidR="00C50E44">
        <w:rPr>
          <w:sz w:val="24"/>
          <w:szCs w:val="24"/>
          <w:lang w:val="sr-Cyrl-CS"/>
        </w:rPr>
        <w:t>математике</w:t>
      </w:r>
    </w:p>
    <w:p w:rsidR="005B22F4" w:rsidRDefault="005B22F4" w:rsidP="00FE4B63">
      <w:pPr>
        <w:pStyle w:val="ListParagraph"/>
        <w:numPr>
          <w:ilvl w:val="0"/>
          <w:numId w:val="14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Јелена Трајковић, наставник ликовне културе</w:t>
      </w:r>
    </w:p>
    <w:p w:rsidR="006F258C" w:rsidRDefault="006F258C" w:rsidP="006F258C">
      <w:pPr>
        <w:pStyle w:val="ListParagraph"/>
        <w:numPr>
          <w:ilvl w:val="0"/>
          <w:numId w:val="14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Горан Булатовић, представник локалне самоуправе</w:t>
      </w:r>
    </w:p>
    <w:p w:rsidR="006F258C" w:rsidRDefault="00522D1E" w:rsidP="006F258C">
      <w:pPr>
        <w:pStyle w:val="ListParagraph"/>
        <w:numPr>
          <w:ilvl w:val="0"/>
          <w:numId w:val="14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Наталија Филиповић</w:t>
      </w:r>
      <w:r w:rsidR="006F258C">
        <w:rPr>
          <w:sz w:val="24"/>
          <w:szCs w:val="24"/>
          <w:lang w:val="sr-Cyrl-CS"/>
        </w:rPr>
        <w:t>, представник савета родитеља</w:t>
      </w:r>
    </w:p>
    <w:p w:rsidR="00D045B8" w:rsidRPr="00D04D82" w:rsidRDefault="00522D1E" w:rsidP="003B67A9">
      <w:pPr>
        <w:pStyle w:val="BodyText"/>
        <w:numPr>
          <w:ilvl w:val="0"/>
          <w:numId w:val="14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Радан Леповић</w:t>
      </w:r>
      <w:r w:rsidR="006F258C" w:rsidRPr="00C50E44">
        <w:rPr>
          <w:rFonts w:ascii="Times New Roman" w:hAnsi="Times New Roman"/>
          <w:szCs w:val="24"/>
        </w:rPr>
        <w:t>, представник Ученичког парламента</w:t>
      </w:r>
    </w:p>
    <w:p w:rsidR="00D045B8" w:rsidRPr="00D045B8" w:rsidRDefault="00D045B8" w:rsidP="003B67A9">
      <w:pPr>
        <w:rPr>
          <w:b/>
          <w:sz w:val="24"/>
          <w:szCs w:val="24"/>
        </w:rPr>
      </w:pPr>
    </w:p>
    <w:p w:rsidR="003B67A9" w:rsidRDefault="003B67A9" w:rsidP="003B67A9">
      <w:pPr>
        <w:rPr>
          <w:b/>
          <w:sz w:val="24"/>
          <w:szCs w:val="24"/>
          <w:lang w:val="sr-Cyrl-CS"/>
        </w:rPr>
      </w:pPr>
      <w:r w:rsidRPr="005B22F4">
        <w:rPr>
          <w:b/>
          <w:sz w:val="24"/>
          <w:szCs w:val="24"/>
          <w:lang w:val="sr-Cyrl-CS"/>
        </w:rPr>
        <w:t>Тим за израду Годишњег плана рада школе:</w:t>
      </w:r>
    </w:p>
    <w:p w:rsidR="006F258C" w:rsidRPr="005B22F4" w:rsidRDefault="006F258C" w:rsidP="003B67A9">
      <w:pPr>
        <w:rPr>
          <w:b/>
          <w:sz w:val="24"/>
          <w:szCs w:val="24"/>
          <w:lang w:val="sr-Cyrl-CS"/>
        </w:rPr>
      </w:pPr>
    </w:p>
    <w:p w:rsidR="003B67A9" w:rsidRPr="005B22F4" w:rsidRDefault="003B67A9" w:rsidP="00FE4B63">
      <w:pPr>
        <w:pStyle w:val="ListParagraph"/>
        <w:numPr>
          <w:ilvl w:val="0"/>
          <w:numId w:val="12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Марко Костић – директор школе</w:t>
      </w:r>
    </w:p>
    <w:p w:rsidR="003B67A9" w:rsidRPr="00474720" w:rsidRDefault="00474720" w:rsidP="00474720">
      <w:pPr>
        <w:pStyle w:val="ListParagraph"/>
        <w:numPr>
          <w:ilvl w:val="0"/>
          <w:numId w:val="12"/>
        </w:numPr>
        <w:suppressAutoHyphens w:val="0"/>
        <w:spacing w:line="360" w:lineRule="auto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Марија Павловић</w:t>
      </w:r>
      <w:r w:rsidR="003B67A9" w:rsidRPr="00474720">
        <w:rPr>
          <w:sz w:val="24"/>
          <w:szCs w:val="24"/>
          <w:lang w:val="sr-Cyrl-CS"/>
        </w:rPr>
        <w:t xml:space="preserve"> – секретар школе</w:t>
      </w:r>
    </w:p>
    <w:p w:rsidR="006F258C" w:rsidRPr="00474720" w:rsidRDefault="00D50335" w:rsidP="00474720">
      <w:pPr>
        <w:pStyle w:val="ListParagraph"/>
        <w:numPr>
          <w:ilvl w:val="0"/>
          <w:numId w:val="12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474720">
        <w:rPr>
          <w:sz w:val="24"/>
          <w:szCs w:val="24"/>
          <w:lang w:val="sr-Cyrl-CS"/>
        </w:rPr>
        <w:t>Милена Ивановић</w:t>
      </w:r>
      <w:r w:rsidR="006F258C" w:rsidRPr="00474720">
        <w:rPr>
          <w:sz w:val="24"/>
          <w:szCs w:val="24"/>
          <w:lang w:val="sr-Cyrl-CS"/>
        </w:rPr>
        <w:t>, стручни сарадник- педагог</w:t>
      </w:r>
    </w:p>
    <w:p w:rsidR="005B22F4" w:rsidRPr="00474720" w:rsidRDefault="00C50E44" w:rsidP="00474720">
      <w:pPr>
        <w:pStyle w:val="ListParagraph"/>
        <w:numPr>
          <w:ilvl w:val="0"/>
          <w:numId w:val="12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474720">
        <w:rPr>
          <w:sz w:val="24"/>
          <w:szCs w:val="24"/>
          <w:lang w:val="sr-Cyrl-CS"/>
        </w:rPr>
        <w:lastRenderedPageBreak/>
        <w:t>Новак Новаковић,</w:t>
      </w:r>
      <w:r w:rsidR="005B22F4" w:rsidRPr="00474720">
        <w:rPr>
          <w:sz w:val="24"/>
          <w:szCs w:val="24"/>
          <w:lang w:val="sr-Cyrl-CS"/>
        </w:rPr>
        <w:t xml:space="preserve"> наставник физичког </w:t>
      </w:r>
      <w:r w:rsidRPr="00474720">
        <w:rPr>
          <w:sz w:val="24"/>
          <w:szCs w:val="24"/>
          <w:lang w:val="sr-Cyrl-CS"/>
        </w:rPr>
        <w:t xml:space="preserve">и здравственог </w:t>
      </w:r>
      <w:r w:rsidR="005B22F4" w:rsidRPr="00474720">
        <w:rPr>
          <w:sz w:val="24"/>
          <w:szCs w:val="24"/>
          <w:lang w:val="sr-Cyrl-CS"/>
        </w:rPr>
        <w:t>васпитања</w:t>
      </w:r>
    </w:p>
    <w:p w:rsidR="005B22F4" w:rsidRPr="00474720" w:rsidRDefault="005B22F4" w:rsidP="00474720">
      <w:pPr>
        <w:pStyle w:val="ListParagraph"/>
        <w:numPr>
          <w:ilvl w:val="0"/>
          <w:numId w:val="12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474720">
        <w:rPr>
          <w:sz w:val="24"/>
          <w:szCs w:val="24"/>
          <w:lang w:val="sr-Cyrl-CS"/>
        </w:rPr>
        <w:t>Иван Ђорђевић, наставник српског језика</w:t>
      </w:r>
      <w:r w:rsidR="00C50E44" w:rsidRPr="00474720">
        <w:rPr>
          <w:sz w:val="24"/>
          <w:szCs w:val="24"/>
          <w:lang w:val="sr-Cyrl-CS"/>
        </w:rPr>
        <w:t xml:space="preserve"> и књижевности</w:t>
      </w:r>
    </w:p>
    <w:p w:rsidR="003D77FA" w:rsidRPr="00474720" w:rsidRDefault="00522D1E" w:rsidP="00474720">
      <w:pPr>
        <w:pStyle w:val="ListParagraph"/>
        <w:numPr>
          <w:ilvl w:val="0"/>
          <w:numId w:val="12"/>
        </w:numPr>
        <w:suppressAutoHyphens w:val="0"/>
        <w:spacing w:line="360" w:lineRule="auto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Милан Гикић, наставник </w:t>
      </w:r>
      <w:r w:rsidR="00474720">
        <w:rPr>
          <w:sz w:val="24"/>
          <w:szCs w:val="24"/>
          <w:lang w:val="sr-Cyrl-CS"/>
        </w:rPr>
        <w:t>информатике и рачунарства</w:t>
      </w:r>
    </w:p>
    <w:p w:rsidR="002114CA" w:rsidRPr="002114CA" w:rsidRDefault="002114CA" w:rsidP="002114CA">
      <w:pPr>
        <w:pStyle w:val="ListParagraph"/>
        <w:suppressAutoHyphens w:val="0"/>
        <w:spacing w:line="360" w:lineRule="auto"/>
        <w:ind w:left="1440"/>
        <w:rPr>
          <w:sz w:val="24"/>
          <w:szCs w:val="24"/>
          <w:lang w:val="sr-Cyrl-CS"/>
        </w:rPr>
      </w:pPr>
    </w:p>
    <w:p w:rsidR="003B67A9" w:rsidRPr="005B22F4" w:rsidRDefault="003B67A9" w:rsidP="003B67A9">
      <w:pPr>
        <w:spacing w:line="360" w:lineRule="auto"/>
        <w:rPr>
          <w:b/>
          <w:sz w:val="24"/>
          <w:szCs w:val="24"/>
          <w:lang w:val="sr-Cyrl-CS"/>
        </w:rPr>
      </w:pPr>
      <w:r w:rsidRPr="005B22F4">
        <w:rPr>
          <w:b/>
          <w:sz w:val="24"/>
          <w:szCs w:val="24"/>
          <w:lang w:val="sr-Cyrl-CS"/>
        </w:rPr>
        <w:t xml:space="preserve">Тим за </w:t>
      </w:r>
      <w:r w:rsidR="006C6DA7">
        <w:rPr>
          <w:b/>
          <w:sz w:val="24"/>
          <w:szCs w:val="24"/>
          <w:lang w:val="sr-Cyrl-CS"/>
        </w:rPr>
        <w:t>професионални развој</w:t>
      </w:r>
    </w:p>
    <w:p w:rsidR="006E0709" w:rsidRPr="004A0C2E" w:rsidRDefault="004A0C2E" w:rsidP="006E0709">
      <w:pPr>
        <w:pStyle w:val="ListParagraph"/>
        <w:numPr>
          <w:ilvl w:val="0"/>
          <w:numId w:val="13"/>
        </w:numPr>
        <w:suppressAutoHyphens w:val="0"/>
        <w:spacing w:line="360" w:lineRule="auto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Зоран Милетић</w:t>
      </w:r>
      <w:r w:rsidR="006E0709" w:rsidRPr="005B22F4">
        <w:rPr>
          <w:sz w:val="24"/>
          <w:szCs w:val="24"/>
          <w:lang w:val="sr-Cyrl-CS"/>
        </w:rPr>
        <w:t>,</w:t>
      </w:r>
      <w:r w:rsidR="00B94443">
        <w:rPr>
          <w:sz w:val="24"/>
          <w:szCs w:val="24"/>
          <w:lang w:val="sr-Cyrl-CS"/>
        </w:rPr>
        <w:t xml:space="preserve"> наставник физике ,</w:t>
      </w:r>
      <w:r w:rsidR="006E0709" w:rsidRPr="005B22F4">
        <w:rPr>
          <w:sz w:val="24"/>
          <w:szCs w:val="24"/>
          <w:lang w:val="sr-Cyrl-CS"/>
        </w:rPr>
        <w:t xml:space="preserve"> </w:t>
      </w:r>
      <w:r w:rsidR="006E0709" w:rsidRPr="005B22F4">
        <w:rPr>
          <w:b/>
          <w:sz w:val="24"/>
          <w:szCs w:val="24"/>
          <w:lang w:val="sr-Cyrl-CS"/>
        </w:rPr>
        <w:t>координатор тима</w:t>
      </w:r>
    </w:p>
    <w:p w:rsidR="004A0C2E" w:rsidRDefault="004A0C2E" w:rsidP="004A0C2E">
      <w:pPr>
        <w:pStyle w:val="ListParagraph"/>
        <w:numPr>
          <w:ilvl w:val="0"/>
          <w:numId w:val="13"/>
        </w:numPr>
        <w:suppressAutoHyphens w:val="0"/>
        <w:spacing w:line="360" w:lineRule="auto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Зорица Костадиновић, наставник физике</w:t>
      </w:r>
    </w:p>
    <w:p w:rsidR="00842937" w:rsidRPr="004A0C2E" w:rsidRDefault="00842937" w:rsidP="004A0C2E">
      <w:pPr>
        <w:pStyle w:val="ListParagraph"/>
        <w:numPr>
          <w:ilvl w:val="0"/>
          <w:numId w:val="13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4A0C2E">
        <w:rPr>
          <w:sz w:val="24"/>
          <w:szCs w:val="24"/>
          <w:lang w:val="sr-Cyrl-CS"/>
        </w:rPr>
        <w:t>Марко Костић, директор школе</w:t>
      </w:r>
    </w:p>
    <w:p w:rsidR="003B67A9" w:rsidRPr="005B22F4" w:rsidRDefault="005B22F4" w:rsidP="00FE4B63">
      <w:pPr>
        <w:pStyle w:val="ListParagraph"/>
        <w:numPr>
          <w:ilvl w:val="0"/>
          <w:numId w:val="13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Јелена Трајковић</w:t>
      </w:r>
      <w:r w:rsidR="003B67A9" w:rsidRPr="005B22F4">
        <w:rPr>
          <w:sz w:val="24"/>
          <w:szCs w:val="24"/>
          <w:lang w:val="sr-Cyrl-CS"/>
        </w:rPr>
        <w:t>, наставник ликовне културе</w:t>
      </w:r>
    </w:p>
    <w:p w:rsidR="003B67A9" w:rsidRPr="005B22F4" w:rsidRDefault="003B67A9" w:rsidP="00FE4B63">
      <w:pPr>
        <w:pStyle w:val="ListParagraph"/>
        <w:numPr>
          <w:ilvl w:val="0"/>
          <w:numId w:val="13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Горан Савић, наставник биологије</w:t>
      </w:r>
    </w:p>
    <w:p w:rsidR="003B67A9" w:rsidRDefault="003B67A9" w:rsidP="00FE4B63">
      <w:pPr>
        <w:pStyle w:val="ListParagraph"/>
        <w:numPr>
          <w:ilvl w:val="0"/>
          <w:numId w:val="13"/>
        </w:numPr>
        <w:suppressAutoHyphens w:val="0"/>
        <w:spacing w:line="360" w:lineRule="auto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Биљана Симић, наставник географије</w:t>
      </w:r>
    </w:p>
    <w:p w:rsidR="00EA3007" w:rsidRDefault="00EA3007" w:rsidP="00EA3007">
      <w:pPr>
        <w:pStyle w:val="ListParagraph"/>
        <w:numPr>
          <w:ilvl w:val="0"/>
          <w:numId w:val="1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Горан Булатовић, представник локалне самоуправе</w:t>
      </w:r>
    </w:p>
    <w:p w:rsidR="00EA3007" w:rsidRDefault="00522D1E" w:rsidP="00EA3007">
      <w:pPr>
        <w:pStyle w:val="ListParagraph"/>
        <w:numPr>
          <w:ilvl w:val="0"/>
          <w:numId w:val="13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Наталија Филиповић</w:t>
      </w:r>
      <w:r w:rsidR="00EA3007">
        <w:rPr>
          <w:sz w:val="24"/>
          <w:szCs w:val="24"/>
          <w:lang w:val="sr-Cyrl-CS"/>
        </w:rPr>
        <w:t>, представник савета родитеља</w:t>
      </w:r>
    </w:p>
    <w:p w:rsidR="00161C4E" w:rsidRPr="00161C4E" w:rsidRDefault="00522D1E" w:rsidP="00161C4E">
      <w:pPr>
        <w:pStyle w:val="BodyText"/>
        <w:numPr>
          <w:ilvl w:val="0"/>
          <w:numId w:val="13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Радан Леповић</w:t>
      </w:r>
      <w:r w:rsidR="00EA3007" w:rsidRPr="00C50E44">
        <w:rPr>
          <w:rFonts w:ascii="Times New Roman" w:hAnsi="Times New Roman"/>
          <w:szCs w:val="24"/>
        </w:rPr>
        <w:t>, представник Ученичког парламента</w:t>
      </w:r>
    </w:p>
    <w:p w:rsidR="00161C4E" w:rsidRDefault="00161C4E" w:rsidP="00161C4E">
      <w:pPr>
        <w:pStyle w:val="BodyText"/>
        <w:tabs>
          <w:tab w:val="left" w:pos="0"/>
        </w:tabs>
        <w:suppressAutoHyphens w:val="0"/>
        <w:spacing w:line="360" w:lineRule="auto"/>
        <w:ind w:left="426" w:right="22"/>
        <w:rPr>
          <w:rFonts w:ascii="Times New Roman" w:hAnsi="Times New Roman"/>
          <w:szCs w:val="24"/>
        </w:rPr>
      </w:pPr>
    </w:p>
    <w:p w:rsidR="00CF49CC" w:rsidRPr="00CF49CC" w:rsidRDefault="00CF49CC" w:rsidP="00161C4E">
      <w:pPr>
        <w:pStyle w:val="BodyText"/>
        <w:tabs>
          <w:tab w:val="left" w:pos="0"/>
        </w:tabs>
        <w:suppressAutoHyphens w:val="0"/>
        <w:spacing w:line="360" w:lineRule="auto"/>
        <w:ind w:left="426" w:right="22"/>
        <w:rPr>
          <w:rFonts w:ascii="Times New Roman" w:hAnsi="Times New Roman"/>
          <w:szCs w:val="24"/>
        </w:rPr>
      </w:pPr>
    </w:p>
    <w:p w:rsidR="0016664C" w:rsidRPr="00215FA2" w:rsidRDefault="00161C4E" w:rsidP="00016C76">
      <w:pPr>
        <w:rPr>
          <w:b/>
          <w:sz w:val="24"/>
          <w:szCs w:val="24"/>
        </w:rPr>
      </w:pPr>
      <w:r w:rsidRPr="00215FA2">
        <w:rPr>
          <w:b/>
          <w:sz w:val="24"/>
          <w:szCs w:val="24"/>
        </w:rPr>
        <w:t>Израда летописа</w:t>
      </w:r>
    </w:p>
    <w:p w:rsidR="00161C4E" w:rsidRDefault="00161C4E" w:rsidP="00016C76">
      <w:pPr>
        <w:rPr>
          <w:b/>
          <w:sz w:val="24"/>
          <w:szCs w:val="24"/>
        </w:rPr>
      </w:pPr>
    </w:p>
    <w:p w:rsidR="00161C4E" w:rsidRPr="00983133" w:rsidRDefault="00161C4E" w:rsidP="00016C7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1. </w:t>
      </w:r>
      <w:r w:rsidR="00215FA2">
        <w:rPr>
          <w:sz w:val="24"/>
          <w:szCs w:val="24"/>
        </w:rPr>
        <w:t>Јелена Станковић</w:t>
      </w:r>
      <w:r>
        <w:rPr>
          <w:sz w:val="24"/>
          <w:szCs w:val="24"/>
        </w:rPr>
        <w:t xml:space="preserve">, </w:t>
      </w:r>
      <w:r w:rsidR="003E3567">
        <w:rPr>
          <w:sz w:val="24"/>
          <w:szCs w:val="24"/>
          <w:lang w:val="sr-Cyrl-CS"/>
        </w:rPr>
        <w:t>наставник српског језика и књижевности</w:t>
      </w:r>
    </w:p>
    <w:p w:rsidR="00161C4E" w:rsidRPr="00161C4E" w:rsidRDefault="00161C4E" w:rsidP="00016C76">
      <w:pPr>
        <w:rPr>
          <w:sz w:val="24"/>
          <w:szCs w:val="24"/>
        </w:rPr>
      </w:pPr>
    </w:p>
    <w:p w:rsidR="00316BA8" w:rsidRDefault="00316BA8" w:rsidP="00016C76">
      <w:pPr>
        <w:rPr>
          <w:sz w:val="28"/>
          <w:szCs w:val="28"/>
        </w:rPr>
      </w:pPr>
    </w:p>
    <w:p w:rsidR="00D04D82" w:rsidRPr="00316BA8" w:rsidRDefault="00D04D82" w:rsidP="00016C76">
      <w:pPr>
        <w:rPr>
          <w:sz w:val="28"/>
          <w:szCs w:val="28"/>
        </w:rPr>
      </w:pPr>
    </w:p>
    <w:p w:rsidR="00016C76" w:rsidRDefault="007C560B" w:rsidP="00016C76">
      <w:pPr>
        <w:rPr>
          <w:b/>
          <w:i/>
          <w:sz w:val="28"/>
          <w:szCs w:val="28"/>
          <w:u w:val="single"/>
          <w:lang w:val="sr-Cyrl-CS"/>
        </w:rPr>
      </w:pPr>
      <w:r>
        <w:rPr>
          <w:b/>
          <w:i/>
          <w:sz w:val="28"/>
          <w:szCs w:val="28"/>
          <w:u w:val="single"/>
          <w:lang w:val="sr-Cyrl-CS"/>
        </w:rPr>
        <w:t>2</w:t>
      </w:r>
      <w:r w:rsidR="00507FA1">
        <w:rPr>
          <w:b/>
          <w:i/>
          <w:sz w:val="28"/>
          <w:szCs w:val="28"/>
          <w:u w:val="single"/>
          <w:lang w:val="sr-Cyrl-CS"/>
        </w:rPr>
        <w:t>.1</w:t>
      </w:r>
      <w:r w:rsidR="00574DBC">
        <w:rPr>
          <w:b/>
          <w:i/>
          <w:sz w:val="28"/>
          <w:szCs w:val="28"/>
          <w:u w:val="single"/>
          <w:lang w:val="sr-Cyrl-CS"/>
        </w:rPr>
        <w:t>0</w:t>
      </w:r>
      <w:r w:rsidR="00016C76" w:rsidRPr="00110C88">
        <w:rPr>
          <w:b/>
          <w:i/>
          <w:sz w:val="28"/>
          <w:szCs w:val="28"/>
          <w:u w:val="single"/>
          <w:lang w:val="sr-Cyrl-CS"/>
        </w:rPr>
        <w:t>. Структура радног времена свих запослених</w:t>
      </w:r>
    </w:p>
    <w:p w:rsidR="00D04D82" w:rsidRPr="00110C88" w:rsidRDefault="00D04D82" w:rsidP="00016C76">
      <w:pPr>
        <w:rPr>
          <w:b/>
          <w:i/>
          <w:sz w:val="28"/>
          <w:szCs w:val="28"/>
          <w:u w:val="single"/>
          <w:lang w:val="sr-Cyrl-CS"/>
        </w:rPr>
      </w:pPr>
    </w:p>
    <w:p w:rsidR="00016C76" w:rsidRPr="007C560B" w:rsidRDefault="00016C76" w:rsidP="00016C76"/>
    <w:p w:rsidR="0016664C" w:rsidRPr="00110C88" w:rsidRDefault="0016664C" w:rsidP="0016664C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110C88">
        <w:rPr>
          <w:rFonts w:ascii="Times New Roman" w:hAnsi="Times New Roman" w:cs="Times New Roman"/>
        </w:rPr>
        <w:t xml:space="preserve">   </w:t>
      </w:r>
      <w:r w:rsidRPr="00110C88">
        <w:rPr>
          <w:rFonts w:ascii="Times New Roman" w:hAnsi="Times New Roman" w:cs="Times New Roman"/>
          <w:sz w:val="24"/>
          <w:szCs w:val="24"/>
        </w:rPr>
        <w:t>СТРУКТУРА РАДНОГ ВРЕМЕНА ДИРЕКТОРА ШКОЛЕ</w:t>
      </w:r>
    </w:p>
    <w:p w:rsidR="0016664C" w:rsidRPr="00110C88" w:rsidRDefault="0016664C" w:rsidP="0016664C">
      <w:pPr>
        <w:rPr>
          <w:sz w:val="24"/>
          <w:szCs w:val="24"/>
          <w:lang w:val="sr-Cyrl-CS"/>
        </w:rPr>
      </w:pP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7"/>
        <w:gridCol w:w="4321"/>
      </w:tblGrid>
      <w:tr w:rsidR="0016664C" w:rsidRPr="00110C88" w:rsidTr="00E97024">
        <w:trPr>
          <w:trHeight w:val="515"/>
          <w:jc w:val="center"/>
        </w:trPr>
        <w:tc>
          <w:tcPr>
            <w:tcW w:w="256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tn-ZA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Активност</w:t>
            </w:r>
          </w:p>
        </w:tc>
        <w:tc>
          <w:tcPr>
            <w:tcW w:w="243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Недељни фонд</w:t>
            </w:r>
          </w:p>
        </w:tc>
      </w:tr>
      <w:tr w:rsidR="0016664C" w:rsidRPr="00110C88" w:rsidTr="00E97024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1. Студијско-аналитички рад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6</w:t>
            </w:r>
          </w:p>
        </w:tc>
      </w:tr>
      <w:tr w:rsidR="0016664C" w:rsidRPr="00110C88" w:rsidTr="00E97024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2. Организациони послови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8</w:t>
            </w:r>
          </w:p>
        </w:tc>
      </w:tr>
      <w:tr w:rsidR="0016664C" w:rsidRPr="00110C88" w:rsidTr="00E97024">
        <w:trPr>
          <w:trHeight w:val="185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3.  Педагошко-инструктивни рад 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5</w:t>
            </w:r>
          </w:p>
        </w:tc>
      </w:tr>
      <w:tr w:rsidR="0016664C" w:rsidRPr="00110C88" w:rsidTr="00E97024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4. Педагошки надзор и контрола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16664C" w:rsidRPr="00110C88" w:rsidTr="00E97024">
        <w:trPr>
          <w:trHeight w:val="433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5. Рад са ученицима и ученичким организ.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7</w:t>
            </w:r>
          </w:p>
        </w:tc>
      </w:tr>
      <w:tr w:rsidR="0016664C" w:rsidRPr="00110C88" w:rsidTr="00E97024">
        <w:trPr>
          <w:trHeight w:val="185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6. Сарадња са родитељима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16664C" w:rsidRPr="00110C88" w:rsidTr="00E97024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7. Рад на заштити уставности и закон.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16664C" w:rsidRPr="00110C88" w:rsidTr="00E97024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8.Рад на развијању правилних међ.одн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16664C" w:rsidRPr="00110C88" w:rsidTr="00E97024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9. Сарадња са друштв. </w:t>
            </w:r>
            <w:r w:rsidR="006E0709" w:rsidRPr="00110C88">
              <w:rPr>
                <w:bCs/>
                <w:sz w:val="24"/>
                <w:szCs w:val="24"/>
                <w:lang w:val="sr-Cyrl-CS"/>
              </w:rPr>
              <w:t>С</w:t>
            </w:r>
            <w:r w:rsidRPr="00110C88">
              <w:rPr>
                <w:bCs/>
                <w:sz w:val="24"/>
                <w:szCs w:val="24"/>
                <w:lang w:val="sr-Cyrl-CS"/>
              </w:rPr>
              <w:t>редином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16664C" w:rsidRPr="00110C88" w:rsidTr="00E97024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64C" w:rsidRPr="00110C88" w:rsidRDefault="0016664C" w:rsidP="00E97024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10. Лично стручно-педагшко  усаврш.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4</w:t>
            </w:r>
          </w:p>
        </w:tc>
      </w:tr>
      <w:tr w:rsidR="0016664C" w:rsidRPr="00110C88" w:rsidTr="00E97024">
        <w:trPr>
          <w:trHeight w:val="412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</w:p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УКУПНО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tn-ZA"/>
              </w:rPr>
            </w:pPr>
          </w:p>
          <w:p w:rsidR="0016664C" w:rsidRPr="00110C88" w:rsidRDefault="0016664C" w:rsidP="00E97024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40</w:t>
            </w:r>
          </w:p>
        </w:tc>
      </w:tr>
    </w:tbl>
    <w:p w:rsidR="002E5519" w:rsidRDefault="002E5519" w:rsidP="00507FA1">
      <w:pPr>
        <w:rPr>
          <w:b/>
          <w:lang w:val="en-US" w:eastAsia="sr-Latn-CS"/>
        </w:rPr>
      </w:pPr>
    </w:p>
    <w:p w:rsidR="00481807" w:rsidRPr="00CF49CC" w:rsidRDefault="00481807" w:rsidP="00507FA1">
      <w:pPr>
        <w:rPr>
          <w:b/>
          <w:lang w:eastAsia="sr-Latn-CS"/>
        </w:rPr>
      </w:pPr>
    </w:p>
    <w:p w:rsidR="002E5519" w:rsidRDefault="002E5519" w:rsidP="00747A5A">
      <w:pPr>
        <w:jc w:val="center"/>
        <w:rPr>
          <w:b/>
          <w:lang w:val="en-US" w:eastAsia="sr-Latn-CS"/>
        </w:rPr>
      </w:pPr>
    </w:p>
    <w:p w:rsidR="0016664C" w:rsidRPr="00747A5A" w:rsidRDefault="0016664C" w:rsidP="00747A5A">
      <w:pPr>
        <w:jc w:val="center"/>
        <w:rPr>
          <w:b/>
          <w:bCs/>
          <w:sz w:val="18"/>
          <w:lang w:val="sr-Cyrl-CS"/>
        </w:rPr>
      </w:pPr>
      <w:r w:rsidRPr="00363E20">
        <w:rPr>
          <w:b/>
          <w:lang w:val="sr-Cyrl-CS" w:eastAsia="sr-Latn-CS"/>
        </w:rPr>
        <w:t>СТРУКТУРА РАДНОГ ВРЕМЕНА НАСТАВНИКА РАЗРЕДНЕ НАСТАВЕ</w:t>
      </w:r>
    </w:p>
    <w:p w:rsidR="0016664C" w:rsidRDefault="0016664C" w:rsidP="00747A5A">
      <w:pPr>
        <w:jc w:val="center"/>
        <w:rPr>
          <w:b/>
          <w:lang w:val="sr-Cyrl-CS" w:eastAsia="sr-Latn-CS"/>
        </w:rPr>
      </w:pPr>
      <w:r w:rsidRPr="00363E20">
        <w:rPr>
          <w:b/>
          <w:lang w:val="sr-Cyrl-CS" w:eastAsia="sr-Latn-CS"/>
        </w:rPr>
        <w:t>У ОКВИРУ 40.ЧАСОВНЕ РАДНЕ НЕДЕЉЕ</w:t>
      </w:r>
    </w:p>
    <w:p w:rsidR="0016664C" w:rsidRDefault="0016664C" w:rsidP="00747A5A">
      <w:pPr>
        <w:jc w:val="center"/>
        <w:rPr>
          <w:b/>
          <w:lang w:val="sr-Cyrl-CS" w:eastAsia="sr-Latn-CS"/>
        </w:rPr>
      </w:pPr>
    </w:p>
    <w:p w:rsidR="0016664C" w:rsidRPr="00363E20" w:rsidRDefault="0016664C" w:rsidP="0016664C">
      <w:pPr>
        <w:jc w:val="center"/>
        <w:rPr>
          <w:b/>
          <w:lang w:val="sr-Cyrl-CS" w:eastAsia="sr-Latn-CS"/>
        </w:rPr>
      </w:pPr>
    </w:p>
    <w:tbl>
      <w:tblPr>
        <w:tblW w:w="5251" w:type="pct"/>
        <w:jc w:val="center"/>
        <w:tblInd w:w="-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2445"/>
        <w:gridCol w:w="435"/>
        <w:gridCol w:w="599"/>
        <w:gridCol w:w="599"/>
        <w:gridCol w:w="435"/>
        <w:gridCol w:w="435"/>
        <w:gridCol w:w="435"/>
        <w:gridCol w:w="435"/>
        <w:gridCol w:w="435"/>
        <w:gridCol w:w="435"/>
        <w:gridCol w:w="435"/>
        <w:gridCol w:w="435"/>
        <w:gridCol w:w="511"/>
        <w:gridCol w:w="511"/>
        <w:gridCol w:w="435"/>
        <w:gridCol w:w="583"/>
      </w:tblGrid>
      <w:tr w:rsidR="00432C14" w:rsidTr="00FF02EF">
        <w:trPr>
          <w:trHeight w:val="2836"/>
          <w:jc w:val="center"/>
        </w:trPr>
        <w:tc>
          <w:tcPr>
            <w:tcW w:w="227" w:type="pct"/>
            <w:shd w:val="clear" w:color="auto" w:fill="auto"/>
          </w:tcPr>
          <w:p w:rsidR="00432C14" w:rsidRPr="001D1562" w:rsidRDefault="00432C14" w:rsidP="00E9702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15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32C14" w:rsidRDefault="00432C14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презиме и име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</w:rPr>
              <w:t>редовна н</w:t>
            </w:r>
            <w:r>
              <w:rPr>
                <w:b/>
                <w:bCs/>
                <w:sz w:val="18"/>
                <w:szCs w:val="18"/>
                <w:lang w:val="sr-Cyrl-CS"/>
              </w:rPr>
              <w:t>астава</w:t>
            </w:r>
          </w:p>
        </w:tc>
        <w:tc>
          <w:tcPr>
            <w:tcW w:w="29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:rsidR="00432C14" w:rsidRPr="00432C14" w:rsidRDefault="00432C14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Писмени задаци</w:t>
            </w:r>
          </w:p>
        </w:tc>
        <w:tc>
          <w:tcPr>
            <w:tcW w:w="29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Default="00432C14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допунска настава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д</w:t>
            </w:r>
            <w:r>
              <w:rPr>
                <w:b/>
                <w:bCs/>
                <w:sz w:val="18"/>
                <w:szCs w:val="18"/>
              </w:rPr>
              <w:t>одатн</w:t>
            </w:r>
            <w:r>
              <w:rPr>
                <w:b/>
                <w:bCs/>
                <w:sz w:val="18"/>
                <w:szCs w:val="18"/>
                <w:lang w:val="sr-Cyrl-CS"/>
              </w:rPr>
              <w:t>а настава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слободне активности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E02BC5" w:rsidRDefault="00432C14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Припремна настава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одељенско старешинство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припрема за рад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педагошка документација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стручно усавршавање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сарадња са родитељима</w:t>
            </w:r>
          </w:p>
        </w:tc>
        <w:tc>
          <w:tcPr>
            <w:tcW w:w="2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дежурство</w:t>
            </w:r>
          </w:p>
        </w:tc>
        <w:tc>
          <w:tcPr>
            <w:tcW w:w="2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Pr="002D23F5" w:rsidRDefault="00432C14" w:rsidP="00E02BC5">
            <w:pPr>
              <w:jc w:val="center"/>
              <w:rPr>
                <w:b/>
                <w:bCs/>
                <w:sz w:val="16"/>
                <w:szCs w:val="16"/>
                <w:lang w:val="sr-Cyrl-CS"/>
              </w:rPr>
            </w:pPr>
            <w:r>
              <w:rPr>
                <w:b/>
                <w:sz w:val="16"/>
                <w:szCs w:val="16"/>
                <w:lang w:val="sr-Cyrl-CS"/>
              </w:rPr>
              <w:t>Рад у тимовима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Default="00432C14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остала задужења</w:t>
            </w:r>
          </w:p>
        </w:tc>
        <w:tc>
          <w:tcPr>
            <w:tcW w:w="29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32C14" w:rsidRDefault="00432C14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укупно</w:t>
            </w:r>
          </w:p>
        </w:tc>
      </w:tr>
      <w:tr w:rsidR="00432C14" w:rsidTr="00FF02EF">
        <w:trPr>
          <w:trHeight w:val="289"/>
          <w:jc w:val="center"/>
        </w:trPr>
        <w:tc>
          <w:tcPr>
            <w:tcW w:w="227" w:type="pct"/>
            <w:shd w:val="clear" w:color="auto" w:fill="auto"/>
          </w:tcPr>
          <w:p w:rsidR="00432C14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432C14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121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432C14" w:rsidRDefault="00161C4E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Александра Новаковић</w:t>
            </w:r>
          </w:p>
          <w:p w:rsidR="00432C14" w:rsidRPr="002D23F5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14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D92539" w:rsidRDefault="00D9253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 w:rsidRPr="00A00346"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</w:rPr>
            </w:pPr>
            <w:r w:rsidRPr="00A00346"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D92539" w:rsidRDefault="00D92539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</w:tr>
      <w:tr w:rsidR="00432C14" w:rsidTr="00FF02EF">
        <w:trPr>
          <w:trHeight w:val="289"/>
          <w:jc w:val="center"/>
        </w:trPr>
        <w:tc>
          <w:tcPr>
            <w:tcW w:w="227" w:type="pct"/>
            <w:shd w:val="clear" w:color="auto" w:fill="auto"/>
          </w:tcPr>
          <w:p w:rsidR="00432C14" w:rsidRDefault="00432C14" w:rsidP="00EE536E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121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E536E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Јаворка Мишић</w:t>
            </w:r>
          </w:p>
          <w:p w:rsidR="00432C14" w:rsidRPr="00A00346" w:rsidRDefault="00432C14" w:rsidP="00EE536E">
            <w:pPr>
              <w:rPr>
                <w:sz w:val="18"/>
                <w:szCs w:val="18"/>
                <w:lang w:val="sr-Cyrl-C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14" w:rsidRDefault="00432C14" w:rsidP="00432C14">
            <w:pPr>
              <w:rPr>
                <w:sz w:val="18"/>
                <w:szCs w:val="18"/>
              </w:rPr>
            </w:pPr>
          </w:p>
          <w:p w:rsidR="00432C14" w:rsidRPr="00FF02EF" w:rsidRDefault="00FF02EF" w:rsidP="00432C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432C14" w:rsidRPr="00432C14" w:rsidRDefault="00432C14" w:rsidP="00432C14">
            <w:pPr>
              <w:rPr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FF02EF" w:rsidRDefault="00FF02EF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14" w:rsidRPr="00A00346" w:rsidRDefault="00FF02EF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FF02EF" w:rsidP="00E97024">
            <w:pPr>
              <w:jc w:val="center"/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sr-Cyrl-CS"/>
              </w:rPr>
              <w:t>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FF02EF" w:rsidRDefault="00FF02EF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Pr="00A00346" w:rsidRDefault="00432C14" w:rsidP="00E97024">
            <w:pPr>
              <w:jc w:val="center"/>
              <w:rPr>
                <w:sz w:val="18"/>
                <w:szCs w:val="18"/>
              </w:rPr>
            </w:pPr>
            <w:r w:rsidRPr="00A00346"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32C14" w:rsidRDefault="00432C1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</w:tr>
    </w:tbl>
    <w:p w:rsidR="00F02D34" w:rsidRDefault="00F02D34" w:rsidP="0016664C">
      <w:pPr>
        <w:rPr>
          <w:color w:val="333333"/>
          <w:sz w:val="24"/>
          <w:szCs w:val="24"/>
          <w:lang w:val="en-US"/>
        </w:rPr>
      </w:pPr>
      <w:bookmarkStart w:id="9" w:name="_Toc430004771"/>
    </w:p>
    <w:p w:rsidR="00B72C03" w:rsidRDefault="00B72C03" w:rsidP="0016664C">
      <w:pPr>
        <w:rPr>
          <w:color w:val="333333"/>
          <w:sz w:val="24"/>
          <w:szCs w:val="24"/>
          <w:lang w:val="en-US"/>
        </w:rPr>
      </w:pPr>
    </w:p>
    <w:p w:rsidR="00B72C03" w:rsidRDefault="00B72C03" w:rsidP="0016664C">
      <w:pPr>
        <w:rPr>
          <w:color w:val="333333"/>
          <w:sz w:val="24"/>
          <w:szCs w:val="24"/>
        </w:rPr>
      </w:pPr>
    </w:p>
    <w:p w:rsidR="00983133" w:rsidRPr="00983133" w:rsidRDefault="00983133" w:rsidP="0016664C">
      <w:pPr>
        <w:rPr>
          <w:color w:val="333333"/>
          <w:sz w:val="24"/>
          <w:szCs w:val="24"/>
        </w:rPr>
      </w:pPr>
    </w:p>
    <w:p w:rsidR="00110874" w:rsidRDefault="00110874" w:rsidP="00110874">
      <w:pPr>
        <w:jc w:val="center"/>
        <w:rPr>
          <w:lang w:val="sr-Cyrl-CS" w:eastAsia="sr-Latn-CS"/>
        </w:rPr>
      </w:pPr>
    </w:p>
    <w:p w:rsidR="00110874" w:rsidRPr="00110874" w:rsidRDefault="00110874" w:rsidP="00110874">
      <w:pPr>
        <w:jc w:val="center"/>
        <w:rPr>
          <w:b/>
          <w:lang w:val="sr-Cyrl-CS" w:eastAsia="sr-Latn-CS"/>
        </w:rPr>
      </w:pPr>
      <w:r w:rsidRPr="00110874">
        <w:rPr>
          <w:b/>
          <w:lang w:val="sr-Cyrl-CS" w:eastAsia="sr-Latn-CS"/>
        </w:rPr>
        <w:t>СТРУКТУРА РАДНОГ ВРЕМЕНА ПЕДАГОГА ШКОЛЕ</w:t>
      </w:r>
    </w:p>
    <w:p w:rsidR="00110874" w:rsidRDefault="00110874" w:rsidP="00110874">
      <w:pPr>
        <w:jc w:val="both"/>
        <w:rPr>
          <w:b/>
          <w:lang w:val="en-US" w:eastAsia="sr-Latn-CS"/>
        </w:rPr>
      </w:pPr>
    </w:p>
    <w:p w:rsidR="00B72C03" w:rsidRPr="00B72C03" w:rsidRDefault="00B72C03" w:rsidP="00110874">
      <w:pPr>
        <w:jc w:val="both"/>
        <w:rPr>
          <w:b/>
          <w:lang w:val="en-US" w:eastAsia="sr-Latn-CS"/>
        </w:rPr>
      </w:pPr>
    </w:p>
    <w:p w:rsidR="00110874" w:rsidRDefault="00110874" w:rsidP="00110874">
      <w:pPr>
        <w:jc w:val="both"/>
        <w:rPr>
          <w:b/>
          <w:lang w:val="sr-Cyrl-CS" w:eastAsia="sr-Latn-CS"/>
        </w:rPr>
      </w:pP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7"/>
        <w:gridCol w:w="4321"/>
      </w:tblGrid>
      <w:tr w:rsidR="00110874" w:rsidRPr="00110C88" w:rsidTr="00E1449B">
        <w:trPr>
          <w:trHeight w:val="515"/>
          <w:jc w:val="center"/>
        </w:trPr>
        <w:tc>
          <w:tcPr>
            <w:tcW w:w="2569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tn-ZA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Активност</w:t>
            </w:r>
          </w:p>
        </w:tc>
        <w:tc>
          <w:tcPr>
            <w:tcW w:w="243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Недељни фонд</w:t>
            </w:r>
          </w:p>
        </w:tc>
      </w:tr>
      <w:tr w:rsidR="00110874" w:rsidRPr="00110C88" w:rsidTr="00E1449B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1. </w:t>
            </w:r>
            <w:r>
              <w:rPr>
                <w:bCs/>
                <w:sz w:val="24"/>
                <w:szCs w:val="24"/>
                <w:lang w:val="sr-Cyrl-CS"/>
              </w:rPr>
              <w:t>Планирање и програмирање образовно-васпитног рада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3</w:t>
            </w:r>
          </w:p>
        </w:tc>
      </w:tr>
      <w:tr w:rsidR="00110874" w:rsidRPr="00110C88" w:rsidTr="00E1449B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2. </w:t>
            </w:r>
            <w:r>
              <w:rPr>
                <w:bCs/>
                <w:sz w:val="24"/>
                <w:szCs w:val="24"/>
                <w:lang w:val="sr-Cyrl-CS"/>
              </w:rPr>
              <w:t>Праћење и вредновање образовно-васпитног рада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110874" w:rsidRPr="00110C88" w:rsidTr="00E1449B">
        <w:trPr>
          <w:trHeight w:val="185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3. Сарадња са наставницима</w:t>
            </w:r>
            <w:r w:rsidRPr="00110C88">
              <w:rPr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3</w:t>
            </w:r>
          </w:p>
        </w:tc>
      </w:tr>
      <w:tr w:rsidR="00110874" w:rsidRPr="00110C88" w:rsidTr="00E1449B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4. </w:t>
            </w:r>
            <w:r>
              <w:rPr>
                <w:bCs/>
                <w:sz w:val="24"/>
                <w:szCs w:val="24"/>
                <w:lang w:val="sr-Cyrl-CS"/>
              </w:rPr>
              <w:t>Сарадња са ученицима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3</w:t>
            </w:r>
          </w:p>
        </w:tc>
      </w:tr>
      <w:tr w:rsidR="00110874" w:rsidRPr="00110C88" w:rsidTr="00E1449B">
        <w:trPr>
          <w:trHeight w:val="332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5. </w:t>
            </w:r>
            <w:r>
              <w:rPr>
                <w:bCs/>
                <w:sz w:val="24"/>
                <w:szCs w:val="24"/>
                <w:lang w:val="sr-Cyrl-CS"/>
              </w:rPr>
              <w:t>Сарадња са родитељима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1</w:t>
            </w:r>
          </w:p>
        </w:tc>
      </w:tr>
      <w:tr w:rsidR="00110874" w:rsidRPr="00110C88" w:rsidTr="00E1449B">
        <w:trPr>
          <w:trHeight w:val="185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6. Сарадња са </w:t>
            </w:r>
            <w:r>
              <w:rPr>
                <w:bCs/>
                <w:sz w:val="24"/>
                <w:szCs w:val="24"/>
                <w:lang w:val="sr-Cyrl-CS"/>
              </w:rPr>
              <w:t>директором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110874" w:rsidRPr="00110C88" w:rsidTr="00E1449B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7. Рад </w:t>
            </w:r>
            <w:r>
              <w:rPr>
                <w:bCs/>
                <w:sz w:val="24"/>
                <w:szCs w:val="24"/>
                <w:lang w:val="sr-Cyrl-CS"/>
              </w:rPr>
              <w:t>у стручним органима и тимовима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110874" w:rsidRPr="00110C88" w:rsidTr="00E1449B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8.</w:t>
            </w:r>
            <w:r>
              <w:rPr>
                <w:bCs/>
                <w:sz w:val="24"/>
                <w:szCs w:val="24"/>
                <w:lang w:val="sr-Cyrl-CS"/>
              </w:rPr>
              <w:t xml:space="preserve"> Сардања са надлежним установама, организацијама и заједницом локалне самоуправе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1</w:t>
            </w:r>
          </w:p>
        </w:tc>
      </w:tr>
      <w:tr w:rsidR="00110874" w:rsidRPr="00110C88" w:rsidTr="00E1449B">
        <w:trPr>
          <w:trHeight w:val="206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874" w:rsidRPr="00110C88" w:rsidRDefault="00110874" w:rsidP="00E1449B">
            <w:pPr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 xml:space="preserve">9. </w:t>
            </w:r>
            <w:r>
              <w:rPr>
                <w:bCs/>
                <w:sz w:val="24"/>
                <w:szCs w:val="24"/>
                <w:lang w:val="sr-Cyrl-CS"/>
              </w:rPr>
              <w:t>Вођење документације, припрема за рад и стручно усавршвање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3</w:t>
            </w:r>
          </w:p>
        </w:tc>
      </w:tr>
      <w:tr w:rsidR="00110874" w:rsidRPr="00110C88" w:rsidTr="00E1449B">
        <w:trPr>
          <w:trHeight w:val="412"/>
          <w:jc w:val="center"/>
        </w:trPr>
        <w:tc>
          <w:tcPr>
            <w:tcW w:w="256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</w:p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 w:rsidRPr="00110C88">
              <w:rPr>
                <w:bCs/>
                <w:sz w:val="24"/>
                <w:szCs w:val="24"/>
                <w:lang w:val="sr-Cyrl-CS"/>
              </w:rPr>
              <w:t>УКУПНО</w:t>
            </w:r>
          </w:p>
        </w:tc>
        <w:tc>
          <w:tcPr>
            <w:tcW w:w="24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tn-ZA"/>
              </w:rPr>
            </w:pPr>
          </w:p>
          <w:p w:rsidR="00110874" w:rsidRPr="00110C88" w:rsidRDefault="00110874" w:rsidP="00E1449B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bCs/>
                <w:sz w:val="24"/>
                <w:szCs w:val="24"/>
                <w:lang w:val="sr-Cyrl-CS"/>
              </w:rPr>
              <w:t>20</w:t>
            </w:r>
          </w:p>
        </w:tc>
      </w:tr>
    </w:tbl>
    <w:p w:rsidR="00AC309A" w:rsidRDefault="00AC309A" w:rsidP="00110874">
      <w:pPr>
        <w:rPr>
          <w:color w:val="333333"/>
          <w:sz w:val="24"/>
          <w:szCs w:val="24"/>
          <w:lang w:val="sr-Cyrl-CS"/>
        </w:rPr>
      </w:pPr>
    </w:p>
    <w:p w:rsidR="00AC309A" w:rsidRDefault="00AC309A" w:rsidP="0016664C">
      <w:pPr>
        <w:rPr>
          <w:color w:val="333333"/>
          <w:sz w:val="24"/>
          <w:szCs w:val="24"/>
          <w:lang w:val="sr-Cyrl-CS"/>
        </w:rPr>
      </w:pPr>
    </w:p>
    <w:p w:rsidR="00D04D82" w:rsidRDefault="00D04D82" w:rsidP="0016664C">
      <w:pPr>
        <w:rPr>
          <w:color w:val="333333"/>
          <w:sz w:val="24"/>
          <w:szCs w:val="24"/>
        </w:rPr>
      </w:pPr>
    </w:p>
    <w:p w:rsidR="00522D1E" w:rsidRDefault="00522D1E" w:rsidP="0016664C">
      <w:pPr>
        <w:rPr>
          <w:color w:val="333333"/>
          <w:sz w:val="24"/>
          <w:szCs w:val="24"/>
        </w:rPr>
      </w:pPr>
    </w:p>
    <w:p w:rsidR="00215FA2" w:rsidRPr="00215FA2" w:rsidRDefault="00215FA2" w:rsidP="0016664C">
      <w:pPr>
        <w:rPr>
          <w:color w:val="333333"/>
          <w:sz w:val="24"/>
          <w:szCs w:val="24"/>
        </w:rPr>
      </w:pPr>
    </w:p>
    <w:p w:rsidR="00522D1E" w:rsidRPr="00522D1E" w:rsidRDefault="00522D1E" w:rsidP="0016664C">
      <w:pPr>
        <w:rPr>
          <w:color w:val="333333"/>
          <w:sz w:val="24"/>
          <w:szCs w:val="24"/>
        </w:rPr>
      </w:pPr>
    </w:p>
    <w:bookmarkEnd w:id="9"/>
    <w:p w:rsidR="004B2D88" w:rsidRDefault="004B2D88" w:rsidP="0016664C">
      <w:pPr>
        <w:jc w:val="center"/>
        <w:rPr>
          <w:b/>
          <w:lang w:val="sr-Cyrl-CS" w:eastAsia="sr-Latn-CS"/>
        </w:rPr>
      </w:pPr>
    </w:p>
    <w:p w:rsidR="0016664C" w:rsidRPr="00215FA2" w:rsidRDefault="0016664C" w:rsidP="0016664C">
      <w:pPr>
        <w:jc w:val="center"/>
        <w:rPr>
          <w:b/>
          <w:lang w:val="sr-Cyrl-CS" w:eastAsia="sr-Latn-CS"/>
        </w:rPr>
      </w:pPr>
      <w:r w:rsidRPr="00215FA2">
        <w:rPr>
          <w:b/>
          <w:lang w:val="sr-Cyrl-CS" w:eastAsia="sr-Latn-CS"/>
        </w:rPr>
        <w:t xml:space="preserve">СТРУКТУРА РАДНОГ ВРЕМЕНА НАСТАВНИКА ПРЕДМЕТНЕ НАСТАВЕ </w:t>
      </w:r>
    </w:p>
    <w:p w:rsidR="0016664C" w:rsidRPr="00215FA2" w:rsidRDefault="0016664C" w:rsidP="0016664C">
      <w:pPr>
        <w:jc w:val="center"/>
        <w:rPr>
          <w:b/>
          <w:lang w:val="sr-Cyrl-CS" w:eastAsia="sr-Latn-CS"/>
        </w:rPr>
      </w:pPr>
      <w:r w:rsidRPr="00215FA2">
        <w:rPr>
          <w:b/>
          <w:lang w:val="sr-Cyrl-CS" w:eastAsia="sr-Latn-CS"/>
        </w:rPr>
        <w:t>У ОКВИРУ 40.ЧАСОВНЕ РАДНЕ НЕДЕЉЕ</w:t>
      </w:r>
    </w:p>
    <w:p w:rsidR="0016664C" w:rsidRDefault="0016664C" w:rsidP="0016664C">
      <w:pPr>
        <w:jc w:val="center"/>
        <w:rPr>
          <w:b/>
          <w:color w:val="FF0000"/>
          <w:lang w:val="sr-Cyrl-CS" w:eastAsia="sr-Latn-CS"/>
        </w:rPr>
      </w:pPr>
    </w:p>
    <w:p w:rsidR="009829D4" w:rsidRPr="00522D1E" w:rsidRDefault="009829D4" w:rsidP="0016664C">
      <w:pPr>
        <w:jc w:val="center"/>
        <w:rPr>
          <w:color w:val="FF0000"/>
          <w:lang w:val="sr-Cyrl-CS" w:eastAsia="sr-Latn-CS"/>
        </w:rPr>
      </w:pPr>
    </w:p>
    <w:tbl>
      <w:tblPr>
        <w:tblW w:w="5329" w:type="pct"/>
        <w:jc w:val="center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"/>
        <w:gridCol w:w="2245"/>
        <w:gridCol w:w="435"/>
        <w:gridCol w:w="435"/>
        <w:gridCol w:w="435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35"/>
      </w:tblGrid>
      <w:tr w:rsidR="0016664C" w:rsidTr="00176677">
        <w:trPr>
          <w:trHeight w:val="2711"/>
          <w:jc w:val="center"/>
        </w:trPr>
        <w:tc>
          <w:tcPr>
            <w:tcW w:w="238" w:type="pct"/>
            <w:shd w:val="clear" w:color="auto" w:fill="auto"/>
          </w:tcPr>
          <w:p w:rsidR="0016664C" w:rsidRDefault="0016664C" w:rsidP="00E9702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0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664C" w:rsidRDefault="0016664C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презиме и име</w:t>
            </w:r>
          </w:p>
        </w:tc>
        <w:tc>
          <w:tcPr>
            <w:tcW w:w="21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</w:rPr>
              <w:t>редовна н</w:t>
            </w:r>
            <w:r>
              <w:rPr>
                <w:b/>
                <w:bCs/>
                <w:sz w:val="18"/>
                <w:szCs w:val="18"/>
                <w:lang w:val="sr-Cyrl-CS"/>
              </w:rPr>
              <w:t>астава</w:t>
            </w:r>
          </w:p>
        </w:tc>
        <w:tc>
          <w:tcPr>
            <w:tcW w:w="21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FA04DC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библиотека</w:t>
            </w:r>
          </w:p>
        </w:tc>
        <w:tc>
          <w:tcPr>
            <w:tcW w:w="21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16664C" w:rsidRPr="00FA04DC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изборна настава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16664C" w:rsidRPr="00FA04DC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писмени задаци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16664C" w:rsidRDefault="0016664C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допунска настава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д</w:t>
            </w:r>
            <w:r>
              <w:rPr>
                <w:b/>
                <w:bCs/>
                <w:sz w:val="18"/>
                <w:szCs w:val="18"/>
              </w:rPr>
              <w:t>одатн</w:t>
            </w:r>
            <w:r>
              <w:rPr>
                <w:b/>
                <w:bCs/>
                <w:sz w:val="18"/>
                <w:szCs w:val="18"/>
                <w:lang w:val="sr-Cyrl-CS"/>
              </w:rPr>
              <w:t>а настава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слободне активности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DB6F3D" w:rsidRDefault="0016664C" w:rsidP="00DB6F3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DB6F3D">
              <w:rPr>
                <w:b/>
                <w:bCs/>
                <w:sz w:val="18"/>
                <w:szCs w:val="18"/>
              </w:rPr>
              <w:t>Припремна настава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DB6F3D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одељенско</w:t>
            </w:r>
            <w:r w:rsidR="0016664C">
              <w:rPr>
                <w:b/>
                <w:bCs/>
                <w:sz w:val="18"/>
                <w:szCs w:val="18"/>
                <w:lang w:val="sr-Cyrl-CS"/>
              </w:rPr>
              <w:t xml:space="preserve"> старешинство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припрема за рад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педагошка документација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стручно усавршавање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сарадња са родитељима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16664C" w:rsidP="00E97024">
            <w:pPr>
              <w:jc w:val="center"/>
              <w:rPr>
                <w:b/>
                <w:bCs/>
                <w:sz w:val="18"/>
                <w:szCs w:val="18"/>
                <w:lang w:val="sr-Cyrl-CS"/>
              </w:rPr>
            </w:pPr>
            <w:r>
              <w:rPr>
                <w:b/>
                <w:bCs/>
                <w:sz w:val="18"/>
                <w:szCs w:val="18"/>
                <w:lang w:val="sr-Cyrl-CS"/>
              </w:rPr>
              <w:t>дежурство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2D23F5" w:rsidRDefault="005A1A79" w:rsidP="00DB6F3D">
            <w:pPr>
              <w:jc w:val="center"/>
              <w:rPr>
                <w:b/>
                <w:bCs/>
                <w:sz w:val="16"/>
                <w:szCs w:val="16"/>
                <w:lang w:val="sr-Cyrl-CS"/>
              </w:rPr>
            </w:pPr>
            <w:r>
              <w:rPr>
                <w:b/>
                <w:bCs/>
                <w:sz w:val="16"/>
                <w:szCs w:val="16"/>
                <w:lang w:val="sr-Cyrl-CS"/>
              </w:rPr>
              <w:t>Рад у тимовима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Default="0016664C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остала задужења</w:t>
            </w:r>
          </w:p>
        </w:tc>
        <w:tc>
          <w:tcPr>
            <w:tcW w:w="21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Default="0016664C" w:rsidP="00E9702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укупно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Иван Ђорђевић</w:t>
            </w:r>
          </w:p>
          <w:p w:rsidR="0016664C" w:rsidRPr="002D23F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A22F83" w:rsidRDefault="00A22F83" w:rsidP="00E9702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A00346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1B1733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43397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43397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43397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1B1733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A00346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33974" w:rsidRDefault="0043397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A00346" w:rsidRDefault="0043397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33974" w:rsidRDefault="0043397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33974" w:rsidRDefault="0043397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33974" w:rsidRDefault="0043397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1B1733" w:rsidRDefault="001B1733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1B1733" w:rsidRDefault="00433974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433974" w:rsidRDefault="00433974" w:rsidP="00DC70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B04F4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Новак Новаковић</w:t>
            </w:r>
          </w:p>
          <w:p w:rsidR="0016664C" w:rsidRPr="00A00346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C81BFF" w:rsidRDefault="00C81BFF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A00346" w:rsidRDefault="00FE552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FE552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FE552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A00346" w:rsidRDefault="00C81BFF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A00346" w:rsidRDefault="00FE552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C81BFF" w:rsidRDefault="00C81BFF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DC70D2" w:rsidRDefault="00DC70D2" w:rsidP="00E9702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552D" w:rsidRDefault="00C81BFF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DC70D2" w:rsidRDefault="00DC70D2" w:rsidP="00E9702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552D" w:rsidRDefault="00FE552D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552D" w:rsidRDefault="00FE552D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552D" w:rsidRDefault="00C81BFF" w:rsidP="00E970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DC70D2" w:rsidRDefault="00FE552D" w:rsidP="00DC70D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  <w:r w:rsidR="00DC70D2">
              <w:rPr>
                <w:sz w:val="18"/>
                <w:szCs w:val="18"/>
                <w:lang w:val="en-US"/>
              </w:rPr>
              <w:t>6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Данијела Петровић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201C9B" w:rsidP="00FF02EF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FF02EF"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F02EF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F4F8B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201C9B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201C9B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201C9B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201C9B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201C9B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  <w:r w:rsidR="00201C9B">
              <w:rPr>
                <w:sz w:val="18"/>
                <w:szCs w:val="18"/>
                <w:lang w:val="sr-Cyrl-CS"/>
              </w:rPr>
              <w:t>0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4.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Биљана Симић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8F3A6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8F3A6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6678C5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4478D1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14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5.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Далибор Драгановић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2B485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</w:t>
            </w:r>
            <w:r w:rsidR="002B4859">
              <w:rPr>
                <w:sz w:val="18"/>
                <w:szCs w:val="18"/>
                <w:lang w:val="sr-Cyrl-CS"/>
              </w:rPr>
              <w:t>,</w:t>
            </w:r>
            <w:r>
              <w:rPr>
                <w:sz w:val="18"/>
                <w:szCs w:val="18"/>
                <w:lang w:val="sr-Cyrl-CS"/>
              </w:rPr>
              <w:t>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8F3A6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478D1" w:rsidRDefault="002B485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478D1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478D1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478D1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2B4859"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478D1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478D1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2B4859"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4478D1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4478D1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2B4859">
              <w:rPr>
                <w:sz w:val="18"/>
                <w:szCs w:val="18"/>
                <w:lang w:val="sr-Cyrl-CS"/>
              </w:rPr>
              <w:t>2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6.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Горан Савић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076F9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076F9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076F94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5216E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5216E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5216E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5216EA" w:rsidRDefault="00F7786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076F94"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5216E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5216E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F77868"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5216E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5216E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8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7.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Оливера Гавриловић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6D9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6D9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6D9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6D9A" w:rsidRDefault="00F7786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5651DA"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6D9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6D9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5651DA"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FE6D9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FE6D9A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5651DA">
              <w:rPr>
                <w:sz w:val="18"/>
                <w:szCs w:val="18"/>
                <w:lang w:val="sr-Cyrl-CS"/>
              </w:rPr>
              <w:t>0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8.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Славица Здравковић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215FA2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5651DA" w:rsidP="00215FA2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215FA2"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5651DA" w:rsidP="00215FA2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215FA2"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F02EF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A12EC7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A12EC7"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FF02EF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FF02EF">
              <w:rPr>
                <w:sz w:val="18"/>
                <w:szCs w:val="18"/>
                <w:lang w:val="sr-Cyrl-CS"/>
              </w:rPr>
              <w:t>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A12EC7" w:rsidP="00FF02EF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A12EC7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A12EC7"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0C35AE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0D7C38" w:rsidRDefault="00215FA2" w:rsidP="00215FA2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FF02EF">
              <w:rPr>
                <w:sz w:val="18"/>
                <w:szCs w:val="18"/>
                <w:lang w:val="sr-Cyrl-CS"/>
              </w:rPr>
              <w:t>0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9.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Радмила Ђорђевић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8F3A6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8F3A69"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5A1A79"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F7786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5A1A7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5A1A79"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0D7C38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5A1A79"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0D7C38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8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B04F4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10</w:t>
            </w:r>
            <w:r w:rsidR="0016664C">
              <w:rPr>
                <w:sz w:val="18"/>
                <w:szCs w:val="18"/>
                <w:lang w:val="sr-Cyrl-CS"/>
              </w:rPr>
              <w:t>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Зорица Костадиновић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F02EF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420E11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F02EF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7786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420E11">
              <w:rPr>
                <w:sz w:val="18"/>
                <w:szCs w:val="18"/>
                <w:lang w:val="sr-Cyrl-CS"/>
              </w:rPr>
              <w:t>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7786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420E11">
              <w:rPr>
                <w:sz w:val="18"/>
                <w:szCs w:val="18"/>
                <w:lang w:val="sr-Cyrl-CS"/>
              </w:rPr>
              <w:t>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420E11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Default="00420E11" w:rsidP="00FF02EF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FF02EF">
              <w:rPr>
                <w:sz w:val="18"/>
                <w:szCs w:val="18"/>
                <w:lang w:val="sr-Cyrl-CS"/>
              </w:rPr>
              <w:t>4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B04F4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11</w:t>
            </w:r>
            <w:r w:rsidR="0016664C">
              <w:rPr>
                <w:sz w:val="18"/>
                <w:szCs w:val="18"/>
                <w:lang w:val="sr-Cyrl-CS"/>
              </w:rPr>
              <w:t>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Немања Јовић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2A1A4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Default="00BC38D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8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B04F4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12</w:t>
            </w:r>
            <w:r w:rsidR="0016664C">
              <w:rPr>
                <w:sz w:val="18"/>
                <w:szCs w:val="18"/>
                <w:lang w:val="sr-Cyrl-CS"/>
              </w:rPr>
              <w:t>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7786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Јелена Трајковић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B23C9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B23C9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7786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F7786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Default="00B23C99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12</w:t>
            </w:r>
          </w:p>
        </w:tc>
      </w:tr>
      <w:tr w:rsidR="0016664C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B04F4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13</w:t>
            </w:r>
            <w:r w:rsidR="0016664C">
              <w:rPr>
                <w:sz w:val="18"/>
                <w:szCs w:val="18"/>
                <w:lang w:val="sr-Cyrl-CS"/>
              </w:rPr>
              <w:t>.</w:t>
            </w:r>
          </w:p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Весна Радојевић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2A1A4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2A1A4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2A1A4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A12EC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Default="00A12EC7" w:rsidP="009E403A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16</w:t>
            </w:r>
          </w:p>
        </w:tc>
      </w:tr>
      <w:tr w:rsidR="004B2D88" w:rsidTr="00176677">
        <w:trPr>
          <w:trHeight w:val="27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4B2D88" w:rsidRDefault="004B2D88" w:rsidP="004B2D88">
            <w:pPr>
              <w:rPr>
                <w:sz w:val="18"/>
                <w:szCs w:val="18"/>
                <w:lang w:val="sr-Cyrl-CS"/>
              </w:rPr>
            </w:pPr>
          </w:p>
          <w:p w:rsidR="004B2D88" w:rsidRDefault="004B2D88" w:rsidP="004B2D88">
            <w:pPr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14.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Милан Гикић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D88" w:rsidRDefault="004B2D88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B2D88" w:rsidRDefault="004B2D88" w:rsidP="009E403A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8</w:t>
            </w:r>
          </w:p>
        </w:tc>
      </w:tr>
      <w:tr w:rsidR="0016664C" w:rsidTr="00176677">
        <w:trPr>
          <w:trHeight w:val="430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B04F46" w:rsidP="004B2D88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4B2D88">
              <w:rPr>
                <w:sz w:val="18"/>
                <w:szCs w:val="18"/>
                <w:lang w:val="sr-Cyrl-CS"/>
              </w:rPr>
              <w:t>5</w:t>
            </w:r>
            <w:r w:rsidR="00DB6F3D">
              <w:rPr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5C" w:rsidRDefault="00E25A5C" w:rsidP="00E25A5C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16664C" w:rsidRDefault="00DD228A" w:rsidP="00E25A5C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Зоран Милетић</w:t>
            </w:r>
          </w:p>
          <w:p w:rsidR="00E25A5C" w:rsidRDefault="00E25A5C" w:rsidP="00E25A5C">
            <w:pPr>
              <w:rPr>
                <w:sz w:val="18"/>
                <w:szCs w:val="18"/>
                <w:lang w:val="sr-Cyrl-C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8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16664C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34</w:t>
            </w:r>
          </w:p>
        </w:tc>
      </w:tr>
      <w:tr w:rsidR="00B04F46" w:rsidTr="00176677">
        <w:trPr>
          <w:trHeight w:val="231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B04F46" w:rsidRDefault="00B04F46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B04F46" w:rsidRDefault="00B04F46" w:rsidP="004B2D88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4B2D88">
              <w:rPr>
                <w:sz w:val="18"/>
                <w:szCs w:val="18"/>
                <w:lang w:val="sr-Cyrl-CS"/>
              </w:rPr>
              <w:t>6</w:t>
            </w:r>
            <w:r>
              <w:rPr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9D4" w:rsidRDefault="009829D4" w:rsidP="009829D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B04F46" w:rsidRDefault="00B04F46" w:rsidP="009829D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Маја Стаменковић</w:t>
            </w:r>
          </w:p>
          <w:p w:rsidR="009829D4" w:rsidRDefault="009829D4" w:rsidP="009829D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921CCF"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921CCF"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921CCF"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921CCF"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921CCF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04F46" w:rsidRDefault="000374B6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8</w:t>
            </w:r>
          </w:p>
        </w:tc>
      </w:tr>
      <w:tr w:rsidR="00DB6F3D" w:rsidTr="00176677">
        <w:trPr>
          <w:trHeight w:val="231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4B2D88">
              <w:rPr>
                <w:sz w:val="18"/>
                <w:szCs w:val="18"/>
                <w:lang w:val="sr-Cyrl-CS"/>
              </w:rPr>
              <w:t>7</w:t>
            </w:r>
            <w:r>
              <w:rPr>
                <w:sz w:val="18"/>
                <w:szCs w:val="18"/>
                <w:lang w:val="sr-Cyrl-CS"/>
              </w:rPr>
              <w:t>.</w:t>
            </w:r>
          </w:p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4552FB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Јелена Станковић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B6F3D" w:rsidRDefault="00DB6F3D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14</w:t>
            </w:r>
          </w:p>
        </w:tc>
      </w:tr>
      <w:tr w:rsidR="005651DA" w:rsidTr="00176677">
        <w:trPr>
          <w:trHeight w:val="166"/>
          <w:jc w:val="center"/>
        </w:trPr>
        <w:tc>
          <w:tcPr>
            <w:tcW w:w="238" w:type="pct"/>
            <w:tcBorders>
              <w:right w:val="single" w:sz="4" w:space="0" w:color="auto"/>
            </w:tcBorders>
            <w:shd w:val="clear" w:color="auto" w:fill="auto"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</w:p>
          <w:p w:rsidR="005651DA" w:rsidRDefault="005651DA" w:rsidP="00176677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 w:rsidR="00176677">
              <w:rPr>
                <w:sz w:val="18"/>
                <w:szCs w:val="18"/>
                <w:lang w:val="sr-Cyrl-CS"/>
              </w:rPr>
              <w:t>7</w:t>
            </w:r>
            <w:r>
              <w:rPr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9D4" w:rsidRDefault="009829D4" w:rsidP="00E97024">
            <w:pPr>
              <w:jc w:val="center"/>
              <w:rPr>
                <w:sz w:val="18"/>
                <w:szCs w:val="18"/>
              </w:rPr>
            </w:pPr>
          </w:p>
          <w:p w:rsidR="005651DA" w:rsidRDefault="005651DA" w:rsidP="00982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Игор Илић</w:t>
            </w:r>
          </w:p>
          <w:p w:rsidR="009829D4" w:rsidRPr="005651DA" w:rsidRDefault="009829D4" w:rsidP="009829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A" w:rsidRDefault="0017667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17667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0,5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5651DA" w:rsidP="00176677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176677"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5651DA" w:rsidP="00176677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176677"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5651DA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176677" w:rsidP="00E97024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DA" w:rsidRDefault="005651DA" w:rsidP="00176677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0,</w:t>
            </w:r>
            <w:r w:rsidR="00176677"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5651DA" w:rsidRDefault="004B2D88" w:rsidP="00316BA8">
            <w:pPr>
              <w:jc w:val="center"/>
              <w:rPr>
                <w:sz w:val="18"/>
                <w:szCs w:val="18"/>
                <w:lang w:val="sr-Cyrl-CS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</w:tr>
    </w:tbl>
    <w:p w:rsidR="00AC309A" w:rsidRDefault="00AC309A" w:rsidP="0016664C">
      <w:pPr>
        <w:rPr>
          <w:b/>
          <w:bCs/>
          <w:sz w:val="24"/>
          <w:szCs w:val="24"/>
          <w:lang w:val="sr-Cyrl-CS"/>
        </w:rPr>
      </w:pPr>
    </w:p>
    <w:p w:rsidR="0016664C" w:rsidRDefault="0016664C" w:rsidP="0016664C">
      <w:pPr>
        <w:rPr>
          <w:b/>
          <w:bCs/>
          <w:sz w:val="18"/>
          <w:lang w:val="en-US"/>
        </w:rPr>
      </w:pPr>
    </w:p>
    <w:p w:rsidR="00B72C03" w:rsidRPr="00176677" w:rsidRDefault="00B72C03" w:rsidP="0016664C">
      <w:pPr>
        <w:rPr>
          <w:b/>
          <w:bCs/>
          <w:sz w:val="18"/>
        </w:rPr>
      </w:pPr>
    </w:p>
    <w:p w:rsidR="0016664C" w:rsidRDefault="0016664C" w:rsidP="0016664C">
      <w:pPr>
        <w:jc w:val="center"/>
        <w:rPr>
          <w:b/>
          <w:bCs/>
          <w:lang w:val="sr-Cyrl-CS"/>
        </w:rPr>
      </w:pPr>
      <w:r w:rsidRPr="00363E20">
        <w:rPr>
          <w:b/>
          <w:bCs/>
          <w:lang w:val="sr-Cyrl-CS"/>
        </w:rPr>
        <w:t>СТРУКТУРА  АДМИНИСТРАТИВНО-ФИНАНСИЈСКЕ СЛУЖБЕ</w:t>
      </w:r>
    </w:p>
    <w:p w:rsidR="0016664C" w:rsidRPr="00363E20" w:rsidRDefault="0016664C" w:rsidP="0016664C">
      <w:pPr>
        <w:jc w:val="center"/>
        <w:rPr>
          <w:b/>
          <w:bCs/>
          <w:lang w:val="sr-Cyrl-CS"/>
        </w:rPr>
      </w:pPr>
      <w:r w:rsidRPr="00363E20">
        <w:rPr>
          <w:b/>
          <w:bCs/>
          <w:lang w:val="sr-Cyrl-CS"/>
        </w:rPr>
        <w:t>У ОКВИРУ 40.ЧАСОВНЕ РАДНЕ НЕДЕЉЕ</w:t>
      </w:r>
    </w:p>
    <w:tbl>
      <w:tblPr>
        <w:tblpPr w:leftFromText="180" w:rightFromText="180" w:vertAnchor="text" w:horzAnchor="margin" w:tblpXSpec="center" w:tblpY="120"/>
        <w:tblW w:w="56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1030"/>
        <w:gridCol w:w="672"/>
        <w:gridCol w:w="707"/>
        <w:gridCol w:w="709"/>
        <w:gridCol w:w="707"/>
        <w:gridCol w:w="707"/>
        <w:gridCol w:w="707"/>
        <w:gridCol w:w="569"/>
        <w:gridCol w:w="567"/>
        <w:gridCol w:w="569"/>
        <w:gridCol w:w="569"/>
        <w:gridCol w:w="569"/>
        <w:gridCol w:w="567"/>
        <w:gridCol w:w="851"/>
      </w:tblGrid>
      <w:tr w:rsidR="0016664C" w:rsidRPr="00B86365" w:rsidTr="00176677">
        <w:trPr>
          <w:cantSplit/>
          <w:trHeight w:val="846"/>
        </w:trPr>
        <w:tc>
          <w:tcPr>
            <w:tcW w:w="592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ПРЕЗИМЕ И ИМЕ</w:t>
            </w:r>
          </w:p>
        </w:tc>
        <w:tc>
          <w:tcPr>
            <w:tcW w:w="478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РАДНО МЕСТО</w:t>
            </w:r>
          </w:p>
        </w:tc>
        <w:tc>
          <w:tcPr>
            <w:tcW w:w="312" w:type="pct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РАДНО ВРЕМЕ (%)</w:t>
            </w:r>
          </w:p>
        </w:tc>
        <w:tc>
          <w:tcPr>
            <w:tcW w:w="3618" w:type="pct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16664C" w:rsidRPr="00B86365" w:rsidRDefault="0016664C" w:rsidP="00E97024">
            <w:pPr>
              <w:jc w:val="center"/>
              <w:rPr>
                <w:bCs/>
                <w:sz w:val="18"/>
                <w:szCs w:val="18"/>
                <w:lang w:val="tn-ZA"/>
              </w:rPr>
            </w:pPr>
          </w:p>
          <w:p w:rsidR="0016664C" w:rsidRPr="00B86365" w:rsidRDefault="0016664C" w:rsidP="00E97024">
            <w:pPr>
              <w:jc w:val="center"/>
              <w:rPr>
                <w:bCs/>
                <w:sz w:val="18"/>
                <w:szCs w:val="18"/>
                <w:lang w:val="tn-ZA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Број часова радног времена</w:t>
            </w:r>
          </w:p>
        </w:tc>
      </w:tr>
      <w:tr w:rsidR="0016664C" w:rsidRPr="00B86365" w:rsidTr="00176677">
        <w:trPr>
          <w:cantSplit/>
          <w:trHeight w:val="2732"/>
        </w:trPr>
        <w:tc>
          <w:tcPr>
            <w:tcW w:w="592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16664C" w:rsidP="00E97024">
            <w:pPr>
              <w:rPr>
                <w:bCs/>
                <w:sz w:val="18"/>
                <w:szCs w:val="18"/>
                <w:lang w:val="sr-Cyrl-CS"/>
              </w:rPr>
            </w:pPr>
          </w:p>
        </w:tc>
        <w:tc>
          <w:tcPr>
            <w:tcW w:w="478" w:type="pct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16664C" w:rsidP="00E97024">
            <w:pPr>
              <w:rPr>
                <w:bCs/>
                <w:sz w:val="18"/>
                <w:szCs w:val="18"/>
                <w:lang w:val="sr-Cyrl-CS"/>
              </w:rPr>
            </w:pPr>
          </w:p>
        </w:tc>
        <w:tc>
          <w:tcPr>
            <w:tcW w:w="312" w:type="pct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16664C" w:rsidP="00E97024">
            <w:pPr>
              <w:rPr>
                <w:bCs/>
                <w:sz w:val="18"/>
                <w:szCs w:val="18"/>
                <w:lang w:val="sr-Cyrl-C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spacing w:before="240"/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дневно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недељно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нормативна питања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управни послови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персонална  питања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фин. питања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нормативна делатност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обрада докумената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благајничка питања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сарадња са банком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16664C" w:rsidRPr="00B86365" w:rsidRDefault="0016664C" w:rsidP="00E97024">
            <w:pPr>
              <w:ind w:left="113" w:right="113"/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сарадња са  радницима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16664C" w:rsidRPr="00B86365" w:rsidRDefault="0016664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свега н.</w:t>
            </w:r>
          </w:p>
        </w:tc>
      </w:tr>
      <w:tr w:rsidR="0016664C" w:rsidRPr="00B86365" w:rsidTr="00176677">
        <w:trPr>
          <w:trHeight w:val="205"/>
        </w:trPr>
        <w:tc>
          <w:tcPr>
            <w:tcW w:w="59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176677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>
              <w:rPr>
                <w:bCs/>
                <w:sz w:val="18"/>
                <w:szCs w:val="18"/>
                <w:lang w:val="sr-Cyrl-CS"/>
              </w:rPr>
              <w:t>Марија Павловић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16664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секретар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100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40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40</w:t>
            </w:r>
          </w:p>
        </w:tc>
      </w:tr>
      <w:tr w:rsidR="0016664C" w:rsidRPr="00B86365" w:rsidTr="00176677">
        <w:trPr>
          <w:trHeight w:val="190"/>
        </w:trPr>
        <w:tc>
          <w:tcPr>
            <w:tcW w:w="59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176677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>
              <w:rPr>
                <w:bCs/>
                <w:sz w:val="18"/>
                <w:szCs w:val="18"/>
                <w:lang w:val="sr-Cyrl-CS"/>
              </w:rPr>
              <w:t>Александар Анђелковић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1F4F8B" w:rsidP="001F4F8B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сам.фин рач.сарад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100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4</w:t>
            </w:r>
            <w:r w:rsidR="0016664C" w:rsidRPr="00B86365">
              <w:rPr>
                <w:bCs/>
                <w:sz w:val="18"/>
                <w:szCs w:val="18"/>
                <w:lang w:val="sr-Cyrl-CS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420E11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420E11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-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10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6664C" w:rsidRPr="00B86365" w:rsidRDefault="00243E8C" w:rsidP="00E97024">
            <w:pPr>
              <w:jc w:val="center"/>
              <w:rPr>
                <w:bCs/>
                <w:sz w:val="18"/>
                <w:szCs w:val="18"/>
                <w:lang w:val="sr-Cyrl-CS"/>
              </w:rPr>
            </w:pPr>
            <w:r w:rsidRPr="00B86365">
              <w:rPr>
                <w:bCs/>
                <w:sz w:val="18"/>
                <w:szCs w:val="18"/>
                <w:lang w:val="sr-Cyrl-CS"/>
              </w:rPr>
              <w:t>40</w:t>
            </w:r>
          </w:p>
        </w:tc>
      </w:tr>
    </w:tbl>
    <w:p w:rsidR="006748D8" w:rsidRPr="00B04F46" w:rsidRDefault="006748D8" w:rsidP="0016664C">
      <w:pPr>
        <w:rPr>
          <w:b/>
          <w:bCs/>
          <w:sz w:val="18"/>
        </w:rPr>
      </w:pPr>
    </w:p>
    <w:p w:rsidR="00110874" w:rsidRPr="007110AA" w:rsidRDefault="00110874" w:rsidP="0016664C">
      <w:pPr>
        <w:rPr>
          <w:b/>
          <w:bCs/>
          <w:sz w:val="18"/>
        </w:rPr>
      </w:pPr>
    </w:p>
    <w:p w:rsidR="00110874" w:rsidRDefault="00110874" w:rsidP="0016664C">
      <w:pPr>
        <w:rPr>
          <w:b/>
          <w:bCs/>
          <w:sz w:val="18"/>
        </w:rPr>
      </w:pPr>
    </w:p>
    <w:p w:rsidR="00176677" w:rsidRDefault="00176677" w:rsidP="0016664C">
      <w:pPr>
        <w:rPr>
          <w:b/>
          <w:bCs/>
          <w:sz w:val="18"/>
        </w:rPr>
      </w:pPr>
    </w:p>
    <w:p w:rsidR="00983133" w:rsidRDefault="00983133" w:rsidP="0016664C">
      <w:pPr>
        <w:rPr>
          <w:b/>
          <w:bCs/>
          <w:sz w:val="18"/>
        </w:rPr>
      </w:pPr>
    </w:p>
    <w:p w:rsidR="00983133" w:rsidRDefault="00983133" w:rsidP="0016664C">
      <w:pPr>
        <w:rPr>
          <w:b/>
          <w:bCs/>
          <w:sz w:val="18"/>
        </w:rPr>
      </w:pPr>
    </w:p>
    <w:p w:rsidR="00983133" w:rsidRPr="00983133" w:rsidRDefault="00983133" w:rsidP="0016664C">
      <w:pPr>
        <w:rPr>
          <w:b/>
          <w:bCs/>
          <w:sz w:val="18"/>
        </w:rPr>
      </w:pPr>
    </w:p>
    <w:p w:rsidR="006748D8" w:rsidRPr="006748D8" w:rsidRDefault="006748D8" w:rsidP="0016664C">
      <w:pPr>
        <w:rPr>
          <w:b/>
          <w:bCs/>
          <w:sz w:val="18"/>
          <w:lang w:val="en-US"/>
        </w:rPr>
      </w:pPr>
    </w:p>
    <w:p w:rsidR="0016664C" w:rsidRDefault="0016664C" w:rsidP="0016664C">
      <w:pPr>
        <w:jc w:val="center"/>
        <w:rPr>
          <w:b/>
          <w:bCs/>
          <w:lang w:val="sr-Cyrl-CS"/>
        </w:rPr>
      </w:pPr>
      <w:r w:rsidRPr="00941C86">
        <w:rPr>
          <w:b/>
          <w:bCs/>
          <w:lang w:val="sr-Cyrl-CS"/>
        </w:rPr>
        <w:t>СТРУКТУРА РАДНОГ ВРЕМЕНА ПОМОЋНО-ТЕХНИЧКОГ ОСОБЉА ШКОЛЕ</w:t>
      </w:r>
    </w:p>
    <w:p w:rsidR="0016664C" w:rsidRDefault="0016664C" w:rsidP="0016664C">
      <w:pPr>
        <w:jc w:val="center"/>
        <w:rPr>
          <w:b/>
          <w:bCs/>
          <w:lang w:val="sr-Cyrl-CS"/>
        </w:rPr>
      </w:pPr>
    </w:p>
    <w:p w:rsidR="00747A5A" w:rsidRPr="00941C86" w:rsidRDefault="00747A5A" w:rsidP="0016664C">
      <w:pPr>
        <w:jc w:val="center"/>
        <w:rPr>
          <w:b/>
          <w:bCs/>
          <w:lang w:val="sr-Cyrl-CS"/>
        </w:rPr>
      </w:pPr>
    </w:p>
    <w:tbl>
      <w:tblPr>
        <w:tblW w:w="521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3"/>
        <w:gridCol w:w="1221"/>
        <w:gridCol w:w="491"/>
        <w:gridCol w:w="559"/>
        <w:gridCol w:w="557"/>
        <w:gridCol w:w="559"/>
        <w:gridCol w:w="559"/>
        <w:gridCol w:w="697"/>
        <w:gridCol w:w="557"/>
        <w:gridCol w:w="559"/>
        <w:gridCol w:w="557"/>
        <w:gridCol w:w="559"/>
        <w:gridCol w:w="559"/>
        <w:gridCol w:w="557"/>
        <w:gridCol w:w="869"/>
      </w:tblGrid>
      <w:tr w:rsidR="005F7452" w:rsidTr="000F1675">
        <w:trPr>
          <w:cantSplit/>
          <w:trHeight w:val="1877"/>
        </w:trPr>
        <w:tc>
          <w:tcPr>
            <w:tcW w:w="562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Презиме и име</w:t>
            </w:r>
          </w:p>
        </w:tc>
        <w:tc>
          <w:tcPr>
            <w:tcW w:w="61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Радно место</w:t>
            </w:r>
          </w:p>
        </w:tc>
        <w:tc>
          <w:tcPr>
            <w:tcW w:w="24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Pr="00DB601E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дневно</w:t>
            </w:r>
          </w:p>
        </w:tc>
        <w:tc>
          <w:tcPr>
            <w:tcW w:w="2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недељно</w:t>
            </w:r>
          </w:p>
        </w:tc>
        <w:tc>
          <w:tcPr>
            <w:tcW w:w="2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чишћење просторија</w:t>
            </w:r>
          </w:p>
        </w:tc>
        <w:tc>
          <w:tcPr>
            <w:tcW w:w="2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одржавање просторија</w:t>
            </w:r>
          </w:p>
        </w:tc>
        <w:tc>
          <w:tcPr>
            <w:tcW w:w="2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одржавање зеленила</w:t>
            </w:r>
          </w:p>
        </w:tc>
        <w:tc>
          <w:tcPr>
            <w:tcW w:w="3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чишћење дворишта</w:t>
            </w:r>
          </w:p>
        </w:tc>
        <w:tc>
          <w:tcPr>
            <w:tcW w:w="2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одржавање грејања</w:t>
            </w:r>
          </w:p>
        </w:tc>
        <w:tc>
          <w:tcPr>
            <w:tcW w:w="2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чишћење и одржавање котларнице</w:t>
            </w:r>
          </w:p>
        </w:tc>
        <w:tc>
          <w:tcPr>
            <w:tcW w:w="2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одржавање намештаја</w:t>
            </w:r>
          </w:p>
        </w:tc>
        <w:tc>
          <w:tcPr>
            <w:tcW w:w="2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одржавање објекта</w:t>
            </w:r>
          </w:p>
        </w:tc>
        <w:tc>
          <w:tcPr>
            <w:tcW w:w="28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Изношење смећа</w:t>
            </w:r>
          </w:p>
        </w:tc>
        <w:tc>
          <w:tcPr>
            <w:tcW w:w="2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5F7452" w:rsidRDefault="005F7452" w:rsidP="00E97024">
            <w:pPr>
              <w:ind w:left="113" w:right="113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Курирски послови</w:t>
            </w:r>
          </w:p>
        </w:tc>
        <w:tc>
          <w:tcPr>
            <w:tcW w:w="43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F7452" w:rsidRDefault="005F7452" w:rsidP="0016664C">
            <w:pPr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Свега н.</w:t>
            </w:r>
          </w:p>
        </w:tc>
      </w:tr>
      <w:tr w:rsidR="005F7452" w:rsidTr="00420E11">
        <w:trPr>
          <w:trHeight w:val="449"/>
        </w:trPr>
        <w:tc>
          <w:tcPr>
            <w:tcW w:w="56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Pr="000D3AE3" w:rsidRDefault="000D3AE3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Павле Радојевић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CD3D56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Домар/мајстор одржавања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Pr="00BC7A9D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Pr="00BC7A9D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Pr="00BC7A9D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Pr="00BC7A9D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Pr="00BC7A9D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</w:tr>
      <w:tr w:rsidR="005F7452" w:rsidTr="000F1675">
        <w:trPr>
          <w:trHeight w:val="197"/>
        </w:trPr>
        <w:tc>
          <w:tcPr>
            <w:tcW w:w="56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Срђан Маринковић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Домар/мајстор одржавања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</w:tr>
      <w:tr w:rsidR="005F7452" w:rsidTr="000F1675">
        <w:trPr>
          <w:trHeight w:val="283"/>
        </w:trPr>
        <w:tc>
          <w:tcPr>
            <w:tcW w:w="56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Нада Чоловић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спремачица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075C5F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</w:t>
            </w:r>
            <w:r w:rsidR="00075C5F">
              <w:rPr>
                <w:b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075C5F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075C5F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</w:tr>
      <w:tr w:rsidR="005F7452" w:rsidTr="000F1675">
        <w:trPr>
          <w:trHeight w:val="214"/>
        </w:trPr>
        <w:tc>
          <w:tcPr>
            <w:tcW w:w="56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Драган Савић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спремачица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075C5F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</w:t>
            </w:r>
            <w:r w:rsidR="00075C5F">
              <w:rPr>
                <w:b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075C5F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075C5F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</w:tr>
      <w:tr w:rsidR="005F7452" w:rsidTr="000F1675">
        <w:trPr>
          <w:trHeight w:val="214"/>
        </w:trPr>
        <w:tc>
          <w:tcPr>
            <w:tcW w:w="56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Марина Стаменковић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спремачица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Pr="00941C86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075C5F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075C5F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075C5F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20</w:t>
            </w:r>
          </w:p>
        </w:tc>
      </w:tr>
      <w:tr w:rsidR="005F7452" w:rsidTr="000F1675">
        <w:trPr>
          <w:trHeight w:val="230"/>
        </w:trPr>
        <w:tc>
          <w:tcPr>
            <w:tcW w:w="56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Снежана Никодијевић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спремачица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Pr="00941C86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B26D4C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B26D4C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20</w:t>
            </w:r>
          </w:p>
        </w:tc>
      </w:tr>
      <w:tr w:rsidR="005F7452" w:rsidTr="000F1675">
        <w:trPr>
          <w:trHeight w:val="230"/>
        </w:trPr>
        <w:tc>
          <w:tcPr>
            <w:tcW w:w="56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Јелена Маринковић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спремачица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243E8C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243E8C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243E8C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420E11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52" w:rsidRDefault="005F7452" w:rsidP="00E97024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40</w:t>
            </w:r>
          </w:p>
        </w:tc>
      </w:tr>
    </w:tbl>
    <w:p w:rsidR="00D04D82" w:rsidRDefault="00D04D82">
      <w:pPr>
        <w:jc w:val="both"/>
        <w:rPr>
          <w:rFonts w:ascii="Arial" w:hAnsi="Arial" w:cs="Arial"/>
          <w:sz w:val="24"/>
        </w:rPr>
      </w:pPr>
    </w:p>
    <w:p w:rsidR="00522D1E" w:rsidRDefault="00522D1E">
      <w:pPr>
        <w:jc w:val="both"/>
        <w:rPr>
          <w:rFonts w:ascii="Arial" w:hAnsi="Arial" w:cs="Arial"/>
          <w:sz w:val="24"/>
        </w:rPr>
      </w:pPr>
    </w:p>
    <w:p w:rsidR="00522D1E" w:rsidRDefault="00522D1E">
      <w:pPr>
        <w:jc w:val="both"/>
        <w:rPr>
          <w:rFonts w:ascii="Arial" w:hAnsi="Arial" w:cs="Arial"/>
          <w:sz w:val="24"/>
        </w:rPr>
      </w:pPr>
    </w:p>
    <w:p w:rsidR="00522D1E" w:rsidRDefault="00522D1E">
      <w:pPr>
        <w:jc w:val="both"/>
        <w:rPr>
          <w:rFonts w:ascii="Arial" w:hAnsi="Arial" w:cs="Arial"/>
          <w:sz w:val="24"/>
        </w:rPr>
      </w:pPr>
    </w:p>
    <w:p w:rsidR="00522D1E" w:rsidRPr="00522D1E" w:rsidRDefault="00522D1E">
      <w:pPr>
        <w:jc w:val="both"/>
        <w:rPr>
          <w:rFonts w:ascii="Arial" w:hAnsi="Arial" w:cs="Arial"/>
          <w:sz w:val="24"/>
        </w:rPr>
      </w:pPr>
    </w:p>
    <w:p w:rsidR="002660C3" w:rsidRDefault="002660C3">
      <w:pPr>
        <w:jc w:val="both"/>
        <w:rPr>
          <w:rFonts w:ascii="Arial" w:hAnsi="Arial" w:cs="Arial"/>
          <w:sz w:val="24"/>
          <w:lang w:val="sr-Cyrl-CS"/>
        </w:rPr>
      </w:pPr>
    </w:p>
    <w:p w:rsidR="00522D1E" w:rsidRDefault="00522D1E">
      <w:pPr>
        <w:jc w:val="center"/>
        <w:rPr>
          <w:b/>
          <w:sz w:val="28"/>
        </w:rPr>
      </w:pPr>
    </w:p>
    <w:p w:rsidR="00522D1E" w:rsidRDefault="00522D1E">
      <w:pPr>
        <w:jc w:val="center"/>
        <w:rPr>
          <w:b/>
          <w:sz w:val="28"/>
        </w:rPr>
      </w:pPr>
    </w:p>
    <w:p w:rsidR="002A27AF" w:rsidRPr="003D55C5" w:rsidRDefault="002A27AF">
      <w:pPr>
        <w:jc w:val="center"/>
        <w:rPr>
          <w:lang w:val="sr-Cyrl-CS"/>
        </w:rPr>
      </w:pPr>
      <w:r w:rsidRPr="003D55C5">
        <w:rPr>
          <w:b/>
          <w:sz w:val="28"/>
          <w:lang w:val="en-US"/>
        </w:rPr>
        <w:t>III</w:t>
      </w:r>
      <w:r w:rsidRPr="003D55C5">
        <w:rPr>
          <w:b/>
          <w:sz w:val="28"/>
          <w:lang w:val="sr-Cyrl-CS"/>
        </w:rPr>
        <w:t xml:space="preserve"> ПЛАНОВИ И  ПРОГРАМИ СТРУЧНИХ, РУКОВОДЕЋИХ И</w:t>
      </w:r>
    </w:p>
    <w:p w:rsidR="002A27AF" w:rsidRPr="003D55C5" w:rsidRDefault="002A27AF">
      <w:pPr>
        <w:pStyle w:val="Heading5"/>
        <w:rPr>
          <w:rFonts w:ascii="Times New Roman" w:hAnsi="Times New Roman" w:cs="Times New Roman"/>
        </w:rPr>
      </w:pPr>
      <w:r w:rsidRPr="003D55C5">
        <w:rPr>
          <w:rFonts w:ascii="Times New Roman" w:hAnsi="Times New Roman" w:cs="Times New Roman"/>
        </w:rPr>
        <w:t>УПРАВНИХ ОРГАНА ШКОЛЕ</w:t>
      </w:r>
    </w:p>
    <w:p w:rsidR="008B054C" w:rsidRPr="003D55C5" w:rsidRDefault="008B054C">
      <w:pPr>
        <w:spacing w:line="480" w:lineRule="auto"/>
        <w:rPr>
          <w:sz w:val="24"/>
          <w:lang w:val="sr-Cyrl-CS"/>
        </w:rPr>
      </w:pPr>
    </w:p>
    <w:p w:rsidR="002A27AF" w:rsidRPr="003D55C5" w:rsidRDefault="002A27AF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 w:rsidRPr="003D55C5">
        <w:rPr>
          <w:sz w:val="24"/>
          <w:lang w:val="sr-Cyrl-CS"/>
        </w:rPr>
        <w:t>Програм рада Школског одбора</w:t>
      </w:r>
    </w:p>
    <w:p w:rsidR="002A27AF" w:rsidRPr="003D55C5" w:rsidRDefault="002A27AF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 w:rsidRPr="003D55C5">
        <w:rPr>
          <w:sz w:val="24"/>
          <w:lang w:val="sr-Cyrl-CS"/>
        </w:rPr>
        <w:t xml:space="preserve">Програм </w:t>
      </w:r>
      <w:r w:rsidR="003D55C5">
        <w:rPr>
          <w:sz w:val="24"/>
          <w:lang w:val="sr-Cyrl-CS"/>
        </w:rPr>
        <w:t xml:space="preserve">рада </w:t>
      </w:r>
      <w:r w:rsidRPr="003D55C5">
        <w:rPr>
          <w:sz w:val="24"/>
          <w:lang w:val="sr-Cyrl-CS"/>
        </w:rPr>
        <w:t>Наставничког већа</w:t>
      </w:r>
    </w:p>
    <w:p w:rsidR="002A27AF" w:rsidRPr="003D55C5" w:rsidRDefault="002A27AF" w:rsidP="00FE4B63">
      <w:pPr>
        <w:numPr>
          <w:ilvl w:val="0"/>
          <w:numId w:val="9"/>
        </w:numPr>
        <w:spacing w:line="480" w:lineRule="auto"/>
        <w:rPr>
          <w:sz w:val="24"/>
          <w:szCs w:val="24"/>
          <w:lang w:val="sr-Latn-CS"/>
        </w:rPr>
      </w:pPr>
      <w:r w:rsidRPr="003D55C5">
        <w:rPr>
          <w:sz w:val="24"/>
          <w:lang w:val="sr-Cyrl-CS"/>
        </w:rPr>
        <w:t>Програми стручних већа:</w:t>
      </w:r>
    </w:p>
    <w:p w:rsidR="002A27AF" w:rsidRPr="003D55C5" w:rsidRDefault="002A27AF" w:rsidP="00FE4B63">
      <w:pPr>
        <w:numPr>
          <w:ilvl w:val="0"/>
          <w:numId w:val="2"/>
        </w:numPr>
        <w:spacing w:line="480" w:lineRule="auto"/>
        <w:ind w:left="720"/>
        <w:rPr>
          <w:sz w:val="24"/>
          <w:szCs w:val="24"/>
          <w:lang w:val="sr-Cyrl-CS"/>
        </w:rPr>
      </w:pPr>
      <w:r w:rsidRPr="003D55C5">
        <w:rPr>
          <w:sz w:val="24"/>
          <w:szCs w:val="24"/>
          <w:lang w:val="sr-Latn-CS"/>
        </w:rPr>
        <w:t>Програм рада стручн</w:t>
      </w:r>
      <w:r w:rsidRPr="003D55C5">
        <w:rPr>
          <w:sz w:val="24"/>
          <w:szCs w:val="24"/>
          <w:lang w:val="sr-Cyrl-CS"/>
        </w:rPr>
        <w:t>ог већа</w:t>
      </w:r>
      <w:r w:rsidR="00C20C56" w:rsidRPr="003D55C5">
        <w:rPr>
          <w:sz w:val="24"/>
          <w:szCs w:val="24"/>
          <w:lang w:val="sr-Cyrl-CS"/>
        </w:rPr>
        <w:t xml:space="preserve"> </w:t>
      </w:r>
      <w:r w:rsidRPr="003D55C5">
        <w:rPr>
          <w:sz w:val="24"/>
          <w:szCs w:val="24"/>
          <w:lang w:val="sr-Cyrl-CS"/>
        </w:rPr>
        <w:t xml:space="preserve">за </w:t>
      </w:r>
      <w:r w:rsidRPr="003D55C5">
        <w:rPr>
          <w:sz w:val="24"/>
          <w:szCs w:val="24"/>
          <w:lang w:val="sr-Latn-CS"/>
        </w:rPr>
        <w:t>разредн</w:t>
      </w:r>
      <w:r w:rsidRPr="003D55C5">
        <w:rPr>
          <w:sz w:val="24"/>
          <w:szCs w:val="24"/>
          <w:lang w:val="sr-Cyrl-CS"/>
        </w:rPr>
        <w:t>у</w:t>
      </w:r>
      <w:r w:rsidRPr="003D55C5">
        <w:rPr>
          <w:sz w:val="24"/>
          <w:szCs w:val="24"/>
          <w:lang w:val="sr-Latn-CS"/>
        </w:rPr>
        <w:t xml:space="preserve"> настав</w:t>
      </w:r>
      <w:r w:rsidRPr="003D55C5">
        <w:rPr>
          <w:sz w:val="24"/>
          <w:szCs w:val="24"/>
          <w:lang w:val="sr-Cyrl-CS"/>
        </w:rPr>
        <w:t>у</w:t>
      </w:r>
    </w:p>
    <w:p w:rsidR="002A27AF" w:rsidRPr="003D55C5" w:rsidRDefault="002A27AF" w:rsidP="00FE4B63">
      <w:pPr>
        <w:numPr>
          <w:ilvl w:val="0"/>
          <w:numId w:val="2"/>
        </w:numPr>
        <w:spacing w:line="480" w:lineRule="auto"/>
        <w:ind w:left="720"/>
        <w:rPr>
          <w:sz w:val="24"/>
          <w:szCs w:val="24"/>
          <w:lang w:val="sr-Cyrl-CS"/>
        </w:rPr>
      </w:pPr>
      <w:r w:rsidRPr="003D55C5">
        <w:rPr>
          <w:sz w:val="24"/>
          <w:szCs w:val="24"/>
          <w:lang w:val="sr-Cyrl-CS"/>
        </w:rPr>
        <w:t>Програм рада стручног већа природних наука</w:t>
      </w:r>
    </w:p>
    <w:p w:rsidR="002A27AF" w:rsidRPr="003D77FA" w:rsidRDefault="002A27AF" w:rsidP="00FE4B63">
      <w:pPr>
        <w:numPr>
          <w:ilvl w:val="0"/>
          <w:numId w:val="2"/>
        </w:numPr>
        <w:spacing w:line="480" w:lineRule="auto"/>
        <w:ind w:left="720"/>
        <w:rPr>
          <w:sz w:val="24"/>
          <w:lang w:val="sr-Cyrl-CS"/>
        </w:rPr>
      </w:pPr>
      <w:r w:rsidRPr="003D55C5">
        <w:rPr>
          <w:sz w:val="24"/>
          <w:szCs w:val="24"/>
          <w:lang w:val="sr-Cyrl-CS"/>
        </w:rPr>
        <w:t>Програм рада стручног већа друштвених наука</w:t>
      </w:r>
      <w:r w:rsidR="00E02D86">
        <w:rPr>
          <w:sz w:val="24"/>
          <w:szCs w:val="24"/>
          <w:lang w:val="sr-Cyrl-CS"/>
        </w:rPr>
        <w:t xml:space="preserve"> и језика</w:t>
      </w:r>
    </w:p>
    <w:p w:rsidR="003D77FA" w:rsidRPr="003D55C5" w:rsidRDefault="003D77FA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 w:rsidRPr="002A1016">
        <w:rPr>
          <w:sz w:val="24"/>
          <w:szCs w:val="24"/>
          <w:lang w:val="ru-RU"/>
        </w:rPr>
        <w:t>Програм рада стручног актива за развојно планирање</w:t>
      </w:r>
    </w:p>
    <w:p w:rsidR="002A27AF" w:rsidRDefault="002A27AF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 w:rsidRPr="003D55C5">
        <w:rPr>
          <w:sz w:val="24"/>
          <w:lang w:val="sr-Cyrl-CS"/>
        </w:rPr>
        <w:t>Програм одељењских већа</w:t>
      </w:r>
    </w:p>
    <w:p w:rsidR="00823682" w:rsidRPr="003D55C5" w:rsidRDefault="00823682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>
        <w:rPr>
          <w:sz w:val="24"/>
          <w:lang w:val="sr-Cyrl-CS"/>
        </w:rPr>
        <w:t>Програм рада Педагошког колегијума</w:t>
      </w:r>
    </w:p>
    <w:p w:rsidR="002A27AF" w:rsidRPr="003D55C5" w:rsidRDefault="002A27AF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 w:rsidRPr="003D55C5">
        <w:rPr>
          <w:sz w:val="24"/>
          <w:lang w:val="sr-Cyrl-CS"/>
        </w:rPr>
        <w:t>Програм одељењских старешина</w:t>
      </w:r>
    </w:p>
    <w:p w:rsidR="002A27AF" w:rsidRPr="003D55C5" w:rsidRDefault="002A27AF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 w:rsidRPr="003D55C5">
        <w:rPr>
          <w:sz w:val="24"/>
          <w:lang w:val="sr-Cyrl-CS"/>
        </w:rPr>
        <w:t>Програм рада Савета родитеља</w:t>
      </w:r>
    </w:p>
    <w:p w:rsidR="005A0393" w:rsidRDefault="002A27AF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 w:rsidRPr="003D55C5">
        <w:rPr>
          <w:sz w:val="24"/>
          <w:lang w:val="sr-Cyrl-CS"/>
        </w:rPr>
        <w:t>Програм рада директора школе</w:t>
      </w:r>
    </w:p>
    <w:p w:rsidR="008249B3" w:rsidRDefault="008249B3" w:rsidP="00FE4B63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>
        <w:rPr>
          <w:sz w:val="24"/>
          <w:lang w:val="sr-Cyrl-CS"/>
        </w:rPr>
        <w:t>Програм рада педагога школе</w:t>
      </w:r>
    </w:p>
    <w:p w:rsidR="00522D1E" w:rsidRDefault="002114CA" w:rsidP="00522D1E">
      <w:pPr>
        <w:numPr>
          <w:ilvl w:val="0"/>
          <w:numId w:val="9"/>
        </w:numPr>
        <w:spacing w:line="480" w:lineRule="auto"/>
        <w:rPr>
          <w:sz w:val="24"/>
          <w:lang w:val="sr-Cyrl-CS"/>
        </w:rPr>
      </w:pPr>
      <w:r>
        <w:rPr>
          <w:sz w:val="24"/>
          <w:lang w:val="sr-Cyrl-CS"/>
        </w:rPr>
        <w:t>План и програм библиотека</w:t>
      </w:r>
    </w:p>
    <w:p w:rsidR="004B2D88" w:rsidRPr="00522D1E" w:rsidRDefault="004B2D88" w:rsidP="00522D1E">
      <w:pPr>
        <w:spacing w:line="480" w:lineRule="auto"/>
        <w:ind w:left="360"/>
        <w:rPr>
          <w:sz w:val="24"/>
          <w:lang w:val="sr-Cyrl-CS"/>
        </w:rPr>
      </w:pPr>
    </w:p>
    <w:p w:rsidR="002A27AF" w:rsidRPr="003D55C5" w:rsidRDefault="002A27AF" w:rsidP="00FE4B63">
      <w:pPr>
        <w:pStyle w:val="Heading1"/>
        <w:numPr>
          <w:ilvl w:val="0"/>
          <w:numId w:val="31"/>
        </w:numPr>
        <w:jc w:val="center"/>
        <w:rPr>
          <w:rFonts w:ascii="Times New Roman" w:hAnsi="Times New Roman" w:cs="Times New Roman"/>
        </w:rPr>
      </w:pPr>
      <w:r w:rsidRPr="003D55C5">
        <w:rPr>
          <w:rFonts w:ascii="Times New Roman" w:hAnsi="Times New Roman" w:cs="Times New Roman"/>
          <w:b/>
          <w:lang w:val="en-US"/>
        </w:rPr>
        <w:t>ПРОГРАМ РАДА ШКОЛСКОГ ОДБОРА</w:t>
      </w:r>
    </w:p>
    <w:p w:rsidR="002A27AF" w:rsidRPr="003D55C5" w:rsidRDefault="002A27AF">
      <w:pPr>
        <w:rPr>
          <w:lang w:val="sr-Cyrl-CS"/>
        </w:rPr>
      </w:pPr>
    </w:p>
    <w:p w:rsidR="002A27AF" w:rsidRDefault="002A27AF">
      <w:pPr>
        <w:rPr>
          <w:lang w:val="sr-Cyrl-CS"/>
        </w:rPr>
      </w:pPr>
    </w:p>
    <w:p w:rsidR="002C7212" w:rsidRPr="003D55C5" w:rsidRDefault="002C7212">
      <w:pPr>
        <w:rPr>
          <w:lang w:val="sr-Cyrl-CS"/>
        </w:rPr>
      </w:pPr>
    </w:p>
    <w:p w:rsidR="007110AA" w:rsidRPr="007110AA" w:rsidRDefault="002A27AF" w:rsidP="007110AA">
      <w:pPr>
        <w:pStyle w:val="BodyText3"/>
        <w:ind w:firstLine="360"/>
        <w:jc w:val="both"/>
        <w:rPr>
          <w:rFonts w:ascii="Times New Roman" w:hAnsi="Times New Roman" w:cs="Times New Roman"/>
        </w:rPr>
      </w:pPr>
      <w:r w:rsidRPr="003D55C5">
        <w:rPr>
          <w:rFonts w:ascii="Times New Roman" w:hAnsi="Times New Roman" w:cs="Times New Roman"/>
        </w:rPr>
        <w:t xml:space="preserve">Школски одбор је орган управљања у школи који именује и разрешава Скупштина општине на период од 4 године. Има </w:t>
      </w:r>
      <w:r w:rsidRPr="00B8542C">
        <w:rPr>
          <w:rFonts w:ascii="Times New Roman" w:hAnsi="Times New Roman" w:cs="Times New Roman"/>
        </w:rPr>
        <w:t>9</w:t>
      </w:r>
      <w:r w:rsidRPr="003D55C5">
        <w:rPr>
          <w:rFonts w:ascii="Times New Roman" w:hAnsi="Times New Roman" w:cs="Times New Roman"/>
        </w:rPr>
        <w:t xml:space="preserve"> чланова. За свој рад одговара органу који га именује.</w:t>
      </w:r>
    </w:p>
    <w:p w:rsidR="007110AA" w:rsidRPr="008B054C" w:rsidRDefault="007110AA">
      <w:pPr>
        <w:pStyle w:val="BodyText3"/>
        <w:jc w:val="both"/>
        <w:rPr>
          <w:rFonts w:ascii="Times New Roman" w:hAnsi="Times New Roman" w:cs="Times New Roman"/>
        </w:rPr>
      </w:pPr>
    </w:p>
    <w:p w:rsidR="002C7212" w:rsidRPr="002C7212" w:rsidRDefault="002C7212">
      <w:pPr>
        <w:pStyle w:val="BodyText3"/>
        <w:jc w:val="both"/>
        <w:rPr>
          <w:rFonts w:ascii="Times New Roman" w:hAnsi="Times New Roman" w:cs="Times New Roman"/>
        </w:rPr>
      </w:pPr>
    </w:p>
    <w:p w:rsidR="002A27AF" w:rsidRPr="003D55C5" w:rsidRDefault="002A27AF">
      <w:pPr>
        <w:pStyle w:val="BodyText3"/>
        <w:jc w:val="both"/>
        <w:rPr>
          <w:rFonts w:ascii="Times New Roman" w:hAnsi="Times New Roman" w:cs="Times New Roman"/>
          <w:b/>
        </w:rPr>
      </w:pPr>
      <w:r w:rsidRPr="004B2D88">
        <w:rPr>
          <w:rFonts w:ascii="Times New Roman" w:hAnsi="Times New Roman" w:cs="Times New Roman"/>
          <w:b/>
        </w:rPr>
        <w:t>Састав Школског одбора</w:t>
      </w:r>
      <w:r w:rsidRPr="003D55C5">
        <w:rPr>
          <w:rFonts w:ascii="Times New Roman" w:hAnsi="Times New Roman" w:cs="Times New Roman"/>
          <w:b/>
        </w:rPr>
        <w:t>:</w:t>
      </w:r>
    </w:p>
    <w:p w:rsidR="002A27AF" w:rsidRPr="003D55C5" w:rsidRDefault="002A27AF">
      <w:pPr>
        <w:pStyle w:val="BodyText3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510"/>
        <w:gridCol w:w="3696"/>
      </w:tblGrid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D55C5">
              <w:rPr>
                <w:rFonts w:ascii="Times New Roman" w:hAnsi="Times New Roman" w:cs="Times New Roman"/>
                <w:b/>
                <w:i/>
              </w:rPr>
              <w:t>Име и презиме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b/>
                <w:i/>
              </w:rPr>
              <w:t>Ко је овлашћени предлагач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0340D8" w:rsidRDefault="002A27AF">
            <w:pPr>
              <w:pStyle w:val="BodyText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D55C5">
              <w:rPr>
                <w:rFonts w:ascii="Times New Roman" w:hAnsi="Times New Roman" w:cs="Times New Roman"/>
              </w:rPr>
              <w:t>Д</w:t>
            </w:r>
            <w:r w:rsidR="000340D8">
              <w:rPr>
                <w:rFonts w:ascii="Times New Roman" w:hAnsi="Times New Roman" w:cs="Times New Roman"/>
              </w:rPr>
              <w:t>анијела Петровић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 w:rsidP="007A1D40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</w:t>
            </w:r>
            <w:r w:rsidR="007A1D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</w:t>
            </w: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 xml:space="preserve"> запослених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F2624" w:rsidRDefault="003F2624">
            <w:pPr>
              <w:pStyle w:val="BodyText3"/>
              <w:jc w:val="both"/>
              <w:rPr>
                <w:rFonts w:ascii="Times New Roman" w:hAnsi="Times New Roman" w:cs="Times New Roman"/>
                <w:szCs w:val="24"/>
              </w:rPr>
            </w:pPr>
            <w:r w:rsidRPr="003F2624">
              <w:rPr>
                <w:rFonts w:ascii="Times New Roman" w:hAnsi="Times New Roman" w:cs="Times New Roman"/>
                <w:szCs w:val="24"/>
              </w:rPr>
              <w:t>Јелена Трајковић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 w:rsidP="007A1D40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</w:t>
            </w:r>
            <w:r w:rsidR="007A1D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</w:t>
            </w: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 xml:space="preserve"> запослених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3227" w:rsidRPr="00B33227" w:rsidRDefault="003F2624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Горан Савић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Представник запослених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507FA1" w:rsidRDefault="00B33227">
            <w:pPr>
              <w:pStyle w:val="BodyText3"/>
              <w:jc w:val="both"/>
              <w:rPr>
                <w:rFonts w:ascii="Times New Roman" w:hAnsi="Times New Roman" w:cs="Times New Roman"/>
                <w:szCs w:val="24"/>
              </w:rPr>
            </w:pPr>
            <w:r w:rsidRPr="00507FA1">
              <w:rPr>
                <w:rFonts w:ascii="Times New Roman" w:hAnsi="Times New Roman" w:cs="Times New Roman"/>
                <w:szCs w:val="24"/>
              </w:rPr>
              <w:t>Зоран Марковић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Представник оснивача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942867" w:rsidRDefault="007F08C4">
            <w:pPr>
              <w:pStyle w:val="BodyText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Радован Радојевић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Представник оснивача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D55C5" w:rsidRDefault="00516859">
            <w:pPr>
              <w:pStyle w:val="BodyText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D55C5">
              <w:rPr>
                <w:rFonts w:ascii="Times New Roman" w:hAnsi="Times New Roman" w:cs="Times New Roman"/>
              </w:rPr>
              <w:t>Горан Булатовић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Представник оснивача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867" w:rsidRPr="004B2D88" w:rsidRDefault="004B2D88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Наталија Филиповић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Представник родитеља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4B2D88" w:rsidRDefault="004B2D88">
            <w:pPr>
              <w:pStyle w:val="BodyText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Радован Леповић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Представник родитеља</w:t>
            </w:r>
          </w:p>
        </w:tc>
      </w:tr>
      <w:tr w:rsidR="002A27AF" w:rsidRPr="003D55C5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9F633C" w:rsidRDefault="00176677">
            <w:pPr>
              <w:pStyle w:val="BodyText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633C">
              <w:rPr>
                <w:rFonts w:ascii="Times New Roman" w:hAnsi="Times New Roman" w:cs="Times New Roman"/>
              </w:rPr>
              <w:t>Драгана Леповић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D55C5" w:rsidRDefault="002A27AF">
            <w:pPr>
              <w:pStyle w:val="BodyText3"/>
              <w:jc w:val="both"/>
              <w:rPr>
                <w:rFonts w:ascii="Times New Roman" w:hAnsi="Times New Roman" w:cs="Times New Roman"/>
                <w:b/>
              </w:rPr>
            </w:pPr>
            <w:r w:rsidRPr="003D55C5">
              <w:rPr>
                <w:rFonts w:ascii="Times New Roman" w:hAnsi="Times New Roman" w:cs="Times New Roman"/>
                <w:sz w:val="22"/>
                <w:szCs w:val="22"/>
              </w:rPr>
              <w:t>Представник родитеља</w:t>
            </w:r>
          </w:p>
        </w:tc>
      </w:tr>
    </w:tbl>
    <w:p w:rsidR="002A27AF" w:rsidRPr="00D04D82" w:rsidRDefault="002A27AF">
      <w:pPr>
        <w:pStyle w:val="BodyText3"/>
        <w:jc w:val="both"/>
        <w:rPr>
          <w:rFonts w:ascii="Times New Roman" w:hAnsi="Times New Roman" w:cs="Times New Roman"/>
          <w:b/>
        </w:rPr>
      </w:pPr>
    </w:p>
    <w:p w:rsidR="00DD228A" w:rsidRPr="003D55C5" w:rsidRDefault="00DD228A">
      <w:pPr>
        <w:rPr>
          <w:sz w:val="24"/>
          <w:lang w:val="sr-Cyrl-CS"/>
        </w:rPr>
      </w:pPr>
    </w:p>
    <w:p w:rsidR="009C67C4" w:rsidRDefault="009C67C4">
      <w:pPr>
        <w:rPr>
          <w:b/>
          <w:sz w:val="24"/>
          <w:lang w:val="sr-Cyrl-CS"/>
        </w:rPr>
      </w:pPr>
      <w:r w:rsidRPr="003D55C5">
        <w:rPr>
          <w:b/>
          <w:sz w:val="24"/>
          <w:lang w:val="sr-Cyrl-CS"/>
        </w:rPr>
        <w:t>Програм рада Школског одбора</w:t>
      </w:r>
      <w:r w:rsidR="003D55C5" w:rsidRPr="003D55C5">
        <w:rPr>
          <w:b/>
          <w:sz w:val="24"/>
          <w:lang w:val="sr-Cyrl-CS"/>
        </w:rPr>
        <w:t>:</w:t>
      </w:r>
    </w:p>
    <w:p w:rsidR="00D04D82" w:rsidRDefault="00D04D82">
      <w:pPr>
        <w:rPr>
          <w:b/>
          <w:sz w:val="24"/>
          <w:lang w:val="sr-Cyrl-CS"/>
        </w:rPr>
      </w:pPr>
    </w:p>
    <w:p w:rsidR="009C67C4" w:rsidRPr="003D55C5" w:rsidRDefault="009C67C4">
      <w:pPr>
        <w:rPr>
          <w:sz w:val="24"/>
          <w:lang w:val="sr-Cyrl-CS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15"/>
        <w:gridCol w:w="4186"/>
        <w:gridCol w:w="340"/>
        <w:gridCol w:w="341"/>
        <w:gridCol w:w="375"/>
        <w:gridCol w:w="390"/>
        <w:gridCol w:w="341"/>
        <w:gridCol w:w="341"/>
        <w:gridCol w:w="341"/>
        <w:gridCol w:w="341"/>
        <w:gridCol w:w="341"/>
        <w:gridCol w:w="346"/>
        <w:gridCol w:w="1215"/>
      </w:tblGrid>
      <w:tr w:rsidR="009C67C4" w:rsidRPr="003D55C5" w:rsidTr="003D55C5"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Ред.</w:t>
            </w:r>
          </w:p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број</w:t>
            </w:r>
          </w:p>
        </w:tc>
        <w:tc>
          <w:tcPr>
            <w:tcW w:w="2224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D55C5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Опис послова</w:t>
            </w:r>
          </w:p>
        </w:tc>
        <w:tc>
          <w:tcPr>
            <w:tcW w:w="181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IX</w:t>
            </w:r>
          </w:p>
        </w:tc>
        <w:tc>
          <w:tcPr>
            <w:tcW w:w="181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X</w:t>
            </w:r>
          </w:p>
        </w:tc>
        <w:tc>
          <w:tcPr>
            <w:tcW w:w="199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XI</w:t>
            </w:r>
          </w:p>
        </w:tc>
        <w:tc>
          <w:tcPr>
            <w:tcW w:w="207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XII</w:t>
            </w:r>
          </w:p>
        </w:tc>
        <w:tc>
          <w:tcPr>
            <w:tcW w:w="181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I</w:t>
            </w:r>
          </w:p>
        </w:tc>
        <w:tc>
          <w:tcPr>
            <w:tcW w:w="181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II</w:t>
            </w:r>
          </w:p>
        </w:tc>
        <w:tc>
          <w:tcPr>
            <w:tcW w:w="181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III</w:t>
            </w:r>
          </w:p>
        </w:tc>
        <w:tc>
          <w:tcPr>
            <w:tcW w:w="181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IV</w:t>
            </w:r>
          </w:p>
        </w:tc>
        <w:tc>
          <w:tcPr>
            <w:tcW w:w="181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V</w:t>
            </w:r>
          </w:p>
        </w:tc>
        <w:tc>
          <w:tcPr>
            <w:tcW w:w="184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VI</w:t>
            </w:r>
          </w:p>
        </w:tc>
        <w:tc>
          <w:tcPr>
            <w:tcW w:w="646" w:type="pct"/>
            <w:tcBorders>
              <w:top w:val="single" w:sz="12" w:space="0" w:color="auto"/>
              <w:bottom w:val="single" w:sz="12" w:space="0" w:color="auto"/>
            </w:tcBorders>
          </w:tcPr>
          <w:p w:rsidR="009C67C4" w:rsidRPr="003D55C5" w:rsidRDefault="003D55C5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Носиоци активности</w:t>
            </w:r>
          </w:p>
        </w:tc>
      </w:tr>
      <w:tr w:rsidR="009C67C4" w:rsidRPr="003D55C5" w:rsidTr="003D55C5">
        <w:trPr>
          <w:cantSplit/>
        </w:trPr>
        <w:tc>
          <w:tcPr>
            <w:tcW w:w="274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4081" w:type="pct"/>
            <w:gridSpan w:val="11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ПРОГРАМИРАЊЕ РАДА ШКОЛЕ</w:t>
            </w:r>
          </w:p>
        </w:tc>
        <w:tc>
          <w:tcPr>
            <w:tcW w:w="646" w:type="pct"/>
            <w:vMerge w:val="restar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</w:p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</w:p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председ.</w:t>
            </w:r>
          </w:p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директор,</w:t>
            </w:r>
          </w:p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секретар,</w:t>
            </w:r>
          </w:p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чланови ШО</w:t>
            </w:r>
          </w:p>
        </w:tc>
      </w:tr>
      <w:tr w:rsidR="009C67C4" w:rsidRPr="003D55C5" w:rsidTr="003D55C5">
        <w:trPr>
          <w:cantSplit/>
        </w:trPr>
        <w:tc>
          <w:tcPr>
            <w:tcW w:w="27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1.</w:t>
            </w:r>
          </w:p>
        </w:tc>
        <w:tc>
          <w:tcPr>
            <w:tcW w:w="2224" w:type="pct"/>
          </w:tcPr>
          <w:p w:rsidR="009C67C4" w:rsidRPr="003D55C5" w:rsidRDefault="009C67C4" w:rsidP="00522D1E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 xml:space="preserve">Анализа и усвајање Годишњег плана рада школе за шк. </w:t>
            </w:r>
            <w:r w:rsidR="000F1675">
              <w:rPr>
                <w:rFonts w:ascii="Times New Roman" w:hAnsi="Times New Roman" w:cs="Times New Roman"/>
                <w:sz w:val="22"/>
                <w:lang w:val="sr-Cyrl-CS"/>
              </w:rPr>
              <w:t>20</w:t>
            </w:r>
            <w:r w:rsidR="009F478F">
              <w:rPr>
                <w:rFonts w:ascii="Times New Roman" w:hAnsi="Times New Roman" w:cs="Times New Roman"/>
                <w:sz w:val="22"/>
                <w:lang w:val="sr-Cyrl-CS"/>
              </w:rPr>
              <w:t>2</w:t>
            </w:r>
            <w:r w:rsidR="00522D1E">
              <w:rPr>
                <w:rFonts w:ascii="Times New Roman" w:hAnsi="Times New Roman" w:cs="Times New Roman"/>
                <w:sz w:val="22"/>
                <w:lang w:val="sr-Cyrl-CS"/>
              </w:rPr>
              <w:t>5</w:t>
            </w:r>
            <w:r w:rsidR="000F1675">
              <w:rPr>
                <w:rFonts w:ascii="Times New Roman" w:hAnsi="Times New Roman" w:cs="Times New Roman"/>
                <w:sz w:val="22"/>
                <w:lang w:val="sr-Cyrl-CS"/>
              </w:rPr>
              <w:t>/20</w:t>
            </w:r>
            <w:r w:rsidR="001D1562">
              <w:rPr>
                <w:rFonts w:ascii="Times New Roman" w:hAnsi="Times New Roman" w:cs="Times New Roman"/>
                <w:sz w:val="22"/>
              </w:rPr>
              <w:t>2</w:t>
            </w:r>
            <w:r w:rsidR="00522D1E">
              <w:rPr>
                <w:rFonts w:ascii="Times New Roman" w:hAnsi="Times New Roman" w:cs="Times New Roman"/>
                <w:sz w:val="22"/>
              </w:rPr>
              <w:t>6</w:t>
            </w:r>
            <w:r w:rsidRPr="003D55C5">
              <w:rPr>
                <w:rFonts w:ascii="Times New Roman" w:hAnsi="Times New Roman" w:cs="Times New Roman"/>
                <w:sz w:val="22"/>
                <w:lang w:val="sr-Latn-CS"/>
              </w:rPr>
              <w:t>.</w:t>
            </w:r>
            <w:r w:rsidRPr="003D55C5">
              <w:rPr>
                <w:rFonts w:ascii="Times New Roman" w:hAnsi="Times New Roman" w:cs="Times New Roman"/>
                <w:sz w:val="22"/>
                <w:lang w:val="sr-Cyrl-CS"/>
              </w:rPr>
              <w:t>г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2.</w:t>
            </w:r>
          </w:p>
        </w:tc>
        <w:tc>
          <w:tcPr>
            <w:tcW w:w="2224" w:type="pct"/>
          </w:tcPr>
          <w:p w:rsidR="009C67C4" w:rsidRPr="003D55C5" w:rsidRDefault="009C67C4" w:rsidP="00522D1E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 xml:space="preserve">Анализа и усвајање Годишњег извештаја за протеклу школску годину </w:t>
            </w:r>
            <w:r w:rsidRPr="003D55C5">
              <w:rPr>
                <w:rFonts w:ascii="Times New Roman" w:hAnsi="Times New Roman" w:cs="Times New Roman"/>
                <w:sz w:val="22"/>
                <w:lang w:val="sr-Cyrl-CS"/>
              </w:rPr>
              <w:t>20</w:t>
            </w:r>
            <w:r w:rsidR="000F1675">
              <w:rPr>
                <w:rFonts w:ascii="Times New Roman" w:hAnsi="Times New Roman" w:cs="Times New Roman"/>
                <w:sz w:val="22"/>
              </w:rPr>
              <w:t>2</w:t>
            </w:r>
            <w:r w:rsidR="00522D1E">
              <w:rPr>
                <w:rFonts w:ascii="Times New Roman" w:hAnsi="Times New Roman" w:cs="Times New Roman"/>
                <w:sz w:val="22"/>
              </w:rPr>
              <w:t>4</w:t>
            </w:r>
            <w:r w:rsidR="000F1675">
              <w:rPr>
                <w:rFonts w:ascii="Times New Roman" w:hAnsi="Times New Roman" w:cs="Times New Roman"/>
                <w:sz w:val="22"/>
                <w:lang w:val="sr-Cyrl-CS"/>
              </w:rPr>
              <w:t>/202</w:t>
            </w:r>
            <w:r w:rsidR="00522D1E">
              <w:rPr>
                <w:rFonts w:ascii="Times New Roman" w:hAnsi="Times New Roman" w:cs="Times New Roman"/>
                <w:sz w:val="22"/>
              </w:rPr>
              <w:t>5</w:t>
            </w:r>
            <w:r w:rsidRPr="003D55C5">
              <w:rPr>
                <w:rFonts w:ascii="Times New Roman" w:hAnsi="Times New Roman" w:cs="Times New Roman"/>
                <w:sz w:val="22"/>
                <w:lang w:val="sr-Cyrl-CS"/>
              </w:rPr>
              <w:t>.г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3.</w:t>
            </w:r>
          </w:p>
        </w:tc>
        <w:tc>
          <w:tcPr>
            <w:tcW w:w="2224" w:type="pct"/>
          </w:tcPr>
          <w:p w:rsidR="009C67C4" w:rsidRPr="003D55C5" w:rsidRDefault="009C67C4" w:rsidP="00522D1E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 xml:space="preserve">Информација о припремљености школе за почетак </w:t>
            </w:r>
            <w:r w:rsidR="000F1675">
              <w:rPr>
                <w:rFonts w:ascii="Times New Roman" w:hAnsi="Times New Roman" w:cs="Times New Roman"/>
                <w:sz w:val="22"/>
                <w:lang w:val="sr-Cyrl-CS"/>
              </w:rPr>
              <w:t>202</w:t>
            </w:r>
            <w:r w:rsidR="00522D1E">
              <w:rPr>
                <w:rFonts w:ascii="Times New Roman" w:hAnsi="Times New Roman" w:cs="Times New Roman"/>
                <w:sz w:val="22"/>
              </w:rPr>
              <w:t>5</w:t>
            </w:r>
            <w:r w:rsidR="000F1675">
              <w:rPr>
                <w:rFonts w:ascii="Times New Roman" w:hAnsi="Times New Roman" w:cs="Times New Roman"/>
                <w:sz w:val="22"/>
                <w:lang w:val="sr-Cyrl-CS"/>
              </w:rPr>
              <w:t>/202</w:t>
            </w:r>
            <w:r w:rsidR="00522D1E">
              <w:rPr>
                <w:rFonts w:ascii="Times New Roman" w:hAnsi="Times New Roman" w:cs="Times New Roman"/>
                <w:sz w:val="22"/>
              </w:rPr>
              <w:t>6</w:t>
            </w:r>
            <w:r w:rsidRPr="003D55C5">
              <w:rPr>
                <w:rFonts w:ascii="Times New Roman" w:hAnsi="Times New Roman" w:cs="Times New Roman"/>
                <w:sz w:val="22"/>
                <w:lang w:val="sr-Cyrl-CS"/>
              </w:rPr>
              <w:t>.г</w:t>
            </w:r>
            <w:r w:rsidRPr="003D55C5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4.</w:t>
            </w:r>
          </w:p>
        </w:tc>
        <w:tc>
          <w:tcPr>
            <w:tcW w:w="2224" w:type="pct"/>
          </w:tcPr>
          <w:p w:rsidR="009C67C4" w:rsidRPr="003D55C5" w:rsidRDefault="009C67C4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Анализа рада и успеха по кварталима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646" w:type="pct"/>
            <w:vMerge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5.</w:t>
            </w:r>
          </w:p>
        </w:tc>
        <w:tc>
          <w:tcPr>
            <w:tcW w:w="2224" w:type="pct"/>
          </w:tcPr>
          <w:p w:rsidR="009C67C4" w:rsidRPr="003D55C5" w:rsidRDefault="009C67C4" w:rsidP="00301A3B">
            <w:pPr>
              <w:pStyle w:val="Parag-obr"/>
              <w:ind w:firstLine="0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 xml:space="preserve">Упознавање са актима Министарства просвете и инспекцијских прегледа  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646" w:type="pct"/>
            <w:vMerge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7.</w:t>
            </w:r>
          </w:p>
        </w:tc>
        <w:tc>
          <w:tcPr>
            <w:tcW w:w="222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Програм обележавања Дана школе</w:t>
            </w: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6.</w:t>
            </w:r>
          </w:p>
        </w:tc>
        <w:tc>
          <w:tcPr>
            <w:tcW w:w="2224" w:type="pct"/>
          </w:tcPr>
          <w:p w:rsidR="009C67C4" w:rsidRPr="003D55C5" w:rsidRDefault="009C67C4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Прослава Дана школе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  <w:tcBorders>
              <w:top w:val="single" w:sz="12" w:space="0" w:color="auto"/>
              <w:bottom w:val="single" w:sz="6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4726" w:type="pct"/>
            <w:gridSpan w:val="12"/>
            <w:tcBorders>
              <w:top w:val="single" w:sz="12" w:space="0" w:color="auto"/>
              <w:bottom w:val="single" w:sz="6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ОРГАНИЗАЦИОНО-МАТЕРИЈАЛНА ПРОБЛЕМАТИКА</w:t>
            </w:r>
          </w:p>
        </w:tc>
      </w:tr>
      <w:tr w:rsidR="009C67C4" w:rsidRPr="002A1016" w:rsidTr="003D55C5">
        <w:trPr>
          <w:cantSplit/>
        </w:trPr>
        <w:tc>
          <w:tcPr>
            <w:tcW w:w="274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1.</w:t>
            </w:r>
          </w:p>
        </w:tc>
        <w:tc>
          <w:tcPr>
            <w:tcW w:w="2224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Анализа финансијског стања школе</w:t>
            </w: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3D55C5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 w:val="restart"/>
            <w:tcBorders>
              <w:top w:val="nil"/>
            </w:tcBorders>
          </w:tcPr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председ.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директор,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секретар,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чланови ШО</w:t>
            </w:r>
          </w:p>
        </w:tc>
      </w:tr>
      <w:tr w:rsidR="009C67C4" w:rsidRPr="003D55C5" w:rsidTr="003D55C5">
        <w:trPr>
          <w:cantSplit/>
        </w:trPr>
        <w:tc>
          <w:tcPr>
            <w:tcW w:w="27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2.</w:t>
            </w:r>
          </w:p>
        </w:tc>
        <w:tc>
          <w:tcPr>
            <w:tcW w:w="2224" w:type="pct"/>
          </w:tcPr>
          <w:p w:rsidR="009C67C4" w:rsidRPr="003D55C5" w:rsidRDefault="009C67C4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Усвајање завршног рачуна школе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3.</w:t>
            </w:r>
          </w:p>
        </w:tc>
        <w:tc>
          <w:tcPr>
            <w:tcW w:w="2224" w:type="pct"/>
          </w:tcPr>
          <w:p w:rsidR="009C67C4" w:rsidRPr="003D55C5" w:rsidRDefault="009C67C4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Усвајање тромесечног обрачуна</w:t>
            </w: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4.</w:t>
            </w:r>
          </w:p>
        </w:tc>
        <w:tc>
          <w:tcPr>
            <w:tcW w:w="222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Попис</w:t>
            </w: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  <w:tcBorders>
              <w:top w:val="single" w:sz="12" w:space="0" w:color="auto"/>
              <w:bottom w:val="single" w:sz="6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4726" w:type="pct"/>
            <w:gridSpan w:val="12"/>
            <w:tcBorders>
              <w:top w:val="single" w:sz="12" w:space="0" w:color="auto"/>
              <w:bottom w:val="single" w:sz="6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КАДРОВСКА ПРОБЛЕМАТИКА</w:t>
            </w:r>
          </w:p>
        </w:tc>
      </w:tr>
      <w:tr w:rsidR="009C67C4" w:rsidRPr="002A1016" w:rsidTr="003D55C5">
        <w:tc>
          <w:tcPr>
            <w:tcW w:w="274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1.</w:t>
            </w:r>
          </w:p>
        </w:tc>
        <w:tc>
          <w:tcPr>
            <w:tcW w:w="2224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Информација о кадровским условима рада и разрешавање евентуалних проблема и потреба. (Доношење одлуке о расп. конкурса и избор кандид.)</w:t>
            </w:r>
          </w:p>
        </w:tc>
        <w:tc>
          <w:tcPr>
            <w:tcW w:w="181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  <w:tcBorders>
              <w:top w:val="nil"/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tcBorders>
              <w:top w:val="nil"/>
              <w:bottom w:val="nil"/>
            </w:tcBorders>
          </w:tcPr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председ.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директор,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секретар,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чланови ШО</w:t>
            </w:r>
          </w:p>
        </w:tc>
      </w:tr>
      <w:tr w:rsidR="009C67C4" w:rsidRPr="003D55C5" w:rsidTr="003D55C5">
        <w:trPr>
          <w:cantSplit/>
        </w:trPr>
        <w:tc>
          <w:tcPr>
            <w:tcW w:w="274" w:type="pct"/>
            <w:tcBorders>
              <w:top w:val="single" w:sz="12" w:space="0" w:color="auto"/>
              <w:bottom w:val="single" w:sz="6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D55C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4726" w:type="pct"/>
            <w:gridSpan w:val="12"/>
            <w:tcBorders>
              <w:top w:val="single" w:sz="12" w:space="0" w:color="auto"/>
              <w:bottom w:val="single" w:sz="6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САРАДЊА СА ДРУШТВЕНОМ СРЕДИНОМ</w:t>
            </w:r>
          </w:p>
        </w:tc>
      </w:tr>
      <w:tr w:rsidR="009C67C4" w:rsidRPr="002A1016" w:rsidTr="003D55C5">
        <w:trPr>
          <w:cantSplit/>
        </w:trPr>
        <w:tc>
          <w:tcPr>
            <w:tcW w:w="274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1.</w:t>
            </w:r>
          </w:p>
        </w:tc>
        <w:tc>
          <w:tcPr>
            <w:tcW w:w="2224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Организовање хуманитарних акција у вези са пружањем помоћи ученицима чији родитељи нису у могућности да деци набаве уџбенике и др.</w:t>
            </w: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*</w:t>
            </w: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 w:val="restart"/>
            <w:tcBorders>
              <w:top w:val="nil"/>
            </w:tcBorders>
          </w:tcPr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председ.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директор,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секретар,</w:t>
            </w:r>
          </w:p>
          <w:p w:rsidR="009C67C4" w:rsidRPr="003D55C5" w:rsidRDefault="009C67C4" w:rsidP="009C67C4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чланови ШО</w:t>
            </w:r>
          </w:p>
        </w:tc>
      </w:tr>
      <w:tr w:rsidR="009C67C4" w:rsidRPr="003D55C5" w:rsidTr="003D55C5">
        <w:trPr>
          <w:cantSplit/>
        </w:trPr>
        <w:tc>
          <w:tcPr>
            <w:tcW w:w="27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2.</w:t>
            </w:r>
          </w:p>
        </w:tc>
        <w:tc>
          <w:tcPr>
            <w:tcW w:w="222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Реализација кул. и јавне делатности</w:t>
            </w: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99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1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4" w:type="pct"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646" w:type="pct"/>
            <w:vMerge/>
            <w:tcBorders>
              <w:bottom w:val="nil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9C67C4" w:rsidRPr="003D55C5" w:rsidTr="003D55C5">
        <w:trPr>
          <w:cantSplit/>
        </w:trPr>
        <w:tc>
          <w:tcPr>
            <w:tcW w:w="274" w:type="pct"/>
            <w:tcBorders>
              <w:top w:val="single" w:sz="12" w:space="0" w:color="auto"/>
              <w:bottom w:val="single" w:sz="6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D55C5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4726" w:type="pct"/>
            <w:gridSpan w:val="12"/>
            <w:tcBorders>
              <w:top w:val="single" w:sz="12" w:space="0" w:color="auto"/>
              <w:bottom w:val="single" w:sz="6" w:space="0" w:color="auto"/>
            </w:tcBorders>
          </w:tcPr>
          <w:p w:rsidR="009C67C4" w:rsidRPr="003D55C5" w:rsidRDefault="009C67C4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НОРМАТИВНА ДЕЛАТНОСТ</w:t>
            </w:r>
          </w:p>
        </w:tc>
      </w:tr>
      <w:tr w:rsidR="003D55C5" w:rsidRPr="003D55C5" w:rsidTr="003D55C5">
        <w:trPr>
          <w:trHeight w:val="1100"/>
        </w:trPr>
        <w:tc>
          <w:tcPr>
            <w:tcW w:w="274" w:type="pct"/>
            <w:tcBorders>
              <w:top w:val="nil"/>
            </w:tcBorders>
          </w:tcPr>
          <w:p w:rsidR="003D55C5" w:rsidRPr="003D55C5" w:rsidRDefault="003D55C5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1.</w:t>
            </w:r>
          </w:p>
        </w:tc>
        <w:tc>
          <w:tcPr>
            <w:tcW w:w="2224" w:type="pct"/>
            <w:tcBorders>
              <w:top w:val="nil"/>
            </w:tcBorders>
          </w:tcPr>
          <w:p w:rsidR="003D55C5" w:rsidRPr="003D55C5" w:rsidRDefault="003D55C5" w:rsidP="00301A3B">
            <w:pPr>
              <w:pStyle w:val="Parag-obr"/>
              <w:ind w:firstLine="0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Упознавање са изменама и допунама законских прописа који утичу на орг. живота и рада ученика, радника и свих стручних органа школе</w:t>
            </w:r>
          </w:p>
        </w:tc>
        <w:tc>
          <w:tcPr>
            <w:tcW w:w="1857" w:type="pct"/>
            <w:gridSpan w:val="10"/>
            <w:tcBorders>
              <w:top w:val="nil"/>
            </w:tcBorders>
          </w:tcPr>
          <w:p w:rsidR="003D55C5" w:rsidRPr="003D55C5" w:rsidRDefault="003D55C5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3D55C5">
              <w:rPr>
                <w:rFonts w:ascii="Times New Roman" w:hAnsi="Times New Roman" w:cs="Times New Roman"/>
                <w:lang w:val="sr-Cyrl-CS"/>
              </w:rPr>
              <w:t>током године</w:t>
            </w:r>
          </w:p>
        </w:tc>
        <w:tc>
          <w:tcPr>
            <w:tcW w:w="646" w:type="pct"/>
            <w:tcBorders>
              <w:top w:val="nil"/>
            </w:tcBorders>
          </w:tcPr>
          <w:p w:rsidR="003D55C5" w:rsidRPr="003D55C5" w:rsidRDefault="003D55C5" w:rsidP="003D55C5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председ.</w:t>
            </w:r>
          </w:p>
          <w:p w:rsidR="003D55C5" w:rsidRPr="003D55C5" w:rsidRDefault="003D55C5" w:rsidP="003D55C5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директор,</w:t>
            </w:r>
          </w:p>
          <w:p w:rsidR="003D55C5" w:rsidRPr="003D55C5" w:rsidRDefault="003D55C5" w:rsidP="003D55C5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секретар,</w:t>
            </w:r>
          </w:p>
          <w:p w:rsidR="003D55C5" w:rsidRPr="003D55C5" w:rsidRDefault="003D55C5" w:rsidP="003D55C5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3D55C5">
              <w:rPr>
                <w:rFonts w:ascii="Times New Roman" w:hAnsi="Times New Roman" w:cs="Times New Roman"/>
                <w:sz w:val="20"/>
                <w:lang w:val="sr-Cyrl-CS"/>
              </w:rPr>
              <w:t>чланови ШО</w:t>
            </w:r>
          </w:p>
        </w:tc>
      </w:tr>
    </w:tbl>
    <w:p w:rsidR="002A27AF" w:rsidRDefault="002A27AF">
      <w:pPr>
        <w:pStyle w:val="Heading1"/>
        <w:jc w:val="center"/>
        <w:rPr>
          <w:rFonts w:ascii="Times New Roman" w:hAnsi="Times New Roman" w:cs="Times New Roman"/>
          <w:sz w:val="24"/>
        </w:rPr>
      </w:pPr>
    </w:p>
    <w:p w:rsidR="00E01CEF" w:rsidRDefault="00E01CEF" w:rsidP="00E01CEF"/>
    <w:p w:rsidR="009C0E5D" w:rsidRDefault="009C0E5D" w:rsidP="00E01CEF"/>
    <w:p w:rsidR="009C0E5D" w:rsidRPr="009C0E5D" w:rsidRDefault="009C0E5D" w:rsidP="00E01CEF"/>
    <w:p w:rsidR="002A27AF" w:rsidRPr="001F229C" w:rsidRDefault="002A27AF" w:rsidP="00FE4B63">
      <w:pPr>
        <w:pStyle w:val="Heading1"/>
        <w:numPr>
          <w:ilvl w:val="0"/>
          <w:numId w:val="31"/>
        </w:numPr>
        <w:jc w:val="center"/>
        <w:rPr>
          <w:rFonts w:ascii="Times New Roman" w:hAnsi="Times New Roman" w:cs="Times New Roman"/>
          <w:b/>
        </w:rPr>
      </w:pPr>
      <w:r w:rsidRPr="001F229C">
        <w:rPr>
          <w:rFonts w:ascii="Times New Roman" w:hAnsi="Times New Roman" w:cs="Times New Roman"/>
          <w:b/>
        </w:rPr>
        <w:t xml:space="preserve">ПРОГРАМ </w:t>
      </w:r>
      <w:r w:rsidR="001F229C" w:rsidRPr="001F229C">
        <w:rPr>
          <w:rFonts w:ascii="Times New Roman" w:hAnsi="Times New Roman" w:cs="Times New Roman"/>
          <w:b/>
        </w:rPr>
        <w:t xml:space="preserve">РАДА </w:t>
      </w:r>
      <w:r w:rsidRPr="001F229C">
        <w:rPr>
          <w:rFonts w:ascii="Times New Roman" w:hAnsi="Times New Roman" w:cs="Times New Roman"/>
          <w:b/>
        </w:rPr>
        <w:t>НАСТАВНИЧКОГ ВЕЋА</w:t>
      </w:r>
    </w:p>
    <w:p w:rsidR="002A27AF" w:rsidRPr="001F229C" w:rsidRDefault="002A27AF">
      <w:pPr>
        <w:rPr>
          <w:b/>
          <w:lang w:val="sr-Cyrl-CS"/>
        </w:rPr>
      </w:pPr>
    </w:p>
    <w:p w:rsidR="002A27AF" w:rsidRDefault="002A27AF">
      <w:pPr>
        <w:rPr>
          <w:lang w:val="sr-Cyrl-CS"/>
        </w:rPr>
      </w:pPr>
    </w:p>
    <w:p w:rsidR="002A27AF" w:rsidRPr="00EF1881" w:rsidRDefault="002A27AF">
      <w:pPr>
        <w:rPr>
          <w:lang w:val="en-US"/>
        </w:rPr>
      </w:pPr>
    </w:p>
    <w:p w:rsidR="002A27AF" w:rsidRDefault="002A27AF" w:rsidP="00B04F46">
      <w:pPr>
        <w:ind w:firstLine="360"/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У извршавању задатака утврђених Законом и Програмом рада школе, Наставничко веће ће обратити пажњу на следећа питања:</w:t>
      </w:r>
    </w:p>
    <w:p w:rsidR="009F633C" w:rsidRPr="001F229C" w:rsidRDefault="009F633C" w:rsidP="00B04F46">
      <w:pPr>
        <w:ind w:firstLine="360"/>
        <w:jc w:val="both"/>
        <w:rPr>
          <w:sz w:val="24"/>
          <w:lang w:val="sr-Cyrl-CS"/>
        </w:rPr>
      </w:pP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организационој проблематици школе;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педагошкој документацији и евиденцији;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стимулацији и мотивацији ученика у педагошко-васпитном раду;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праћење и вредновање успеха и владања ученика;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испитивање и анализе интереса ученика (радне навике, интерперсонални односи    ученика и др.);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здравствено стање ученика;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професионална оријентација;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иновације у школи;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сарадња са родитељима;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спровођење у живот одлука Школског одбора које се односе на образовно-васпитни рад.</w:t>
      </w:r>
    </w:p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У реализацији задатака користиће следећу методологију:</w:t>
      </w:r>
    </w:p>
    <w:p w:rsidR="002A27AF" w:rsidRPr="001F229C" w:rsidRDefault="002A27AF">
      <w:pPr>
        <w:jc w:val="both"/>
        <w:rPr>
          <w:sz w:val="24"/>
          <w:lang w:val="sr-Cyrl-CS"/>
        </w:rPr>
      </w:pP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писмени извештаји, анализе и реферати;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обезбедити да већина наставника буду носиоци одређених анализа;</w:t>
      </w:r>
    </w:p>
    <w:p w:rsidR="002A27AF" w:rsidRPr="001F229C" w:rsidRDefault="002A27AF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 да материјал за седнице претходно пролази кроз комисије;</w:t>
      </w:r>
    </w:p>
    <w:p w:rsidR="002A27AF" w:rsidRDefault="001F229C">
      <w:pPr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-</w:t>
      </w:r>
      <w:r w:rsidR="002A27AF" w:rsidRPr="001F229C">
        <w:rPr>
          <w:sz w:val="24"/>
          <w:lang w:val="sr-Cyrl-CS"/>
        </w:rPr>
        <w:t xml:space="preserve"> за одређена питања тражи</w:t>
      </w:r>
      <w:r w:rsidRPr="001F229C">
        <w:rPr>
          <w:sz w:val="24"/>
          <w:lang w:val="sr-Cyrl-CS"/>
        </w:rPr>
        <w:t>ти</w:t>
      </w:r>
      <w:r w:rsidR="002A27AF" w:rsidRPr="001F229C">
        <w:rPr>
          <w:sz w:val="24"/>
          <w:lang w:val="sr-Cyrl-CS"/>
        </w:rPr>
        <w:t xml:space="preserve"> предлоге и мишљења одељењских заједница и Савета родитеља.</w:t>
      </w:r>
    </w:p>
    <w:p w:rsidR="001F229C" w:rsidRPr="001F229C" w:rsidRDefault="001F229C">
      <w:pPr>
        <w:jc w:val="both"/>
        <w:rPr>
          <w:sz w:val="24"/>
          <w:lang w:val="sr-Cyrl-CS"/>
        </w:rPr>
      </w:pPr>
    </w:p>
    <w:p w:rsidR="002A27AF" w:rsidRDefault="002A27AF" w:rsidP="00D74FC0">
      <w:pPr>
        <w:ind w:firstLine="720"/>
        <w:jc w:val="both"/>
        <w:rPr>
          <w:sz w:val="24"/>
          <w:lang w:val="sr-Cyrl-CS"/>
        </w:rPr>
      </w:pPr>
      <w:r w:rsidRPr="001F229C">
        <w:rPr>
          <w:sz w:val="24"/>
          <w:lang w:val="sr-Cyrl-CS"/>
        </w:rPr>
        <w:t>Наставничко веће има следеће комисије: за наставна питања; за материјалну проблематику и документацију; комисију за јавну и културну делатност и комисију за уређење школске средине.</w:t>
      </w:r>
    </w:p>
    <w:p w:rsidR="00110C88" w:rsidRPr="001F229C" w:rsidRDefault="00110C88">
      <w:pPr>
        <w:jc w:val="both"/>
        <w:rPr>
          <w:sz w:val="24"/>
          <w:lang w:val="sr-Cyrl-CS"/>
        </w:rPr>
      </w:pPr>
    </w:p>
    <w:p w:rsidR="009F478F" w:rsidRDefault="002A27AF" w:rsidP="009C0E5D">
      <w:pPr>
        <w:pStyle w:val="BodyText"/>
        <w:ind w:firstLine="720"/>
        <w:rPr>
          <w:rFonts w:ascii="Times New Roman" w:hAnsi="Times New Roman" w:cs="Times New Roman"/>
        </w:rPr>
      </w:pPr>
      <w:r w:rsidRPr="006A6269">
        <w:rPr>
          <w:rFonts w:ascii="Times New Roman" w:hAnsi="Times New Roman" w:cs="Times New Roman"/>
        </w:rPr>
        <w:t>Наставничко веће, као стручни орган, реализоваће програмске садржаје дате у табеларном прегледу:</w:t>
      </w:r>
    </w:p>
    <w:p w:rsidR="00E01CEF" w:rsidRPr="00522D1E" w:rsidRDefault="00E01CEF">
      <w:pPr>
        <w:pStyle w:val="BodyText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637"/>
        <w:gridCol w:w="1984"/>
        <w:gridCol w:w="1959"/>
      </w:tblGrid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rPr>
                <w:i/>
                <w:sz w:val="22"/>
                <w:lang w:val="sr-Cyrl-CS"/>
              </w:rPr>
            </w:pPr>
            <w:r w:rsidRPr="006A6269">
              <w:rPr>
                <w:i/>
                <w:sz w:val="22"/>
                <w:lang w:val="sr-Cyrl-CS"/>
              </w:rPr>
              <w:t>Програмски садржај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i/>
                <w:sz w:val="22"/>
                <w:lang w:val="sr-Cyrl-CS"/>
              </w:rPr>
            </w:pPr>
            <w:r w:rsidRPr="006A6269">
              <w:rPr>
                <w:i/>
                <w:sz w:val="22"/>
                <w:lang w:val="sr-Cyrl-CS"/>
              </w:rPr>
              <w:t>Динамика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4"/>
                <w:lang w:val="en-US"/>
              </w:rPr>
            </w:pPr>
            <w:r w:rsidRPr="006A6269">
              <w:rPr>
                <w:i/>
                <w:sz w:val="22"/>
                <w:lang w:val="sr-Cyrl-CS"/>
              </w:rPr>
              <w:t>Носилац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rPr>
                <w:i/>
                <w:sz w:val="24"/>
                <w:lang w:val="sr-Cyrl-CS"/>
              </w:rPr>
            </w:pPr>
            <w:r w:rsidRPr="006A6269">
              <w:rPr>
                <w:sz w:val="24"/>
                <w:lang w:val="en-US"/>
              </w:rPr>
              <w:t>I</w:t>
            </w:r>
            <w:r w:rsidRPr="006A6269">
              <w:rPr>
                <w:sz w:val="24"/>
                <w:lang w:val="sr-Cyrl-CS"/>
              </w:rPr>
              <w:t xml:space="preserve">  ОРГАНИЗАЦИОНИ ПОСЛОВИ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snapToGrid w:val="0"/>
              <w:jc w:val="center"/>
              <w:rPr>
                <w:i/>
                <w:sz w:val="24"/>
                <w:lang w:val="sr-Cyrl-CS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snapToGrid w:val="0"/>
              <w:jc w:val="center"/>
              <w:rPr>
                <w:i/>
                <w:sz w:val="24"/>
                <w:lang w:val="sr-Cyrl-CS"/>
              </w:rPr>
            </w:pP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1FF3" w:rsidRDefault="00D07848" w:rsidP="00253BA7">
            <w:pPr>
              <w:jc w:val="both"/>
              <w:rPr>
                <w:sz w:val="22"/>
                <w:szCs w:val="22"/>
                <w:lang w:val="sr-Cyrl-CS"/>
              </w:rPr>
            </w:pPr>
            <w:r w:rsidRPr="00D07848">
              <w:rPr>
                <w:sz w:val="22"/>
                <w:szCs w:val="22"/>
                <w:lang w:val="sr-Cyrl-CS"/>
              </w:rPr>
              <w:t>-</w:t>
            </w:r>
            <w:r w:rsidRPr="00F11FF3">
              <w:rPr>
                <w:sz w:val="22"/>
                <w:szCs w:val="22"/>
                <w:lang w:val="sr-Cyrl-CS"/>
              </w:rPr>
              <w:t xml:space="preserve"> </w:t>
            </w:r>
            <w:r w:rsidR="00253BA7" w:rsidRPr="00F11FF3">
              <w:rPr>
                <w:sz w:val="22"/>
                <w:szCs w:val="22"/>
                <w:lang w:val="sr-Cyrl-CS"/>
              </w:rPr>
              <w:t>О</w:t>
            </w:r>
            <w:r w:rsidR="002A27AF" w:rsidRPr="00F11FF3">
              <w:rPr>
                <w:sz w:val="22"/>
                <w:szCs w:val="22"/>
                <w:lang w:val="sr-Cyrl-CS"/>
              </w:rPr>
              <w:t>рганизационо-техничких припрема</w:t>
            </w:r>
            <w:r w:rsidR="00AC5251" w:rsidRPr="00F11FF3">
              <w:rPr>
                <w:sz w:val="22"/>
                <w:szCs w:val="22"/>
                <w:lang w:val="sr-Cyrl-CS"/>
              </w:rPr>
              <w:t xml:space="preserve"> за почетак рада у школској </w:t>
            </w:r>
            <w:r w:rsidR="000F1675">
              <w:rPr>
                <w:sz w:val="22"/>
                <w:szCs w:val="22"/>
                <w:lang w:val="sr-Cyrl-CS"/>
              </w:rPr>
              <w:t>202</w:t>
            </w:r>
            <w:r w:rsidR="00522D1E">
              <w:rPr>
                <w:sz w:val="22"/>
                <w:szCs w:val="22"/>
              </w:rPr>
              <w:t>5</w:t>
            </w:r>
            <w:r w:rsidR="000F1675">
              <w:rPr>
                <w:sz w:val="22"/>
                <w:szCs w:val="22"/>
                <w:lang w:val="sr-Cyrl-CS"/>
              </w:rPr>
              <w:t>/202</w:t>
            </w:r>
            <w:r w:rsidR="00522D1E">
              <w:rPr>
                <w:sz w:val="22"/>
                <w:szCs w:val="22"/>
              </w:rPr>
              <w:t>6</w:t>
            </w:r>
            <w:r w:rsidR="002A27AF" w:rsidRPr="00F11FF3">
              <w:rPr>
                <w:sz w:val="22"/>
                <w:szCs w:val="22"/>
                <w:lang w:val="sr-Cyrl-CS"/>
              </w:rPr>
              <w:t xml:space="preserve">. </w:t>
            </w:r>
            <w:r w:rsidR="00522D1E">
              <w:rPr>
                <w:sz w:val="22"/>
                <w:szCs w:val="22"/>
                <w:lang w:val="sr-Cyrl-CS"/>
              </w:rPr>
              <w:t>г</w:t>
            </w:r>
            <w:r w:rsidR="002A27AF" w:rsidRPr="00F11FF3">
              <w:rPr>
                <w:sz w:val="22"/>
                <w:szCs w:val="22"/>
                <w:lang w:val="sr-Cyrl-CS"/>
              </w:rPr>
              <w:t>одини</w:t>
            </w:r>
          </w:p>
          <w:p w:rsidR="006472EC" w:rsidRDefault="001D1562" w:rsidP="00253BA7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 w:rsidR="00F11FF3" w:rsidRPr="002A1016">
              <w:rPr>
                <w:sz w:val="22"/>
                <w:szCs w:val="22"/>
                <w:lang w:val="ru-RU"/>
              </w:rPr>
              <w:t>Усвајање структуре 40-часовне радне недеље наставника и стручних сарадника</w:t>
            </w:r>
          </w:p>
          <w:p w:rsidR="00F11FF3" w:rsidRPr="002A1016" w:rsidRDefault="00F11FF3" w:rsidP="00253BA7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 xml:space="preserve"> </w:t>
            </w:r>
            <w:r w:rsidR="001D1562">
              <w:rPr>
                <w:sz w:val="22"/>
                <w:szCs w:val="22"/>
                <w:lang w:val="en-US"/>
              </w:rPr>
              <w:t>-</w:t>
            </w:r>
            <w:r w:rsidRPr="002A1016">
              <w:rPr>
                <w:sz w:val="22"/>
                <w:szCs w:val="22"/>
                <w:lang w:val="ru-RU"/>
              </w:rPr>
              <w:t>Разматрање и усвајање распореда часова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VIII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  <w:p w:rsidR="00253BA7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  <w:p w:rsidR="00253BA7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Наставници</w:t>
            </w:r>
          </w:p>
          <w:p w:rsidR="00253BA7" w:rsidRPr="006A6269" w:rsidRDefault="00253BA7">
            <w:pPr>
              <w:jc w:val="center"/>
              <w:rPr>
                <w:sz w:val="22"/>
                <w:lang w:val="sr-Cyrl-CS"/>
              </w:rPr>
            </w:pP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 w:rsidP="00522D1E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 xml:space="preserve"> Бро</w:t>
            </w:r>
            <w:r w:rsidR="00AC5251" w:rsidRPr="006A6269">
              <w:rPr>
                <w:sz w:val="22"/>
                <w:lang w:val="sr-Cyrl-CS"/>
              </w:rPr>
              <w:t>ј и структура одељења за шк.</w:t>
            </w:r>
            <w:r w:rsidR="000F1675">
              <w:rPr>
                <w:sz w:val="22"/>
                <w:lang w:val="sr-Cyrl-CS"/>
              </w:rPr>
              <w:t xml:space="preserve"> 202</w:t>
            </w:r>
            <w:r w:rsidR="00522D1E">
              <w:rPr>
                <w:sz w:val="22"/>
              </w:rPr>
              <w:t>5</w:t>
            </w:r>
            <w:r w:rsidR="000F1675">
              <w:rPr>
                <w:sz w:val="22"/>
                <w:lang w:val="sr-Cyrl-CS"/>
              </w:rPr>
              <w:t>/202</w:t>
            </w:r>
            <w:r w:rsidR="00522D1E">
              <w:rPr>
                <w:sz w:val="22"/>
              </w:rPr>
              <w:t>6</w:t>
            </w:r>
            <w:r w:rsidR="002F45DF">
              <w:rPr>
                <w:sz w:val="22"/>
                <w:lang w:val="sr-Cyrl-CS"/>
              </w:rPr>
              <w:t>.</w:t>
            </w:r>
            <w:r w:rsidRPr="006A6269">
              <w:rPr>
                <w:sz w:val="22"/>
                <w:lang w:val="sr-Cyrl-CS"/>
              </w:rPr>
              <w:t>год.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VIII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  <w:p w:rsidR="00253BA7" w:rsidRPr="006A6269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BA7" w:rsidRPr="002A1016" w:rsidRDefault="00253BA7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lang w:val="sr-Cyrl-CS"/>
              </w:rPr>
              <w:t xml:space="preserve"> </w:t>
            </w:r>
            <w:r w:rsidR="00522D1E">
              <w:rPr>
                <w:sz w:val="22"/>
                <w:lang w:val="sr-Cyrl-CS"/>
              </w:rPr>
              <w:t>-</w:t>
            </w:r>
            <w:r w:rsidR="002A27AF" w:rsidRPr="00F11FF3">
              <w:rPr>
                <w:sz w:val="22"/>
                <w:szCs w:val="22"/>
                <w:lang w:val="sr-Cyrl-CS"/>
              </w:rPr>
              <w:t xml:space="preserve">Предлог поделе одељ. старешинства и предмета на </w:t>
            </w:r>
            <w:r w:rsidRPr="00F11FF3">
              <w:rPr>
                <w:sz w:val="22"/>
                <w:szCs w:val="22"/>
                <w:lang w:val="sr-Cyrl-CS"/>
              </w:rPr>
              <w:t xml:space="preserve"> </w:t>
            </w:r>
            <w:r w:rsidR="002A27AF" w:rsidRPr="00F11FF3">
              <w:rPr>
                <w:sz w:val="22"/>
                <w:szCs w:val="22"/>
                <w:lang w:val="sr-Cyrl-CS"/>
              </w:rPr>
              <w:t xml:space="preserve">наставнике и </w:t>
            </w:r>
            <w:r w:rsidR="00AC5251" w:rsidRPr="00F11FF3">
              <w:rPr>
                <w:sz w:val="22"/>
                <w:szCs w:val="22"/>
                <w:lang w:val="sr-Cyrl-CS"/>
              </w:rPr>
              <w:t xml:space="preserve">осталих задужења за школску </w:t>
            </w:r>
            <w:r w:rsidR="000F1675">
              <w:rPr>
                <w:sz w:val="22"/>
                <w:szCs w:val="22"/>
                <w:lang w:val="sr-Cyrl-CS"/>
              </w:rPr>
              <w:t>202</w:t>
            </w:r>
            <w:r w:rsidR="00522D1E">
              <w:rPr>
                <w:sz w:val="22"/>
                <w:szCs w:val="22"/>
              </w:rPr>
              <w:t>5</w:t>
            </w:r>
            <w:r w:rsidR="000F1675">
              <w:rPr>
                <w:sz w:val="22"/>
                <w:szCs w:val="22"/>
                <w:lang w:val="sr-Cyrl-CS"/>
              </w:rPr>
              <w:t>/202</w:t>
            </w:r>
            <w:r w:rsidR="00522D1E">
              <w:rPr>
                <w:sz w:val="22"/>
                <w:szCs w:val="22"/>
              </w:rPr>
              <w:t>6</w:t>
            </w:r>
            <w:r w:rsidR="002A27AF" w:rsidRPr="00F11FF3">
              <w:rPr>
                <w:sz w:val="22"/>
                <w:szCs w:val="22"/>
                <w:lang w:val="sr-Cyrl-CS"/>
              </w:rPr>
              <w:t xml:space="preserve">. </w:t>
            </w:r>
            <w:r w:rsidR="00B04F46">
              <w:rPr>
                <w:sz w:val="22"/>
                <w:szCs w:val="22"/>
                <w:lang w:val="sr-Cyrl-CS"/>
              </w:rPr>
              <w:t>г</w:t>
            </w:r>
            <w:r w:rsidR="002A27AF" w:rsidRPr="00F11FF3">
              <w:rPr>
                <w:sz w:val="22"/>
                <w:szCs w:val="22"/>
                <w:lang w:val="sr-Cyrl-CS"/>
              </w:rPr>
              <w:t>одину</w:t>
            </w:r>
          </w:p>
          <w:p w:rsidR="00522D1E" w:rsidRDefault="00522D1E" w:rsidP="00F11FF3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F11FF3" w:rsidRPr="002A1016">
              <w:rPr>
                <w:sz w:val="22"/>
                <w:szCs w:val="22"/>
                <w:lang w:val="ru-RU"/>
              </w:rPr>
              <w:t>азматрање календара образовно-васпитног рада у основној школи за школску 202</w:t>
            </w:r>
            <w:r>
              <w:rPr>
                <w:sz w:val="22"/>
                <w:szCs w:val="22"/>
              </w:rPr>
              <w:t>5</w:t>
            </w:r>
            <w:r w:rsidR="00F11FF3" w:rsidRPr="002A1016">
              <w:rPr>
                <w:sz w:val="22"/>
                <w:szCs w:val="22"/>
                <w:lang w:val="ru-RU"/>
              </w:rPr>
              <w:t>/202</w:t>
            </w:r>
            <w:r>
              <w:rPr>
                <w:sz w:val="22"/>
                <w:szCs w:val="22"/>
              </w:rPr>
              <w:t>6</w:t>
            </w:r>
            <w:r w:rsidR="00F11FF3" w:rsidRPr="002A1016">
              <w:rPr>
                <w:sz w:val="22"/>
                <w:szCs w:val="22"/>
                <w:lang w:val="ru-RU"/>
              </w:rPr>
              <w:t xml:space="preserve">. годину </w:t>
            </w:r>
          </w:p>
          <w:p w:rsidR="00F11FF3" w:rsidRPr="002A1016" w:rsidRDefault="00522D1E" w:rsidP="00F11FF3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F11FF3" w:rsidRPr="002A1016">
              <w:rPr>
                <w:sz w:val="22"/>
                <w:szCs w:val="22"/>
                <w:lang w:val="ru-RU"/>
              </w:rPr>
              <w:t xml:space="preserve">Разматрање и усвајање поделе предмета, одељења и задужења наставницима </w:t>
            </w:r>
          </w:p>
          <w:p w:rsidR="00F11FF3" w:rsidRPr="002A1016" w:rsidRDefault="00522D1E" w:rsidP="00F11FF3">
            <w:pPr>
              <w:jc w:val="both"/>
              <w:rPr>
                <w:sz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F11FF3" w:rsidRPr="002A1016">
              <w:rPr>
                <w:sz w:val="22"/>
                <w:szCs w:val="22"/>
                <w:lang w:val="ru-RU"/>
              </w:rPr>
              <w:t>Формирање школских тимова и руководиоца тимова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VIII</w:t>
            </w:r>
            <w:r w:rsidR="00B04F46">
              <w:rPr>
                <w:sz w:val="24"/>
                <w:lang w:val="sr-Cyrl-CS"/>
              </w:rPr>
              <w:t>-</w:t>
            </w:r>
            <w:r w:rsidR="00B04F46" w:rsidRPr="006A6269">
              <w:rPr>
                <w:sz w:val="24"/>
                <w:lang w:val="sr-Cyrl-CS"/>
              </w:rPr>
              <w:t xml:space="preserve"> IX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F3" w:rsidRDefault="00F11FF3">
            <w:pPr>
              <w:jc w:val="center"/>
              <w:rPr>
                <w:sz w:val="22"/>
                <w:lang w:val="en-US"/>
              </w:rPr>
            </w:pPr>
          </w:p>
          <w:p w:rsidR="00F11FF3" w:rsidRDefault="00F11FF3">
            <w:pPr>
              <w:jc w:val="center"/>
              <w:rPr>
                <w:sz w:val="22"/>
                <w:lang w:val="en-US"/>
              </w:rPr>
            </w:pPr>
          </w:p>
          <w:p w:rsidR="002A27AF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  <w:p w:rsidR="00253BA7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  <w:p w:rsidR="00253BA7" w:rsidRPr="006A6269" w:rsidRDefault="00253BA7">
            <w:pPr>
              <w:jc w:val="center"/>
              <w:rPr>
                <w:sz w:val="22"/>
                <w:lang w:val="sr-Cyrl-CS"/>
              </w:rPr>
            </w:pP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1F229C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 xml:space="preserve"> </w:t>
            </w:r>
            <w:r w:rsidR="002A27AF" w:rsidRPr="006A6269">
              <w:rPr>
                <w:sz w:val="22"/>
                <w:lang w:val="sr-Cyrl-CS"/>
              </w:rPr>
              <w:t>Годишњи – дневни ритам рада школе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VIII</w:t>
            </w:r>
            <w:r w:rsidR="00B04F46">
              <w:rPr>
                <w:sz w:val="24"/>
                <w:lang w:val="sr-Cyrl-CS"/>
              </w:rPr>
              <w:t>-</w:t>
            </w:r>
            <w:r w:rsidR="00B04F46" w:rsidRPr="006A6269">
              <w:rPr>
                <w:sz w:val="24"/>
                <w:lang w:val="sr-Cyrl-CS"/>
              </w:rPr>
              <w:t xml:space="preserve"> IX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  <w:p w:rsidR="00253BA7" w:rsidRPr="006A6269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lastRenderedPageBreak/>
              <w:t xml:space="preserve"> Организација обележавања Дана школе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IX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A7" w:rsidRDefault="002A27AF" w:rsidP="00253BA7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  <w:r w:rsidR="00253BA7">
              <w:rPr>
                <w:sz w:val="22"/>
                <w:lang w:val="sr-Cyrl-CS"/>
              </w:rPr>
              <w:t>, Педагог</w:t>
            </w:r>
          </w:p>
          <w:p w:rsidR="00253BA7" w:rsidRPr="006A6269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Разредне старешине</w:t>
            </w:r>
          </w:p>
        </w:tc>
      </w:tr>
      <w:tr w:rsidR="00CB2930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930" w:rsidRPr="006A6269" w:rsidRDefault="00CB2930">
            <w:pPr>
              <w:jc w:val="both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Организација обележавања Дечије недеље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930" w:rsidRPr="006A6269" w:rsidRDefault="00CB2930">
            <w:pPr>
              <w:jc w:val="center"/>
              <w:rPr>
                <w:sz w:val="24"/>
                <w:lang w:val="sr-Cyrl-CS"/>
              </w:rPr>
            </w:pPr>
            <w:r w:rsidRPr="006A6269">
              <w:rPr>
                <w:sz w:val="24"/>
                <w:lang w:val="sr-Cyrl-CS"/>
              </w:rPr>
              <w:t>IX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930" w:rsidRPr="006A6269" w:rsidRDefault="00CB2930" w:rsidP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Директор, педагог, наставници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53BA7">
            <w:pPr>
              <w:jc w:val="both"/>
              <w:rPr>
                <w:sz w:val="24"/>
                <w:lang w:val="sr-Cyrl-CS"/>
              </w:rPr>
            </w:pPr>
            <w:r>
              <w:rPr>
                <w:sz w:val="22"/>
                <w:lang w:val="sr-Cyrl-CS"/>
              </w:rPr>
              <w:t xml:space="preserve"> </w:t>
            </w:r>
            <w:r w:rsidR="002A27AF" w:rsidRPr="006A6269">
              <w:rPr>
                <w:sz w:val="22"/>
                <w:lang w:val="sr-Cyrl-CS"/>
              </w:rPr>
              <w:t>Организација обележавања Дана Св.Саве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Наставници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53BA7">
            <w:pPr>
              <w:jc w:val="both"/>
              <w:rPr>
                <w:sz w:val="24"/>
                <w:lang w:val="sr-Cyrl-CS"/>
              </w:rPr>
            </w:pPr>
            <w:r>
              <w:rPr>
                <w:sz w:val="22"/>
                <w:lang w:val="sr-Cyrl-CS"/>
              </w:rPr>
              <w:t xml:space="preserve"> </w:t>
            </w:r>
            <w:r w:rsidR="002A27AF" w:rsidRPr="006A6269">
              <w:rPr>
                <w:sz w:val="22"/>
                <w:lang w:val="sr-Cyrl-CS"/>
              </w:rPr>
              <w:t>Организација екскурзија и излета ученика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IV и V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Дир. Раз.стар.</w:t>
            </w:r>
          </w:p>
        </w:tc>
      </w:tr>
      <w:tr w:rsidR="002A27AF" w:rsidRPr="006A6269">
        <w:trPr>
          <w:cantSplit/>
        </w:trPr>
        <w:tc>
          <w:tcPr>
            <w:tcW w:w="9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II  ПРОГРАМИРАЊЕ РАДА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 xml:space="preserve">Разматрање предлога Годишњег </w:t>
            </w:r>
            <w:r w:rsidR="00AC5251" w:rsidRPr="006A6269">
              <w:rPr>
                <w:sz w:val="22"/>
                <w:lang w:val="sr-Cyrl-CS"/>
              </w:rPr>
              <w:t xml:space="preserve">плана рада школе за школску </w:t>
            </w:r>
            <w:r w:rsidR="000F1675">
              <w:rPr>
                <w:sz w:val="22"/>
                <w:lang w:val="sr-Cyrl-CS"/>
              </w:rPr>
              <w:t>202</w:t>
            </w:r>
            <w:r w:rsidR="00CB2930">
              <w:rPr>
                <w:sz w:val="22"/>
              </w:rPr>
              <w:t>5</w:t>
            </w:r>
            <w:r w:rsidR="000F1675">
              <w:rPr>
                <w:sz w:val="22"/>
                <w:lang w:val="sr-Cyrl-CS"/>
              </w:rPr>
              <w:t>/202</w:t>
            </w:r>
            <w:r w:rsidR="00CB2930">
              <w:rPr>
                <w:sz w:val="22"/>
              </w:rPr>
              <w:t>6</w:t>
            </w:r>
            <w:r w:rsidR="002F45DF">
              <w:rPr>
                <w:sz w:val="22"/>
                <w:lang w:val="sr-Cyrl-CS"/>
              </w:rPr>
              <w:t>.</w:t>
            </w:r>
            <w:r w:rsidRPr="006A6269">
              <w:rPr>
                <w:sz w:val="22"/>
                <w:lang w:val="sr-Cyrl-CS"/>
              </w:rPr>
              <w:t>годину</w:t>
            </w:r>
          </w:p>
          <w:p w:rsidR="00253BA7" w:rsidRDefault="00253BA7">
            <w:pPr>
              <w:jc w:val="both"/>
              <w:rPr>
                <w:sz w:val="22"/>
                <w:szCs w:val="22"/>
              </w:rPr>
            </w:pPr>
            <w:r w:rsidRPr="002A1016">
              <w:rPr>
                <w:sz w:val="22"/>
                <w:szCs w:val="22"/>
                <w:lang w:val="ru-RU"/>
              </w:rPr>
              <w:t>Разматрање извештаја о самвореднов</w:t>
            </w:r>
            <w:r w:rsidR="00B04F46">
              <w:rPr>
                <w:sz w:val="22"/>
                <w:szCs w:val="22"/>
                <w:lang w:val="ru-RU"/>
              </w:rPr>
              <w:t>ању у школској 202</w:t>
            </w:r>
            <w:r w:rsidR="00CB2930">
              <w:rPr>
                <w:sz w:val="22"/>
                <w:szCs w:val="22"/>
              </w:rPr>
              <w:t>4</w:t>
            </w:r>
            <w:r w:rsidR="00B04F46">
              <w:rPr>
                <w:sz w:val="22"/>
                <w:szCs w:val="22"/>
                <w:lang w:val="ru-RU"/>
              </w:rPr>
              <w:t>/202</w:t>
            </w:r>
            <w:r w:rsidR="00CB2930">
              <w:rPr>
                <w:sz w:val="22"/>
                <w:szCs w:val="22"/>
              </w:rPr>
              <w:t>5</w:t>
            </w:r>
            <w:r w:rsidRPr="002A1016">
              <w:rPr>
                <w:sz w:val="22"/>
                <w:szCs w:val="22"/>
                <w:lang w:val="ru-RU"/>
              </w:rPr>
              <w:t xml:space="preserve"> години </w:t>
            </w:r>
          </w:p>
          <w:p w:rsidR="00253BA7" w:rsidRPr="00253BA7" w:rsidRDefault="00253BA7" w:rsidP="00CB2930">
            <w:pPr>
              <w:jc w:val="both"/>
              <w:rPr>
                <w:sz w:val="22"/>
                <w:szCs w:val="22"/>
              </w:rPr>
            </w:pPr>
            <w:r w:rsidRPr="002A1016">
              <w:rPr>
                <w:sz w:val="22"/>
                <w:szCs w:val="22"/>
                <w:lang w:val="ru-RU"/>
              </w:rPr>
              <w:t>Разматрање извештаја о стру</w:t>
            </w:r>
            <w:r w:rsidR="000F1675">
              <w:rPr>
                <w:sz w:val="22"/>
                <w:szCs w:val="22"/>
                <w:lang w:val="ru-RU"/>
              </w:rPr>
              <w:t>чном усавршавању у школској 202</w:t>
            </w:r>
            <w:r w:rsidR="00CB2930">
              <w:rPr>
                <w:sz w:val="22"/>
                <w:szCs w:val="22"/>
              </w:rPr>
              <w:t>4</w:t>
            </w:r>
            <w:r w:rsidR="000F1675">
              <w:rPr>
                <w:sz w:val="22"/>
                <w:szCs w:val="22"/>
                <w:lang w:val="ru-RU"/>
              </w:rPr>
              <w:t>/202</w:t>
            </w:r>
            <w:r w:rsidR="00CB2930">
              <w:rPr>
                <w:sz w:val="22"/>
                <w:szCs w:val="22"/>
              </w:rPr>
              <w:t>5</w:t>
            </w:r>
            <w:r w:rsidRPr="002A1016">
              <w:rPr>
                <w:sz w:val="22"/>
                <w:szCs w:val="22"/>
                <w:lang w:val="ru-RU"/>
              </w:rPr>
              <w:t xml:space="preserve">. </w:t>
            </w:r>
            <w:r w:rsidR="00B04F46">
              <w:rPr>
                <w:sz w:val="22"/>
                <w:szCs w:val="22"/>
                <w:lang w:val="ru-RU"/>
              </w:rPr>
              <w:t>г</w:t>
            </w:r>
            <w:r w:rsidRPr="000F1675">
              <w:rPr>
                <w:sz w:val="22"/>
                <w:szCs w:val="22"/>
                <w:lang w:val="ru-RU"/>
              </w:rPr>
              <w:t>одини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IX</w:t>
            </w:r>
          </w:p>
        </w:tc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  <w:p w:rsidR="00253BA7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  <w:p w:rsidR="00253BA7" w:rsidRPr="006A6269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Разредне старешине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Месечно планирање послова и радних задатака као и вредновање и снимање извршења остварених задатака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X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  <w:p w:rsidR="00253BA7" w:rsidRPr="006A6269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Осврт на годишње и оперативно планирање наставника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IX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A7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Директор, педагог</w:t>
            </w:r>
          </w:p>
          <w:p w:rsidR="002A27AF" w:rsidRPr="006A6269" w:rsidRDefault="002A27AF">
            <w:pPr>
              <w:jc w:val="center"/>
              <w:rPr>
                <w:rFonts w:eastAsia="Arial"/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Раз.старешине</w:t>
            </w:r>
          </w:p>
        </w:tc>
      </w:tr>
      <w:tr w:rsidR="002A27AF" w:rsidRPr="002A1016">
        <w:trPr>
          <w:cantSplit/>
        </w:trPr>
        <w:tc>
          <w:tcPr>
            <w:tcW w:w="9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III  ПРАЋЕЊЕ И ВРЕДНОВАЊЕ ОСТВАРЕНИХ РЕЗУЛТАТА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 w:rsidP="00CB2930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 xml:space="preserve"> Извештај о остваривању Годиш</w:t>
            </w:r>
            <w:r w:rsidR="00AC5251" w:rsidRPr="006A6269">
              <w:rPr>
                <w:sz w:val="22"/>
                <w:lang w:val="sr-Cyrl-CS"/>
              </w:rPr>
              <w:t>њег пл</w:t>
            </w:r>
            <w:r w:rsidR="000F1675">
              <w:rPr>
                <w:sz w:val="22"/>
                <w:lang w:val="sr-Cyrl-CS"/>
              </w:rPr>
              <w:t>ана рада школе за шк. 202</w:t>
            </w:r>
            <w:r w:rsidR="00CB2930">
              <w:rPr>
                <w:sz w:val="22"/>
              </w:rPr>
              <w:t>4</w:t>
            </w:r>
            <w:r w:rsidR="000F1675">
              <w:rPr>
                <w:sz w:val="22"/>
                <w:lang w:val="sr-Cyrl-CS"/>
              </w:rPr>
              <w:t>/202</w:t>
            </w:r>
            <w:r w:rsidR="00CB2930">
              <w:rPr>
                <w:sz w:val="22"/>
              </w:rPr>
              <w:t>5</w:t>
            </w:r>
            <w:r w:rsidRPr="006A6269">
              <w:rPr>
                <w:sz w:val="22"/>
                <w:lang w:val="sr-Cyrl-CS"/>
              </w:rPr>
              <w:t xml:space="preserve">. </w:t>
            </w:r>
            <w:r w:rsidR="00B04F46">
              <w:rPr>
                <w:sz w:val="22"/>
                <w:lang w:val="sr-Cyrl-CS"/>
              </w:rPr>
              <w:t>г</w:t>
            </w:r>
            <w:r w:rsidRPr="006A6269">
              <w:rPr>
                <w:sz w:val="22"/>
                <w:lang w:val="sr-Cyrl-CS"/>
              </w:rPr>
              <w:t>одину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IX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76B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Анализа остварених резултата на крају појединих</w:t>
            </w:r>
          </w:p>
          <w:p w:rsidR="002A27AF" w:rsidRPr="006A6269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класификационих периода у току школске године:</w:t>
            </w:r>
          </w:p>
          <w:p w:rsidR="002A27AF" w:rsidRPr="006A6269" w:rsidRDefault="002A27AF" w:rsidP="00FE4B63">
            <w:pPr>
              <w:numPr>
                <w:ilvl w:val="0"/>
                <w:numId w:val="2"/>
              </w:num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 xml:space="preserve">I класификациони период                                             </w:t>
            </w:r>
          </w:p>
          <w:p w:rsidR="002A27AF" w:rsidRPr="006A6269" w:rsidRDefault="002A27AF" w:rsidP="00FE4B63">
            <w:pPr>
              <w:numPr>
                <w:ilvl w:val="0"/>
                <w:numId w:val="2"/>
              </w:num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I полугодиште</w:t>
            </w:r>
          </w:p>
          <w:p w:rsidR="002A27AF" w:rsidRPr="006A6269" w:rsidRDefault="002A27AF" w:rsidP="00FE4B63">
            <w:pPr>
              <w:numPr>
                <w:ilvl w:val="0"/>
                <w:numId w:val="2"/>
              </w:num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II класификациони период</w:t>
            </w:r>
          </w:p>
          <w:p w:rsidR="002A27AF" w:rsidRPr="006A6269" w:rsidRDefault="002A27AF" w:rsidP="00FE4B63">
            <w:pPr>
              <w:numPr>
                <w:ilvl w:val="0"/>
                <w:numId w:val="2"/>
              </w:num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II полугодиште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76B" w:rsidRDefault="00F2376B" w:rsidP="00F2376B">
            <w:pPr>
              <w:jc w:val="center"/>
              <w:rPr>
                <w:sz w:val="24"/>
                <w:lang w:val="sr-Cyrl-CS"/>
              </w:rPr>
            </w:pPr>
          </w:p>
          <w:p w:rsidR="002A27AF" w:rsidRPr="006A6269" w:rsidRDefault="002A27AF" w:rsidP="00F2376B">
            <w:pPr>
              <w:jc w:val="center"/>
              <w:rPr>
                <w:sz w:val="24"/>
                <w:lang w:val="sr-Cyrl-CS"/>
              </w:rPr>
            </w:pPr>
            <w:r w:rsidRPr="006A6269">
              <w:rPr>
                <w:sz w:val="24"/>
                <w:lang w:val="sr-Cyrl-CS"/>
              </w:rPr>
              <w:t>XI</w:t>
            </w:r>
          </w:p>
          <w:p w:rsidR="002A27AF" w:rsidRPr="006A6269" w:rsidRDefault="002A27AF">
            <w:pPr>
              <w:jc w:val="center"/>
              <w:rPr>
                <w:sz w:val="24"/>
                <w:lang w:val="sr-Cyrl-CS"/>
              </w:rPr>
            </w:pPr>
            <w:r w:rsidRPr="006A6269">
              <w:rPr>
                <w:sz w:val="24"/>
                <w:lang w:val="sr-Cyrl-CS"/>
              </w:rPr>
              <w:t>II</w:t>
            </w:r>
          </w:p>
          <w:p w:rsidR="002A27AF" w:rsidRPr="006A6269" w:rsidRDefault="002A27AF">
            <w:pPr>
              <w:jc w:val="center"/>
              <w:rPr>
                <w:sz w:val="24"/>
                <w:lang w:val="sr-Cyrl-CS"/>
              </w:rPr>
            </w:pPr>
            <w:r w:rsidRPr="006A6269">
              <w:rPr>
                <w:sz w:val="24"/>
                <w:lang w:val="sr-Cyrl-CS"/>
              </w:rPr>
              <w:t>IV</w:t>
            </w:r>
          </w:p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 xml:space="preserve">Директор и Одељењ. </w:t>
            </w:r>
            <w:r w:rsidR="00253BA7" w:rsidRPr="006A6269">
              <w:rPr>
                <w:sz w:val="22"/>
                <w:lang w:val="sr-Cyrl-CS"/>
              </w:rPr>
              <w:t>С</w:t>
            </w:r>
            <w:r w:rsidRPr="006A6269">
              <w:rPr>
                <w:sz w:val="22"/>
                <w:lang w:val="sr-Cyrl-CS"/>
              </w:rPr>
              <w:t>тарешине</w:t>
            </w:r>
          </w:p>
          <w:p w:rsidR="00253BA7" w:rsidRPr="006A6269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76B" w:rsidRDefault="00F2376B">
            <w:pPr>
              <w:jc w:val="both"/>
              <w:rPr>
                <w:sz w:val="22"/>
                <w:szCs w:val="22"/>
              </w:rPr>
            </w:pPr>
            <w:r w:rsidRPr="002A1016">
              <w:rPr>
                <w:sz w:val="22"/>
                <w:szCs w:val="22"/>
                <w:lang w:val="ru-RU"/>
              </w:rPr>
              <w:t>Анализа посећених часова педагога и директора школе</w:t>
            </w:r>
          </w:p>
          <w:p w:rsidR="00F2376B" w:rsidRPr="00F2376B" w:rsidRDefault="00F2376B" w:rsidP="00F2376B">
            <w:pPr>
              <w:jc w:val="both"/>
              <w:rPr>
                <w:sz w:val="22"/>
                <w:szCs w:val="22"/>
              </w:rPr>
            </w:pPr>
            <w:r w:rsidRPr="002A1016">
              <w:rPr>
                <w:sz w:val="22"/>
                <w:szCs w:val="22"/>
                <w:lang w:val="ru-RU"/>
              </w:rPr>
              <w:t xml:space="preserve">Разматрање извештаја о раду школе </w:t>
            </w:r>
            <w:r w:rsidR="000F1675">
              <w:rPr>
                <w:sz w:val="22"/>
                <w:szCs w:val="22"/>
                <w:lang w:val="ru-RU"/>
              </w:rPr>
              <w:t>у првом полугодишту школске 202</w:t>
            </w:r>
            <w:r w:rsidR="00CB2930">
              <w:rPr>
                <w:sz w:val="22"/>
                <w:szCs w:val="22"/>
              </w:rPr>
              <w:t>5</w:t>
            </w:r>
            <w:r w:rsidR="000F1675">
              <w:rPr>
                <w:sz w:val="22"/>
                <w:szCs w:val="22"/>
                <w:lang w:val="ru-RU"/>
              </w:rPr>
              <w:t>/202</w:t>
            </w:r>
            <w:r w:rsidR="00CB2930">
              <w:rPr>
                <w:sz w:val="22"/>
                <w:szCs w:val="22"/>
              </w:rPr>
              <w:t>6</w:t>
            </w:r>
            <w:r w:rsidRPr="002A1016">
              <w:rPr>
                <w:sz w:val="22"/>
                <w:szCs w:val="22"/>
                <w:lang w:val="ru-RU"/>
              </w:rPr>
              <w:t xml:space="preserve">. год. </w:t>
            </w:r>
          </w:p>
          <w:p w:rsidR="00F2376B" w:rsidRPr="002A1016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>Разматрање извештаја о раду директора у првом полугодишту ш</w:t>
            </w:r>
            <w:r w:rsidR="000F1675">
              <w:rPr>
                <w:sz w:val="22"/>
                <w:szCs w:val="22"/>
                <w:lang w:val="ru-RU"/>
              </w:rPr>
              <w:t>колске 202</w:t>
            </w:r>
            <w:r w:rsidR="00CB2930">
              <w:rPr>
                <w:sz w:val="22"/>
                <w:szCs w:val="22"/>
              </w:rPr>
              <w:t>5</w:t>
            </w:r>
            <w:r w:rsidR="000F1675">
              <w:rPr>
                <w:sz w:val="22"/>
                <w:szCs w:val="22"/>
                <w:lang w:val="ru-RU"/>
              </w:rPr>
              <w:t>/202</w:t>
            </w:r>
            <w:r w:rsidR="00CB2930">
              <w:rPr>
                <w:sz w:val="22"/>
                <w:szCs w:val="22"/>
              </w:rPr>
              <w:t>6</w:t>
            </w:r>
            <w:r w:rsidRPr="002A1016">
              <w:rPr>
                <w:sz w:val="22"/>
                <w:szCs w:val="22"/>
                <w:lang w:val="ru-RU"/>
              </w:rPr>
              <w:t>. год.</w:t>
            </w:r>
          </w:p>
          <w:p w:rsidR="00F2376B" w:rsidRPr="002A1016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 xml:space="preserve"> Припреме за упис ученика у средњу школу и прославу матуре </w:t>
            </w:r>
          </w:p>
          <w:p w:rsidR="009F478F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 xml:space="preserve">Изборни предмети и слободне наставне активности у наредној школској години </w:t>
            </w:r>
          </w:p>
          <w:p w:rsidR="00F2376B" w:rsidRPr="009F478F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>Разматрање резултата пробног завршног испита за ученике осмог разреда</w:t>
            </w:r>
          </w:p>
          <w:p w:rsidR="002A27AF" w:rsidRPr="006A6269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Остваривање годишњег плана рада школе:</w:t>
            </w:r>
          </w:p>
          <w:p w:rsidR="002A27AF" w:rsidRPr="006A6269" w:rsidRDefault="002A27AF" w:rsidP="00FE4B63">
            <w:pPr>
              <w:numPr>
                <w:ilvl w:val="0"/>
                <w:numId w:val="2"/>
              </w:num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реализација планираног фонда часова</w:t>
            </w:r>
          </w:p>
          <w:p w:rsidR="002A27AF" w:rsidRPr="006A6269" w:rsidRDefault="002A27AF" w:rsidP="00FE4B63">
            <w:pPr>
              <w:numPr>
                <w:ilvl w:val="0"/>
                <w:numId w:val="2"/>
              </w:num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реализација припрема стручног усавршавања</w:t>
            </w:r>
          </w:p>
          <w:p w:rsidR="002A27AF" w:rsidRPr="006A6269" w:rsidRDefault="002A27AF" w:rsidP="00FE4B63">
            <w:pPr>
              <w:numPr>
                <w:ilvl w:val="0"/>
                <w:numId w:val="2"/>
              </w:num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реализација припрема слободних ученичких активности</w:t>
            </w:r>
          </w:p>
          <w:p w:rsidR="002A27AF" w:rsidRPr="00F2376B" w:rsidRDefault="002A27AF" w:rsidP="00FE4B63">
            <w:pPr>
              <w:numPr>
                <w:ilvl w:val="0"/>
                <w:numId w:val="2"/>
              </w:numPr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анализа рада стручних актива и одељењских већа</w:t>
            </w:r>
          </w:p>
          <w:p w:rsidR="00F2376B" w:rsidRPr="002A1016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 xml:space="preserve">Разматрање успеха, дисциплине и изостанака ученика на крају другеог полугодишта за ученике осмог разреда Организација припремне наставе и полагања поправних и разредних испита за ученике осмог разреда </w:t>
            </w:r>
          </w:p>
          <w:p w:rsidR="00F2376B" w:rsidRPr="002A1016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>Доношење одлука о додели награда, посебних диплома и похвала ученицима осмог разреда</w:t>
            </w:r>
          </w:p>
          <w:p w:rsidR="009F478F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 xml:space="preserve">Разматрање успеха, дисциплине и изостанака ученика на крају другог полугодишта за ученике од првог до седмог разреда </w:t>
            </w:r>
          </w:p>
          <w:p w:rsidR="00F2376B" w:rsidRPr="002A1016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>Анализа успеха ученика</w:t>
            </w:r>
            <w:r w:rsidR="000F1675">
              <w:rPr>
                <w:sz w:val="22"/>
                <w:szCs w:val="22"/>
                <w:lang w:val="ru-RU"/>
              </w:rPr>
              <w:t xml:space="preserve"> на завршном испиту школске </w:t>
            </w:r>
            <w:r w:rsidR="000F1675">
              <w:rPr>
                <w:sz w:val="22"/>
                <w:szCs w:val="22"/>
                <w:lang w:val="ru-RU"/>
              </w:rPr>
              <w:lastRenderedPageBreak/>
              <w:t>202</w:t>
            </w:r>
            <w:r w:rsidR="00CB2930">
              <w:rPr>
                <w:sz w:val="22"/>
                <w:szCs w:val="22"/>
              </w:rPr>
              <w:t>5</w:t>
            </w:r>
            <w:r w:rsidR="000F1675">
              <w:rPr>
                <w:sz w:val="22"/>
                <w:szCs w:val="22"/>
                <w:lang w:val="ru-RU"/>
              </w:rPr>
              <w:t>/202</w:t>
            </w:r>
            <w:r w:rsidR="00CB2930">
              <w:rPr>
                <w:sz w:val="22"/>
                <w:szCs w:val="22"/>
              </w:rPr>
              <w:t>6</w:t>
            </w:r>
            <w:r w:rsidRPr="002A1016">
              <w:rPr>
                <w:sz w:val="22"/>
                <w:szCs w:val="22"/>
                <w:lang w:val="ru-RU"/>
              </w:rPr>
              <w:t xml:space="preserve">. године на нивоу општине - прелиминарни резултати </w:t>
            </w:r>
          </w:p>
          <w:p w:rsidR="00F2376B" w:rsidRPr="002A1016" w:rsidRDefault="00F2376B" w:rsidP="00F2376B">
            <w:pPr>
              <w:jc w:val="both"/>
              <w:rPr>
                <w:sz w:val="22"/>
                <w:szCs w:val="22"/>
                <w:lang w:val="ru-RU"/>
              </w:rPr>
            </w:pPr>
            <w:r w:rsidRPr="002A1016">
              <w:rPr>
                <w:sz w:val="22"/>
                <w:szCs w:val="22"/>
                <w:lang w:val="ru-RU"/>
              </w:rPr>
              <w:t>Организација припремне наставе</w:t>
            </w:r>
          </w:p>
          <w:p w:rsidR="00F2376B" w:rsidRPr="00F2376B" w:rsidRDefault="00F2376B" w:rsidP="00F2376B">
            <w:pPr>
              <w:jc w:val="both"/>
              <w:rPr>
                <w:sz w:val="22"/>
                <w:szCs w:val="22"/>
                <w:lang w:val="sr-Cyrl-CS"/>
              </w:rPr>
            </w:pPr>
            <w:r w:rsidRPr="002A1016">
              <w:rPr>
                <w:sz w:val="22"/>
                <w:szCs w:val="22"/>
                <w:lang w:val="ru-RU"/>
              </w:rPr>
              <w:t>Разматрање извештаја свих тимова, стручних актива и већа, стручних сарадника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76B" w:rsidRDefault="00F2376B">
            <w:pPr>
              <w:jc w:val="center"/>
              <w:rPr>
                <w:sz w:val="24"/>
                <w:lang w:val="sr-Cyrl-CS"/>
              </w:rPr>
            </w:pPr>
          </w:p>
          <w:p w:rsidR="00F2376B" w:rsidRDefault="002A27AF">
            <w:pPr>
              <w:jc w:val="center"/>
              <w:rPr>
                <w:sz w:val="24"/>
                <w:lang w:val="sr-Cyrl-CS"/>
              </w:rPr>
            </w:pPr>
            <w:r w:rsidRPr="006A6269">
              <w:rPr>
                <w:sz w:val="24"/>
                <w:lang w:val="sr-Cyrl-CS"/>
              </w:rPr>
              <w:t xml:space="preserve">II, </w:t>
            </w:r>
          </w:p>
          <w:p w:rsidR="00F2376B" w:rsidRDefault="00F2376B">
            <w:pPr>
              <w:jc w:val="center"/>
              <w:rPr>
                <w:sz w:val="24"/>
                <w:lang w:val="sr-Cyrl-CS"/>
              </w:rPr>
            </w:pPr>
          </w:p>
          <w:p w:rsidR="00F2376B" w:rsidRDefault="00F2376B">
            <w:pPr>
              <w:jc w:val="center"/>
              <w:rPr>
                <w:sz w:val="24"/>
                <w:lang w:val="en-US"/>
              </w:rPr>
            </w:pPr>
          </w:p>
          <w:p w:rsidR="00F2376B" w:rsidRDefault="00F2376B">
            <w:pPr>
              <w:jc w:val="center"/>
              <w:rPr>
                <w:sz w:val="24"/>
                <w:lang w:val="en-US"/>
              </w:rPr>
            </w:pPr>
          </w:p>
          <w:p w:rsidR="00F2376B" w:rsidRPr="00F2376B" w:rsidRDefault="00F2376B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IV</w:t>
            </w:r>
          </w:p>
          <w:p w:rsidR="00F2376B" w:rsidRDefault="00F2376B">
            <w:pPr>
              <w:jc w:val="center"/>
              <w:rPr>
                <w:sz w:val="24"/>
                <w:lang w:val="sr-Cyrl-CS"/>
              </w:rPr>
            </w:pPr>
          </w:p>
          <w:p w:rsidR="00F2376B" w:rsidRDefault="00F2376B">
            <w:pPr>
              <w:jc w:val="center"/>
              <w:rPr>
                <w:sz w:val="24"/>
                <w:lang w:val="en-US"/>
              </w:rPr>
            </w:pPr>
          </w:p>
          <w:p w:rsidR="00F2376B" w:rsidRDefault="00F2376B" w:rsidP="00F2376B">
            <w:pPr>
              <w:rPr>
                <w:sz w:val="24"/>
                <w:lang w:val="en-US"/>
              </w:rPr>
            </w:pPr>
          </w:p>
          <w:p w:rsidR="00F2376B" w:rsidRDefault="00F2376B">
            <w:pPr>
              <w:jc w:val="center"/>
              <w:rPr>
                <w:sz w:val="24"/>
                <w:lang w:val="en-US"/>
              </w:rPr>
            </w:pPr>
          </w:p>
          <w:p w:rsidR="00F2376B" w:rsidRDefault="00F2376B">
            <w:pPr>
              <w:jc w:val="center"/>
              <w:rPr>
                <w:sz w:val="24"/>
                <w:lang w:val="en-US"/>
              </w:rPr>
            </w:pPr>
          </w:p>
          <w:p w:rsidR="00F2376B" w:rsidRDefault="00F2376B">
            <w:pPr>
              <w:jc w:val="center"/>
              <w:rPr>
                <w:sz w:val="24"/>
                <w:lang w:val="en-US"/>
              </w:rPr>
            </w:pPr>
          </w:p>
          <w:p w:rsidR="00F2376B" w:rsidRDefault="00F2376B">
            <w:pPr>
              <w:jc w:val="center"/>
              <w:rPr>
                <w:sz w:val="24"/>
                <w:lang w:val="en-US"/>
              </w:rPr>
            </w:pPr>
          </w:p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 xml:space="preserve">Директор </w:t>
            </w:r>
            <w:r w:rsidR="002A27AF" w:rsidRPr="006A6269">
              <w:rPr>
                <w:sz w:val="22"/>
                <w:lang w:val="sr-Cyrl-CS"/>
              </w:rPr>
              <w:t xml:space="preserve">одељењ. </w:t>
            </w:r>
            <w:r w:rsidRPr="006A6269">
              <w:rPr>
                <w:sz w:val="22"/>
                <w:lang w:val="sr-Cyrl-CS"/>
              </w:rPr>
              <w:t>С</w:t>
            </w:r>
            <w:r w:rsidR="002A27AF" w:rsidRPr="006A6269">
              <w:rPr>
                <w:sz w:val="22"/>
                <w:lang w:val="sr-Cyrl-CS"/>
              </w:rPr>
              <w:t>тарешине</w:t>
            </w:r>
          </w:p>
          <w:p w:rsidR="00253BA7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  <w:p w:rsidR="00253BA7" w:rsidRPr="006A6269" w:rsidRDefault="00253BA7">
            <w:pPr>
              <w:jc w:val="center"/>
              <w:rPr>
                <w:rFonts w:eastAsia="Arial"/>
                <w:sz w:val="24"/>
                <w:lang w:val="sr-Cyrl-CS"/>
              </w:rPr>
            </w:pPr>
          </w:p>
        </w:tc>
      </w:tr>
      <w:tr w:rsidR="002A27AF" w:rsidRPr="002A1016">
        <w:trPr>
          <w:cantSplit/>
        </w:trPr>
        <w:tc>
          <w:tcPr>
            <w:tcW w:w="9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lastRenderedPageBreak/>
              <w:t>IV   УНАПРЕЂИВАЊЕ ВАСПИТНО-ОБРАЗОВНОГ РАДА ШКОЛЕ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1. Теоријско упознавање појединих педагошких иновација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 w:rsidP="00F2376B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XI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A7" w:rsidRDefault="00253BA7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  <w:p w:rsidR="002A27AF" w:rsidRPr="006A6269" w:rsidRDefault="002A27AF">
            <w:pPr>
              <w:jc w:val="center"/>
              <w:rPr>
                <w:rFonts w:eastAsia="Arial"/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Раз.старешине</w:t>
            </w:r>
          </w:p>
        </w:tc>
      </w:tr>
      <w:tr w:rsidR="002A27AF" w:rsidRPr="002A1016">
        <w:trPr>
          <w:cantSplit/>
        </w:trPr>
        <w:tc>
          <w:tcPr>
            <w:tcW w:w="9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   МОТИВАЦИЈА И СТИМУЛИСАЊЕ УЧЕНИКА У НАСТАВНОМ РАДУ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Доношење Правилника о стимулативним мерама за ученике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XII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Додела диплома, похвала и признања ученицима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rFonts w:eastAsia="Arial"/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Одељ.стареш.</w:t>
            </w:r>
          </w:p>
        </w:tc>
      </w:tr>
      <w:tr w:rsidR="002A27AF" w:rsidRPr="006A6269">
        <w:trPr>
          <w:cantSplit/>
        </w:trPr>
        <w:tc>
          <w:tcPr>
            <w:tcW w:w="9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both"/>
              <w:rPr>
                <w:sz w:val="22"/>
                <w:lang w:val="sr-Cyrl-CS"/>
              </w:rPr>
            </w:pPr>
            <w:r w:rsidRPr="006A6269">
              <w:rPr>
                <w:sz w:val="24"/>
                <w:lang w:val="sr-Cyrl-CS"/>
              </w:rPr>
              <w:t>VI   ИСТРАЖИВАЧКИ РАД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rPr>
                <w:sz w:val="24"/>
                <w:lang w:val="sr-Cyrl-CS"/>
              </w:rPr>
            </w:pPr>
            <w:r w:rsidRPr="006A6269">
              <w:rPr>
                <w:sz w:val="22"/>
                <w:lang w:val="sr-Cyrl-CS"/>
              </w:rPr>
              <w:t>Упознавање наставника са извршеним истраживањима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4"/>
                <w:lang w:val="sr-Cyrl-CS"/>
              </w:rPr>
            </w:pPr>
            <w:r w:rsidRPr="006A6269">
              <w:rPr>
                <w:sz w:val="24"/>
                <w:lang w:val="sr-Cyrl-CS"/>
              </w:rPr>
              <w:t>II,VIII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9C7D19">
            <w:pPr>
              <w:snapToGrid w:val="0"/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Директор</w:t>
            </w:r>
          </w:p>
          <w:p w:rsidR="00253BA7" w:rsidRPr="006A6269" w:rsidRDefault="009E4AA1">
            <w:pPr>
              <w:snapToGrid w:val="0"/>
              <w:jc w:val="both"/>
              <w:rPr>
                <w:sz w:val="24"/>
                <w:lang w:val="sr-Cyrl-CS"/>
              </w:rPr>
            </w:pPr>
            <w:r>
              <w:rPr>
                <w:sz w:val="22"/>
                <w:lang w:val="sr-Cyrl-CS"/>
              </w:rPr>
              <w:t>П</w:t>
            </w:r>
            <w:r w:rsidR="00253BA7">
              <w:rPr>
                <w:sz w:val="22"/>
                <w:lang w:val="sr-Cyrl-CS"/>
              </w:rPr>
              <w:t>едагог</w:t>
            </w:r>
          </w:p>
        </w:tc>
      </w:tr>
      <w:tr w:rsidR="002A27AF" w:rsidRPr="006A6269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A1016" w:rsidRDefault="002A27AF">
            <w:pPr>
              <w:rPr>
                <w:sz w:val="24"/>
                <w:lang w:val="ru-RU"/>
              </w:rPr>
            </w:pPr>
            <w:r w:rsidRPr="006A6269">
              <w:rPr>
                <w:sz w:val="22"/>
                <w:lang w:val="sr-Cyrl-CS"/>
              </w:rPr>
              <w:t xml:space="preserve"> Реализација програма школе у борби против насиља и дроге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6A6269" w:rsidRDefault="002A27AF">
            <w:pPr>
              <w:jc w:val="center"/>
              <w:rPr>
                <w:sz w:val="24"/>
                <w:lang w:val="sr-Cyrl-CS"/>
              </w:rPr>
            </w:pPr>
            <w:r w:rsidRPr="006A6269">
              <w:rPr>
                <w:sz w:val="24"/>
                <w:lang w:val="en-US"/>
              </w:rPr>
              <w:t>II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Default="009C7D19">
            <w:pPr>
              <w:snapToGrid w:val="0"/>
              <w:jc w:val="both"/>
              <w:rPr>
                <w:sz w:val="22"/>
                <w:lang w:val="sr-Cyrl-CS"/>
              </w:rPr>
            </w:pPr>
            <w:r w:rsidRPr="006A6269">
              <w:rPr>
                <w:sz w:val="22"/>
                <w:lang w:val="sr-Cyrl-CS"/>
              </w:rPr>
              <w:t>Одељ.стареш.</w:t>
            </w:r>
          </w:p>
          <w:p w:rsidR="00253BA7" w:rsidRPr="00253BA7" w:rsidRDefault="00253BA7">
            <w:pPr>
              <w:snapToGrid w:val="0"/>
              <w:jc w:val="both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Педагог</w:t>
            </w:r>
          </w:p>
        </w:tc>
      </w:tr>
    </w:tbl>
    <w:p w:rsidR="007D3D23" w:rsidRPr="00B04F46" w:rsidRDefault="007D3D23">
      <w:pPr>
        <w:jc w:val="both"/>
        <w:rPr>
          <w:rFonts w:ascii="Arial" w:hAnsi="Arial" w:cs="Arial"/>
          <w:sz w:val="24"/>
        </w:rPr>
      </w:pPr>
    </w:p>
    <w:p w:rsidR="00E01CEF" w:rsidRPr="006D5D73" w:rsidRDefault="00E01CEF">
      <w:pPr>
        <w:jc w:val="both"/>
        <w:rPr>
          <w:rFonts w:ascii="Arial" w:hAnsi="Arial" w:cs="Arial"/>
          <w:sz w:val="24"/>
        </w:rPr>
      </w:pPr>
    </w:p>
    <w:p w:rsidR="006D5D73" w:rsidRDefault="002A27AF" w:rsidP="007D3D23">
      <w:pPr>
        <w:numPr>
          <w:ilvl w:val="0"/>
          <w:numId w:val="31"/>
        </w:numPr>
        <w:jc w:val="center"/>
        <w:rPr>
          <w:b/>
          <w:sz w:val="28"/>
          <w:szCs w:val="28"/>
          <w:lang w:val="sr-Cyrl-CS"/>
        </w:rPr>
      </w:pPr>
      <w:r w:rsidRPr="00110C88">
        <w:rPr>
          <w:b/>
          <w:sz w:val="28"/>
          <w:szCs w:val="28"/>
          <w:lang w:val="sr-Cyrl-CS"/>
        </w:rPr>
        <w:t xml:space="preserve">ПРОГРАМ </w:t>
      </w:r>
      <w:r w:rsidR="00130498" w:rsidRPr="00110C88">
        <w:rPr>
          <w:b/>
          <w:sz w:val="28"/>
          <w:szCs w:val="28"/>
          <w:lang w:val="sr-Cyrl-CS"/>
        </w:rPr>
        <w:t xml:space="preserve">РАДА </w:t>
      </w:r>
      <w:r w:rsidRPr="00110C88">
        <w:rPr>
          <w:b/>
          <w:sz w:val="28"/>
          <w:szCs w:val="28"/>
          <w:lang w:val="sr-Cyrl-CS"/>
        </w:rPr>
        <w:t xml:space="preserve">СТРУЧНИХ </w:t>
      </w:r>
      <w:r w:rsidR="00130498" w:rsidRPr="00110C88">
        <w:rPr>
          <w:b/>
          <w:sz w:val="28"/>
          <w:szCs w:val="28"/>
          <w:lang w:val="sr-Cyrl-CS"/>
        </w:rPr>
        <w:t>ВЕЋА</w:t>
      </w:r>
    </w:p>
    <w:p w:rsidR="002A27AF" w:rsidRPr="004D441D" w:rsidRDefault="007D3D23" w:rsidP="004D441D">
      <w:pPr>
        <w:ind w:left="720"/>
        <w:rPr>
          <w:b/>
          <w:sz w:val="28"/>
          <w:szCs w:val="28"/>
          <w:lang w:val="sr-Cyrl-CS"/>
        </w:rPr>
      </w:pPr>
      <w:r w:rsidRPr="006D5D73">
        <w:rPr>
          <w:sz w:val="24"/>
          <w:szCs w:val="24"/>
          <w:lang w:val="ru-RU"/>
        </w:rPr>
        <w:t>.</w:t>
      </w:r>
    </w:p>
    <w:p w:rsidR="002A27AF" w:rsidRPr="00130498" w:rsidRDefault="00C930AF">
      <w:pPr>
        <w:pStyle w:val="BodyText"/>
        <w:rPr>
          <w:rFonts w:ascii="Times New Roman" w:hAnsi="Times New Roman" w:cs="Times New Roman"/>
          <w:szCs w:val="24"/>
        </w:rPr>
      </w:pPr>
      <w:r w:rsidRPr="00130498">
        <w:rPr>
          <w:rFonts w:ascii="Times New Roman" w:hAnsi="Times New Roman" w:cs="Times New Roman"/>
          <w:szCs w:val="24"/>
        </w:rPr>
        <w:t>У школи се формирају следећа стручна већа</w:t>
      </w:r>
      <w:r w:rsidR="002A27AF" w:rsidRPr="00130498">
        <w:rPr>
          <w:rFonts w:ascii="Times New Roman" w:hAnsi="Times New Roman" w:cs="Times New Roman"/>
          <w:szCs w:val="24"/>
        </w:rPr>
        <w:t>:</w:t>
      </w:r>
    </w:p>
    <w:p w:rsidR="002A27AF" w:rsidRPr="00130498" w:rsidRDefault="002A27AF">
      <w:pPr>
        <w:pStyle w:val="BodyText"/>
        <w:rPr>
          <w:rFonts w:ascii="Times New Roman" w:hAnsi="Times New Roman" w:cs="Times New Roman"/>
          <w:szCs w:val="24"/>
        </w:rPr>
      </w:pPr>
    </w:p>
    <w:p w:rsidR="002A27AF" w:rsidRPr="00130498" w:rsidRDefault="00B45361" w:rsidP="00FE4B63">
      <w:pPr>
        <w:numPr>
          <w:ilvl w:val="0"/>
          <w:numId w:val="18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Стручно веће</w:t>
      </w:r>
      <w:r w:rsidR="002A27AF" w:rsidRPr="00130498">
        <w:rPr>
          <w:sz w:val="24"/>
          <w:szCs w:val="24"/>
          <w:lang w:val="sr-Cyrl-CS"/>
        </w:rPr>
        <w:t xml:space="preserve"> </w:t>
      </w:r>
      <w:r w:rsidR="00130498" w:rsidRPr="00130498">
        <w:rPr>
          <w:sz w:val="24"/>
          <w:szCs w:val="24"/>
          <w:lang w:val="sr-Cyrl-CS"/>
        </w:rPr>
        <w:t>за разредну наставу</w:t>
      </w:r>
    </w:p>
    <w:p w:rsidR="002A27AF" w:rsidRPr="00130498" w:rsidRDefault="00130498" w:rsidP="00FE4B63">
      <w:pPr>
        <w:numPr>
          <w:ilvl w:val="0"/>
          <w:numId w:val="18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 xml:space="preserve">Стручно веће </w:t>
      </w:r>
      <w:r w:rsidR="00590F53" w:rsidRPr="00130498">
        <w:rPr>
          <w:sz w:val="24"/>
          <w:szCs w:val="24"/>
          <w:lang w:val="sr-Cyrl-CS"/>
        </w:rPr>
        <w:t>природних наука</w:t>
      </w:r>
    </w:p>
    <w:p w:rsidR="002A27AF" w:rsidRDefault="00130498" w:rsidP="00FE4B63">
      <w:pPr>
        <w:numPr>
          <w:ilvl w:val="0"/>
          <w:numId w:val="18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 xml:space="preserve">Стручно веће </w:t>
      </w:r>
      <w:r w:rsidR="00590F53" w:rsidRPr="00130498">
        <w:rPr>
          <w:sz w:val="24"/>
          <w:szCs w:val="24"/>
          <w:lang w:val="sr-Cyrl-CS"/>
        </w:rPr>
        <w:t>друштвених наука</w:t>
      </w:r>
      <w:r w:rsidR="00730E6D">
        <w:rPr>
          <w:sz w:val="24"/>
          <w:szCs w:val="24"/>
          <w:lang w:val="sr-Cyrl-CS"/>
        </w:rPr>
        <w:t xml:space="preserve"> и језика</w:t>
      </w:r>
    </w:p>
    <w:p w:rsidR="002A27AF" w:rsidRPr="00130498" w:rsidRDefault="002A27AF">
      <w:pPr>
        <w:jc w:val="both"/>
        <w:rPr>
          <w:sz w:val="24"/>
          <w:szCs w:val="24"/>
          <w:lang w:val="sr-Cyrl-CS"/>
        </w:rPr>
      </w:pPr>
    </w:p>
    <w:p w:rsidR="002A27AF" w:rsidRPr="00130498" w:rsidRDefault="002A27AF">
      <w:p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Зад</w:t>
      </w:r>
      <w:r w:rsidR="00D54968" w:rsidRPr="00130498">
        <w:rPr>
          <w:sz w:val="24"/>
          <w:szCs w:val="24"/>
          <w:lang w:val="sr-Cyrl-CS"/>
        </w:rPr>
        <w:t>аци и садржај рада већа</w:t>
      </w:r>
      <w:r w:rsidRPr="00130498">
        <w:rPr>
          <w:sz w:val="24"/>
          <w:szCs w:val="24"/>
          <w:lang w:val="sr-Cyrl-CS"/>
        </w:rPr>
        <w:t xml:space="preserve"> су:</w:t>
      </w:r>
    </w:p>
    <w:p w:rsidR="002A27AF" w:rsidRPr="00130498" w:rsidRDefault="002A27AF">
      <w:pPr>
        <w:jc w:val="both"/>
        <w:rPr>
          <w:sz w:val="24"/>
          <w:szCs w:val="24"/>
          <w:lang w:val="sr-Cyrl-CS"/>
        </w:rPr>
      </w:pPr>
    </w:p>
    <w:p w:rsidR="002A27AF" w:rsidRPr="00130498" w:rsidRDefault="002A27AF" w:rsidP="00FE4B63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унапређење васпитно-образовног рада;</w:t>
      </w:r>
    </w:p>
    <w:p w:rsidR="002A27AF" w:rsidRPr="00130498" w:rsidRDefault="002A27AF" w:rsidP="00FE4B63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програмирање и планирање наставног рада;</w:t>
      </w:r>
    </w:p>
    <w:p w:rsidR="002A27AF" w:rsidRPr="00130498" w:rsidRDefault="002A27AF" w:rsidP="00FE4B63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организационо-материјална основа наставе;</w:t>
      </w:r>
    </w:p>
    <w:p w:rsidR="002A27AF" w:rsidRPr="00130498" w:rsidRDefault="002A27AF" w:rsidP="00FE4B63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корелација наставних садржаја;</w:t>
      </w:r>
    </w:p>
    <w:p w:rsidR="002A27AF" w:rsidRPr="00130498" w:rsidRDefault="002A27AF" w:rsidP="00FE4B63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вредновање и напредовање ученика;</w:t>
      </w:r>
    </w:p>
    <w:p w:rsidR="002A27AF" w:rsidRPr="00130498" w:rsidRDefault="002A27AF" w:rsidP="00FE4B63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перманентно индивидуално усавршавање наставника у раду;</w:t>
      </w:r>
    </w:p>
    <w:p w:rsidR="002A27AF" w:rsidRPr="00130498" w:rsidRDefault="002A27AF" w:rsidP="00FE4B63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сарадња са стручним активима предшколских и средњошколских установа, као и стручним активима других основних школа;</w:t>
      </w:r>
    </w:p>
    <w:p w:rsidR="002A27AF" w:rsidRPr="00130498" w:rsidRDefault="002A27AF" w:rsidP="00FE4B63">
      <w:pPr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>примене савремених облика и поступака у раду.</w:t>
      </w:r>
    </w:p>
    <w:p w:rsidR="002A27AF" w:rsidRPr="00130498" w:rsidRDefault="002A27AF">
      <w:pPr>
        <w:jc w:val="both"/>
        <w:rPr>
          <w:sz w:val="24"/>
          <w:szCs w:val="24"/>
          <w:lang w:val="sr-Cyrl-CS"/>
        </w:rPr>
      </w:pPr>
    </w:p>
    <w:p w:rsidR="002A27AF" w:rsidRPr="00130498" w:rsidRDefault="002A27AF">
      <w:pPr>
        <w:jc w:val="both"/>
        <w:rPr>
          <w:sz w:val="24"/>
          <w:szCs w:val="24"/>
          <w:lang w:val="sr-Cyrl-CS"/>
        </w:rPr>
      </w:pPr>
    </w:p>
    <w:p w:rsidR="002A27AF" w:rsidRPr="00130498" w:rsidRDefault="002A27AF">
      <w:pPr>
        <w:jc w:val="both"/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 xml:space="preserve">За поједине теме могу се организовати заједнички састанци свих стручних </w:t>
      </w:r>
      <w:r w:rsidR="00D54968" w:rsidRPr="00130498">
        <w:rPr>
          <w:sz w:val="24"/>
          <w:szCs w:val="24"/>
          <w:lang w:val="sr-Cyrl-CS"/>
        </w:rPr>
        <w:t>већа. Стручна већа именоваће се и усвојити</w:t>
      </w:r>
      <w:r w:rsidRPr="00130498">
        <w:rPr>
          <w:sz w:val="24"/>
          <w:szCs w:val="24"/>
          <w:lang w:val="sr-Cyrl-CS"/>
        </w:rPr>
        <w:t xml:space="preserve"> своје планове на првој наставној седници.</w:t>
      </w:r>
    </w:p>
    <w:p w:rsidR="002A27AF" w:rsidRPr="00130498" w:rsidRDefault="002A27AF">
      <w:pPr>
        <w:rPr>
          <w:lang w:val="sr-Cyrl-CS"/>
        </w:rPr>
      </w:pPr>
    </w:p>
    <w:p w:rsidR="002A27AF" w:rsidRDefault="002A27AF">
      <w:pPr>
        <w:rPr>
          <w:rFonts w:ascii="Arial" w:hAnsi="Arial" w:cs="Arial"/>
          <w:b/>
          <w:sz w:val="24"/>
          <w:lang w:val="sr-Cyrl-CS"/>
        </w:rPr>
      </w:pPr>
    </w:p>
    <w:p w:rsidR="00130498" w:rsidRDefault="00130498" w:rsidP="00130498">
      <w:pPr>
        <w:pStyle w:val="Heading3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Програм рада стручног већа за разредну наставу</w:t>
      </w:r>
    </w:p>
    <w:p w:rsidR="00130498" w:rsidRPr="00687D16" w:rsidRDefault="00130498" w:rsidP="00130498">
      <w:pPr>
        <w:rPr>
          <w:rFonts w:ascii="Calibri" w:hAnsi="Calibri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14"/>
        <w:gridCol w:w="1859"/>
      </w:tblGrid>
      <w:tr w:rsidR="00130498" w:rsidRPr="005C7FAE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Садржај активности</w:t>
            </w:r>
          </w:p>
        </w:tc>
        <w:tc>
          <w:tcPr>
            <w:tcW w:w="971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Реализација</w:t>
            </w:r>
          </w:p>
        </w:tc>
      </w:tr>
      <w:tr w:rsidR="00130498" w:rsidRPr="005C7FAE" w:rsidTr="00301A3B">
        <w:tc>
          <w:tcPr>
            <w:tcW w:w="4029" w:type="pct"/>
          </w:tcPr>
          <w:p w:rsidR="00F11FF3" w:rsidRPr="00B953F8" w:rsidRDefault="00F11FF3" w:rsidP="00B953F8">
            <w:pPr>
              <w:rPr>
                <w:lang w:val="ru-RU"/>
              </w:rPr>
            </w:pPr>
            <w:r w:rsidRPr="002A1016">
              <w:rPr>
                <w:lang w:val="ru-RU"/>
              </w:rPr>
              <w:t>-Упознава</w:t>
            </w:r>
            <w:r w:rsidR="000F1675">
              <w:rPr>
                <w:lang w:val="ru-RU"/>
              </w:rPr>
              <w:t>ње са календаром за школску 202</w:t>
            </w:r>
            <w:r w:rsidR="00CB2930">
              <w:rPr>
                <w:lang w:val="ru-RU"/>
              </w:rPr>
              <w:t>5</w:t>
            </w:r>
            <w:r w:rsidR="00B953F8">
              <w:rPr>
                <w:lang w:val="ru-RU"/>
              </w:rPr>
              <w:t>/202</w:t>
            </w:r>
            <w:r w:rsidR="00CB2930">
              <w:rPr>
                <w:lang w:val="ru-RU"/>
              </w:rPr>
              <w:t>6</w:t>
            </w:r>
            <w:r w:rsidRPr="002A1016">
              <w:rPr>
                <w:lang w:val="ru-RU"/>
              </w:rPr>
              <w:t xml:space="preserve">. годину 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 xml:space="preserve">-Доношење плана Стручног </w:t>
            </w:r>
            <w:r>
              <w:rPr>
                <w:lang w:val="sr-Cyrl-CS"/>
              </w:rPr>
              <w:t>већа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Договор о програму за прваке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 xml:space="preserve">- Утврђивање задужења чланова Стручног </w:t>
            </w:r>
            <w:r>
              <w:rPr>
                <w:lang w:val="sr-Cyrl-CS"/>
              </w:rPr>
              <w:t>већа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 w:rsidRPr="005C7FAE">
              <w:rPr>
                <w:lang w:val="sr-Cyrl-CS"/>
              </w:rPr>
              <w:t>Идентификација ученика којима је потребан корективан рад, педагошки рад - упут за категоризацију</w:t>
            </w:r>
          </w:p>
          <w:p w:rsidR="00130498" w:rsidRPr="005C7FAE" w:rsidRDefault="00130498" w:rsidP="00CB2930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Израда планова за шк</w:t>
            </w:r>
            <w:r w:rsidR="00304CD2">
              <w:rPr>
                <w:lang w:val="sr-Cyrl-CS"/>
              </w:rPr>
              <w:t xml:space="preserve">олску </w:t>
            </w:r>
            <w:r w:rsidR="006E0709">
              <w:rPr>
                <w:lang w:val="sr-Cyrl-CS"/>
              </w:rPr>
              <w:t xml:space="preserve"> </w:t>
            </w:r>
            <w:r w:rsidR="000F1675">
              <w:rPr>
                <w:lang w:val="sr-Cyrl-CS"/>
              </w:rPr>
              <w:t>202</w:t>
            </w:r>
            <w:r w:rsidR="00CB2930">
              <w:rPr>
                <w:lang w:val="sr-Cyrl-CS"/>
              </w:rPr>
              <w:t>5</w:t>
            </w:r>
            <w:r w:rsidR="009F478F">
              <w:rPr>
                <w:lang w:val="sr-Cyrl-CS"/>
              </w:rPr>
              <w:t>/</w:t>
            </w:r>
            <w:r w:rsidR="000F1675">
              <w:rPr>
                <w:lang w:val="sr-Cyrl-CS"/>
              </w:rPr>
              <w:t>202</w:t>
            </w:r>
            <w:r w:rsidR="00CB2930">
              <w:rPr>
                <w:lang w:val="sr-Cyrl-CS"/>
              </w:rPr>
              <w:t>6</w:t>
            </w:r>
            <w:r>
              <w:rPr>
                <w:lang w:val="sr-Cyrl-CS"/>
              </w:rPr>
              <w:t>.</w:t>
            </w:r>
            <w:r w:rsidRPr="005C7FAE">
              <w:rPr>
                <w:lang w:val="sr-Cyrl-CS"/>
              </w:rPr>
              <w:t>год.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  <w:rPr>
                <w:lang w:val="sr-Cyrl-CS"/>
              </w:rPr>
            </w:pPr>
            <w:r w:rsidRPr="005C7FAE">
              <w:rPr>
                <w:lang w:val="sr-Cyrl-CS"/>
              </w:rPr>
              <w:t>IX</w:t>
            </w:r>
          </w:p>
        </w:tc>
      </w:tr>
      <w:tr w:rsidR="00130498" w:rsidRPr="005C7FAE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lastRenderedPageBreak/>
              <w:t>- Прослава дана школе</w:t>
            </w:r>
          </w:p>
          <w:p w:rsidR="00130498" w:rsidRPr="006D5D73" w:rsidRDefault="00130498" w:rsidP="006D5D73">
            <w:r w:rsidRPr="005C7FAE">
              <w:rPr>
                <w:lang w:val="sr-Cyrl-CS"/>
              </w:rPr>
              <w:t>- Обележавање дечје недеље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 xml:space="preserve">IX, </w:t>
            </w:r>
            <w:r w:rsidRPr="005C7FAE">
              <w:rPr>
                <w:lang w:val="sr-Cyrl-CS"/>
              </w:rPr>
              <w:t>X</w:t>
            </w:r>
          </w:p>
        </w:tc>
      </w:tr>
      <w:tr w:rsidR="00130498" w:rsidRPr="005C7FAE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Анализа периодичног успеха разредне наставе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Реализација програма допунског, додатног рада и слободних активности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Информације о дисциплини ученика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"Мотивација и како је развити"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  <w:rPr>
                <w:lang w:val="sr-Cyrl-CS"/>
              </w:rPr>
            </w:pPr>
            <w:r w:rsidRPr="005C7FAE">
              <w:rPr>
                <w:lang w:val="sr-Cyrl-CS"/>
              </w:rPr>
              <w:t>XI</w:t>
            </w:r>
          </w:p>
        </w:tc>
      </w:tr>
      <w:tr w:rsidR="00130498" w:rsidRPr="002A1016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Информације о дисциплини ученика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Измена и допуна плана и програма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  <w:rPr>
                <w:lang w:val="sr-Cyrl-CS"/>
              </w:rPr>
            </w:pPr>
          </w:p>
        </w:tc>
      </w:tr>
      <w:tr w:rsidR="00130498" w:rsidRPr="005C7FAE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Успех ученика на крају првог полугодишта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Договор око одржавања родитељских састанака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Организационе припреме за учешће у школској слави Св. Саве</w:t>
            </w:r>
          </w:p>
          <w:p w:rsidR="00130498" w:rsidRPr="00984BC6" w:rsidRDefault="00130498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 w:rsidRPr="00984BC6">
              <w:rPr>
                <w:lang w:val="sr-Cyrl-CS"/>
              </w:rPr>
              <w:t>Реализација програма рада</w:t>
            </w:r>
          </w:p>
        </w:tc>
        <w:tc>
          <w:tcPr>
            <w:tcW w:w="971" w:type="pct"/>
            <w:vAlign w:val="center"/>
          </w:tcPr>
          <w:p w:rsidR="00130498" w:rsidRDefault="00130498" w:rsidP="00301A3B">
            <w:pPr>
              <w:jc w:val="center"/>
              <w:rPr>
                <w:lang w:val="sr-Cyrl-CS"/>
              </w:rPr>
            </w:pPr>
            <w:r w:rsidRPr="005C7FAE">
              <w:rPr>
                <w:lang w:val="sr-Cyrl-CS"/>
              </w:rPr>
              <w:t>XII</w:t>
            </w:r>
          </w:p>
          <w:p w:rsidR="00130498" w:rsidRPr="005C7FAE" w:rsidRDefault="00130498" w:rsidP="00301A3B">
            <w:pPr>
              <w:jc w:val="center"/>
              <w:rPr>
                <w:lang w:val="sr-Cyrl-CS"/>
              </w:rPr>
            </w:pPr>
            <w:r w:rsidRPr="005C7FAE">
              <w:rPr>
                <w:lang w:val="sr-Cyrl-CS"/>
              </w:rPr>
              <w:t>I</w:t>
            </w:r>
          </w:p>
        </w:tc>
      </w:tr>
      <w:tr w:rsidR="00130498" w:rsidRPr="005C7FAE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Анализа досадашњег рада и мере за побољшање успеха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Информације о одржавању такмичења из неких области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  <w:rPr>
                <w:lang w:val="sr-Cyrl-CS"/>
              </w:rPr>
            </w:pPr>
            <w:r w:rsidRPr="005C7FAE">
              <w:rPr>
                <w:lang w:val="sr-Cyrl-CS"/>
              </w:rPr>
              <w:t>II</w:t>
            </w:r>
          </w:p>
        </w:tc>
      </w:tr>
      <w:tr w:rsidR="00130498" w:rsidRPr="005C7FAE" w:rsidTr="00301A3B">
        <w:tc>
          <w:tcPr>
            <w:tcW w:w="4029" w:type="pct"/>
          </w:tcPr>
          <w:p w:rsidR="00130498" w:rsidRPr="005C7FAE" w:rsidRDefault="00130498" w:rsidP="006D5D73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 xml:space="preserve">- Прослава дана жена 8. </w:t>
            </w:r>
            <w:r w:rsidR="007C1627">
              <w:rPr>
                <w:lang w:val="sr-Cyrl-CS"/>
              </w:rPr>
              <w:t>м</w:t>
            </w:r>
            <w:r w:rsidRPr="005C7FAE">
              <w:rPr>
                <w:lang w:val="sr-Cyrl-CS"/>
              </w:rPr>
              <w:t>арта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  <w:rPr>
                <w:lang w:val="sr-Cyrl-CS"/>
              </w:rPr>
            </w:pPr>
            <w:r w:rsidRPr="005C7FAE">
              <w:rPr>
                <w:lang w:val="sr-Cyrl-CS"/>
              </w:rPr>
              <w:t>III</w:t>
            </w:r>
          </w:p>
        </w:tc>
      </w:tr>
      <w:tr w:rsidR="00130498" w:rsidRPr="005C7FAE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Остваривање наставног програма редовне, допунске и додатне наставе и слободних активности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 xml:space="preserve">- Предавање педагога 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Разговор о успеху и деисциплини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</w:pPr>
            <w:r w:rsidRPr="005C7FAE">
              <w:t>IV</w:t>
            </w:r>
          </w:p>
        </w:tc>
      </w:tr>
      <w:tr w:rsidR="00130498" w:rsidRPr="005C7FAE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Теоријско предавање и разговор о њему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 xml:space="preserve">- Договор о извођењу наставне екскурзије за </w:t>
            </w:r>
            <w:r>
              <w:rPr>
                <w:lang w:val="sr-Latn-CS"/>
              </w:rPr>
              <w:t>I</w:t>
            </w:r>
            <w:r>
              <w:rPr>
                <w:lang w:val="sr-Cyrl-CS"/>
              </w:rPr>
              <w:t xml:space="preserve">, </w:t>
            </w:r>
            <w:r w:rsidR="00CB2930">
              <w:rPr>
                <w:lang w:val="sr-Latn-CS"/>
              </w:rPr>
              <w:t>II</w:t>
            </w:r>
            <w:r w:rsidR="00CB2930">
              <w:t xml:space="preserve"> </w:t>
            </w:r>
            <w:r w:rsidRPr="005C7FAE">
              <w:rPr>
                <w:lang w:val="sr-Cyrl-CS"/>
              </w:rPr>
              <w:t xml:space="preserve">и </w:t>
            </w:r>
            <w:r w:rsidRPr="005C7FAE">
              <w:rPr>
                <w:lang w:val="sr-Latn-CS"/>
              </w:rPr>
              <w:t>IV</w:t>
            </w:r>
            <w:r w:rsidRPr="005C7FAE">
              <w:rPr>
                <w:lang w:val="sr-Cyrl-CS"/>
              </w:rPr>
              <w:t xml:space="preserve"> разред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</w:pPr>
            <w:r w:rsidRPr="005C7FAE">
              <w:t>V</w:t>
            </w:r>
          </w:p>
        </w:tc>
      </w:tr>
      <w:tr w:rsidR="00130498" w:rsidRPr="005C7FAE" w:rsidTr="00301A3B">
        <w:tc>
          <w:tcPr>
            <w:tcW w:w="4029" w:type="pct"/>
          </w:tcPr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Анализа успешности реализације планираних задатака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Договор око одржавања родитељских састанака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Успех и дисциплина на крају школске године</w:t>
            </w:r>
          </w:p>
          <w:p w:rsidR="00130498" w:rsidRPr="005C7FAE" w:rsidRDefault="00130498" w:rsidP="00301A3B">
            <w:pPr>
              <w:rPr>
                <w:lang w:val="sr-Cyrl-CS"/>
              </w:rPr>
            </w:pPr>
            <w:r w:rsidRPr="005C7FAE">
              <w:rPr>
                <w:lang w:val="sr-Cyrl-CS"/>
              </w:rPr>
              <w:t>- Похвале и награде ученика за постигнуте резултате</w:t>
            </w:r>
          </w:p>
        </w:tc>
        <w:tc>
          <w:tcPr>
            <w:tcW w:w="971" w:type="pct"/>
            <w:vAlign w:val="center"/>
          </w:tcPr>
          <w:p w:rsidR="00130498" w:rsidRPr="005C7FAE" w:rsidRDefault="00130498" w:rsidP="00301A3B">
            <w:pPr>
              <w:jc w:val="center"/>
            </w:pPr>
            <w:r w:rsidRPr="005C7FAE">
              <w:t>VI</w:t>
            </w:r>
          </w:p>
        </w:tc>
      </w:tr>
    </w:tbl>
    <w:p w:rsidR="00E447D6" w:rsidRPr="006D5D73" w:rsidRDefault="00E447D6">
      <w:pPr>
        <w:rPr>
          <w:rFonts w:ascii="Arial" w:hAnsi="Arial" w:cs="Arial"/>
          <w:b/>
          <w:sz w:val="24"/>
        </w:rPr>
      </w:pPr>
    </w:p>
    <w:p w:rsidR="008B054C" w:rsidRPr="00E01CEF" w:rsidRDefault="008B054C">
      <w:pPr>
        <w:rPr>
          <w:rFonts w:ascii="Arial" w:hAnsi="Arial" w:cs="Arial"/>
          <w:b/>
          <w:sz w:val="24"/>
        </w:rPr>
      </w:pPr>
    </w:p>
    <w:p w:rsidR="002A27AF" w:rsidRPr="007C1627" w:rsidRDefault="00590F53" w:rsidP="007C1627">
      <w:pPr>
        <w:rPr>
          <w:b/>
          <w:sz w:val="24"/>
          <w:lang w:val="sr-Cyrl-CS"/>
        </w:rPr>
      </w:pPr>
      <w:r w:rsidRPr="007C1627">
        <w:rPr>
          <w:b/>
          <w:sz w:val="24"/>
          <w:lang w:val="sr-Cyrl-CS"/>
        </w:rPr>
        <w:t>Програм рада стручног већа</w:t>
      </w:r>
      <w:r w:rsidR="002A27AF" w:rsidRPr="007C1627">
        <w:rPr>
          <w:b/>
          <w:sz w:val="24"/>
          <w:lang w:val="sr-Cyrl-CS"/>
        </w:rPr>
        <w:t xml:space="preserve"> природних наука</w:t>
      </w:r>
    </w:p>
    <w:p w:rsidR="002A27AF" w:rsidRPr="007C1627" w:rsidRDefault="002A27AF">
      <w:pPr>
        <w:rPr>
          <w:b/>
          <w:sz w:val="24"/>
          <w:lang w:val="sr-Cyrl-CS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7621"/>
        <w:gridCol w:w="1959"/>
      </w:tblGrid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pStyle w:val="Heading7"/>
              <w:rPr>
                <w:rFonts w:ascii="Times New Roman" w:hAnsi="Times New Roman" w:cs="Times New Roman"/>
                <w:i/>
                <w:lang w:val="sr-Cyrl-CS"/>
              </w:rPr>
            </w:pPr>
            <w:r w:rsidRPr="007C1627">
              <w:rPr>
                <w:rFonts w:ascii="Times New Roman" w:hAnsi="Times New Roman" w:cs="Times New Roman"/>
                <w:i/>
                <w:lang w:val="sr-Cyrl-CS"/>
              </w:rPr>
              <w:t>Садржај активности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i/>
                <w:sz w:val="24"/>
                <w:lang w:val="sr-Cyrl-CS"/>
              </w:rPr>
              <w:t>Реализација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E71B31" w:rsidRDefault="002A27AF">
            <w:pPr>
              <w:rPr>
                <w:sz w:val="22"/>
                <w:szCs w:val="22"/>
                <w:lang w:val="sr-Cyrl-CS"/>
              </w:rPr>
            </w:pPr>
            <w:r w:rsidRPr="007C1627">
              <w:rPr>
                <w:sz w:val="24"/>
                <w:lang w:val="sr-Cyrl-CS"/>
              </w:rPr>
              <w:t>-</w:t>
            </w:r>
            <w:r w:rsidRPr="00E71B31">
              <w:rPr>
                <w:sz w:val="22"/>
                <w:szCs w:val="22"/>
                <w:lang w:val="sr-Cyrl-CS"/>
              </w:rPr>
              <w:t>Доношење Годишњег плана рада</w:t>
            </w:r>
          </w:p>
          <w:p w:rsidR="002A27AF" w:rsidRPr="00E71B31" w:rsidRDefault="002A27AF" w:rsidP="007C1627">
            <w:pPr>
              <w:rPr>
                <w:sz w:val="22"/>
                <w:szCs w:val="22"/>
                <w:lang w:val="sr-Cyrl-CS"/>
              </w:rPr>
            </w:pPr>
            <w:r w:rsidRPr="00E71B31">
              <w:rPr>
                <w:sz w:val="22"/>
                <w:szCs w:val="22"/>
                <w:lang w:val="sr-Cyrl-CS"/>
              </w:rPr>
              <w:t xml:space="preserve">-Избор руководства Стручног </w:t>
            </w:r>
            <w:r w:rsidR="007C1627" w:rsidRPr="00E71B31">
              <w:rPr>
                <w:sz w:val="22"/>
                <w:szCs w:val="22"/>
                <w:lang w:val="sr-Cyrl-CS"/>
              </w:rPr>
              <w:t>већа</w:t>
            </w:r>
          </w:p>
          <w:p w:rsidR="00E71B31" w:rsidRPr="00E71B31" w:rsidRDefault="00E71B31" w:rsidP="00E71B31">
            <w:pPr>
              <w:rPr>
                <w:sz w:val="22"/>
                <w:szCs w:val="22"/>
              </w:rPr>
            </w:pPr>
            <w:r w:rsidRPr="00E71B31">
              <w:rPr>
                <w:sz w:val="22"/>
                <w:szCs w:val="22"/>
              </w:rPr>
              <w:t>-Анализа почетка образовно –васпитног рада у току септебра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B31" w:rsidRDefault="00E71B31">
            <w:pPr>
              <w:jc w:val="center"/>
              <w:rPr>
                <w:sz w:val="24"/>
              </w:rPr>
            </w:pPr>
          </w:p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en-US"/>
              </w:rPr>
              <w:t>IX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E71B31" w:rsidRDefault="002A27AF">
            <w:pPr>
              <w:rPr>
                <w:sz w:val="22"/>
                <w:szCs w:val="22"/>
                <w:lang w:val="sr-Cyrl-CS"/>
              </w:rPr>
            </w:pPr>
            <w:r w:rsidRPr="007C1627">
              <w:rPr>
                <w:sz w:val="24"/>
                <w:lang w:val="sr-Cyrl-CS"/>
              </w:rPr>
              <w:t>-</w:t>
            </w:r>
            <w:r w:rsidRPr="00E71B31">
              <w:rPr>
                <w:sz w:val="22"/>
                <w:szCs w:val="22"/>
                <w:lang w:val="sr-Cyrl-CS"/>
              </w:rPr>
              <w:t>План додатне и допунске наставе</w:t>
            </w:r>
          </w:p>
          <w:p w:rsidR="002A27AF" w:rsidRPr="007C1627" w:rsidRDefault="002A27AF">
            <w:pPr>
              <w:rPr>
                <w:sz w:val="24"/>
                <w:lang w:val="sr-Cyrl-CS"/>
              </w:rPr>
            </w:pPr>
            <w:r w:rsidRPr="00E71B31">
              <w:rPr>
                <w:sz w:val="22"/>
                <w:szCs w:val="22"/>
                <w:lang w:val="sr-Cyrl-CS"/>
              </w:rPr>
              <w:t>-Вредновање и оцењивање у раду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X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B31" w:rsidRPr="00E71B31" w:rsidRDefault="002A27AF">
            <w:pPr>
              <w:rPr>
                <w:sz w:val="22"/>
                <w:szCs w:val="22"/>
                <w:lang w:val="sr-Cyrl-CS"/>
              </w:rPr>
            </w:pPr>
            <w:r w:rsidRPr="007C1627">
              <w:rPr>
                <w:sz w:val="24"/>
                <w:lang w:val="sr-Cyrl-CS"/>
              </w:rPr>
              <w:t>-</w:t>
            </w:r>
            <w:r w:rsidRPr="00E71B31">
              <w:rPr>
                <w:sz w:val="22"/>
                <w:szCs w:val="22"/>
                <w:lang w:val="sr-Cyrl-CS"/>
              </w:rPr>
              <w:t>Међусобно посећивање часова</w:t>
            </w:r>
          </w:p>
          <w:p w:rsidR="002A27AF" w:rsidRDefault="002A27AF" w:rsidP="007C1627">
            <w:pPr>
              <w:rPr>
                <w:sz w:val="22"/>
                <w:szCs w:val="22"/>
                <w:lang w:val="sr-Cyrl-CS"/>
              </w:rPr>
            </w:pPr>
            <w:r w:rsidRPr="00E71B31">
              <w:rPr>
                <w:sz w:val="22"/>
                <w:szCs w:val="22"/>
                <w:lang w:val="sr-Cyrl-CS"/>
              </w:rPr>
              <w:t xml:space="preserve">-Сарадња са </w:t>
            </w:r>
            <w:r w:rsidR="007C1627" w:rsidRPr="00E71B31">
              <w:rPr>
                <w:sz w:val="22"/>
                <w:szCs w:val="22"/>
                <w:lang w:val="sr-Cyrl-CS"/>
              </w:rPr>
              <w:t>стручним већем</w:t>
            </w:r>
            <w:r w:rsidRPr="00E71B31">
              <w:rPr>
                <w:sz w:val="22"/>
                <w:szCs w:val="22"/>
                <w:lang w:val="sr-Cyrl-CS"/>
              </w:rPr>
              <w:t xml:space="preserve"> разредне наставе</w:t>
            </w:r>
          </w:p>
          <w:p w:rsidR="00E71B31" w:rsidRPr="00E71B31" w:rsidRDefault="00E71B31" w:rsidP="00E71B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E71B31">
              <w:rPr>
                <w:sz w:val="22"/>
                <w:szCs w:val="22"/>
              </w:rPr>
              <w:t>Анализа успеха на крају првог класификационог периода шк.202</w:t>
            </w:r>
            <w:r w:rsidR="00CB2930">
              <w:rPr>
                <w:sz w:val="22"/>
                <w:szCs w:val="22"/>
              </w:rPr>
              <w:t>5</w:t>
            </w:r>
            <w:r w:rsidR="00B953F8">
              <w:rPr>
                <w:sz w:val="22"/>
                <w:szCs w:val="22"/>
              </w:rPr>
              <w:t>-202</w:t>
            </w:r>
            <w:r w:rsidR="00CB2930">
              <w:rPr>
                <w:sz w:val="22"/>
                <w:szCs w:val="22"/>
              </w:rPr>
              <w:t>6</w:t>
            </w:r>
            <w:r w:rsidRPr="00E71B31">
              <w:rPr>
                <w:sz w:val="22"/>
                <w:szCs w:val="22"/>
              </w:rPr>
              <w:t>.г</w:t>
            </w:r>
          </w:p>
          <w:p w:rsidR="00E71B31" w:rsidRPr="00E71B31" w:rsidRDefault="00E71B31" w:rsidP="007C1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E71B31">
              <w:rPr>
                <w:sz w:val="22"/>
                <w:szCs w:val="22"/>
              </w:rPr>
              <w:t>Анализа рада допунске и додатне наставе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B31" w:rsidRDefault="00E71B31">
            <w:pPr>
              <w:jc w:val="center"/>
              <w:rPr>
                <w:sz w:val="24"/>
                <w:lang w:val="sr-Cyrl-CS"/>
              </w:rPr>
            </w:pPr>
          </w:p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XI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7C1627" w:rsidRDefault="007C1627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-Планирање и сарадња</w:t>
            </w:r>
            <w:r w:rsidR="002A27AF" w:rsidRPr="007C1627">
              <w:rPr>
                <w:sz w:val="24"/>
                <w:lang w:val="sr-Cyrl-CS"/>
              </w:rPr>
              <w:t xml:space="preserve"> на нивоу општине, по могућству са огледним часом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XII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B31" w:rsidRPr="00E71B31" w:rsidRDefault="00104E31" w:rsidP="00E71B31">
            <w:pPr>
              <w:rPr>
                <w:sz w:val="24"/>
                <w:lang w:val="sr-Cyrl-CS"/>
              </w:rPr>
            </w:pPr>
            <w:r w:rsidRPr="002A1016">
              <w:rPr>
                <w:sz w:val="24"/>
                <w:szCs w:val="24"/>
                <w:lang w:val="ru-RU"/>
              </w:rPr>
              <w:t>-</w:t>
            </w:r>
            <w:r w:rsidR="00E71B31" w:rsidRPr="00E71B31">
              <w:rPr>
                <w:sz w:val="22"/>
                <w:szCs w:val="22"/>
              </w:rPr>
              <w:t>Анализа успеха на крају првог полугодишта</w:t>
            </w:r>
          </w:p>
          <w:p w:rsidR="00E71B31" w:rsidRPr="00E71B31" w:rsidRDefault="00E71B31" w:rsidP="00E71B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E71B31">
              <w:rPr>
                <w:sz w:val="22"/>
                <w:szCs w:val="22"/>
              </w:rPr>
              <w:t>Реализација наставног плана</w:t>
            </w:r>
          </w:p>
          <w:p w:rsidR="002A27AF" w:rsidRPr="00E71B31" w:rsidRDefault="00E71B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E71B31">
              <w:rPr>
                <w:sz w:val="22"/>
                <w:szCs w:val="22"/>
              </w:rPr>
              <w:t>Договор о такмичењу из биологије и припреми ученика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II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B31" w:rsidRPr="00E71B31" w:rsidRDefault="002A27AF" w:rsidP="00E71B31">
            <w:pPr>
              <w:rPr>
                <w:sz w:val="22"/>
                <w:szCs w:val="22"/>
              </w:rPr>
            </w:pPr>
            <w:r w:rsidRPr="007C1627">
              <w:rPr>
                <w:sz w:val="24"/>
                <w:lang w:val="sr-Cyrl-CS"/>
              </w:rPr>
              <w:t>-</w:t>
            </w:r>
            <w:r w:rsidR="00E71B31">
              <w:rPr>
                <w:sz w:val="28"/>
                <w:szCs w:val="28"/>
              </w:rPr>
              <w:t xml:space="preserve"> </w:t>
            </w:r>
            <w:r w:rsidR="00E71B31" w:rsidRPr="00E71B31">
              <w:rPr>
                <w:sz w:val="22"/>
                <w:szCs w:val="22"/>
              </w:rPr>
              <w:t xml:space="preserve">Дискусија о стручном усавршавању </w:t>
            </w:r>
          </w:p>
          <w:p w:rsidR="00E71B31" w:rsidRPr="00E71B31" w:rsidRDefault="00E71B31" w:rsidP="00E71B31">
            <w:pPr>
              <w:rPr>
                <w:sz w:val="22"/>
                <w:szCs w:val="22"/>
              </w:rPr>
            </w:pPr>
            <w:r w:rsidRPr="00E71B31">
              <w:rPr>
                <w:sz w:val="22"/>
                <w:szCs w:val="22"/>
              </w:rPr>
              <w:t>-Анализа резултата са такмичања</w:t>
            </w:r>
          </w:p>
          <w:p w:rsidR="002A27AF" w:rsidRPr="00E71B31" w:rsidRDefault="00E71B31" w:rsidP="00E71B31">
            <w:pPr>
              <w:rPr>
                <w:sz w:val="22"/>
                <w:szCs w:val="22"/>
              </w:rPr>
            </w:pPr>
            <w:r w:rsidRPr="00E71B31">
              <w:rPr>
                <w:sz w:val="22"/>
                <w:szCs w:val="22"/>
              </w:rPr>
              <w:t>-Припрема ученика за пробни завршни испит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B31" w:rsidRDefault="00E71B31">
            <w:pPr>
              <w:jc w:val="center"/>
              <w:rPr>
                <w:sz w:val="24"/>
                <w:lang w:val="sr-Cyrl-CS"/>
              </w:rPr>
            </w:pPr>
          </w:p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III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B31" w:rsidRPr="00E71B31" w:rsidRDefault="002A27AF" w:rsidP="00E71B31">
            <w:pPr>
              <w:rPr>
                <w:sz w:val="22"/>
                <w:szCs w:val="22"/>
              </w:rPr>
            </w:pPr>
            <w:r w:rsidRPr="007C1627">
              <w:rPr>
                <w:sz w:val="24"/>
                <w:lang w:val="sr-Cyrl-CS"/>
              </w:rPr>
              <w:t>-</w:t>
            </w:r>
            <w:r w:rsidR="00E71B31" w:rsidRPr="00E71B31">
              <w:rPr>
                <w:sz w:val="22"/>
                <w:szCs w:val="22"/>
              </w:rPr>
              <w:t>Анализа пробног завршног испита</w:t>
            </w:r>
          </w:p>
          <w:p w:rsidR="00E71B31" w:rsidRPr="00E71B31" w:rsidRDefault="00E71B31" w:rsidP="00E71B31">
            <w:pPr>
              <w:rPr>
                <w:sz w:val="22"/>
                <w:szCs w:val="22"/>
              </w:rPr>
            </w:pPr>
            <w:r w:rsidRPr="00E71B31">
              <w:rPr>
                <w:sz w:val="22"/>
                <w:szCs w:val="22"/>
              </w:rPr>
              <w:t>-Мере за побољ</w:t>
            </w:r>
            <w:r w:rsidR="00E447D6">
              <w:rPr>
                <w:sz w:val="22"/>
                <w:szCs w:val="22"/>
              </w:rPr>
              <w:t>ш</w:t>
            </w:r>
            <w:r w:rsidRPr="00E71B31">
              <w:rPr>
                <w:sz w:val="22"/>
                <w:szCs w:val="22"/>
              </w:rPr>
              <w:t>ање успеха</w:t>
            </w:r>
          </w:p>
          <w:p w:rsidR="00E71B31" w:rsidRPr="00E71B31" w:rsidRDefault="00E71B31" w:rsidP="00E71B31">
            <w:pPr>
              <w:rPr>
                <w:sz w:val="22"/>
                <w:szCs w:val="22"/>
              </w:rPr>
            </w:pPr>
            <w:r w:rsidRPr="00E71B31">
              <w:rPr>
                <w:sz w:val="22"/>
                <w:szCs w:val="22"/>
              </w:rPr>
              <w:t>-Припрема ученика за завршни испит</w:t>
            </w:r>
          </w:p>
          <w:p w:rsidR="00104E31" w:rsidRPr="002A1016" w:rsidRDefault="00104E31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IV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B31" w:rsidRPr="00E71B31" w:rsidRDefault="00E71B31" w:rsidP="00E71B31">
            <w:pPr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-</w:t>
            </w:r>
            <w:r w:rsidRPr="00E71B31">
              <w:rPr>
                <w:sz w:val="22"/>
                <w:szCs w:val="22"/>
              </w:rPr>
              <w:t>Организовање посете једном заштићеном добру</w:t>
            </w:r>
          </w:p>
          <w:p w:rsidR="002A27AF" w:rsidRPr="00E71B31" w:rsidRDefault="00E71B31">
            <w:pPr>
              <w:rPr>
                <w:sz w:val="22"/>
                <w:szCs w:val="22"/>
              </w:rPr>
            </w:pPr>
            <w:r w:rsidRPr="00E71B31">
              <w:rPr>
                <w:sz w:val="22"/>
                <w:szCs w:val="22"/>
              </w:rPr>
              <w:t>-Организовање угледних часова и посете истих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B31" w:rsidRDefault="00E71B31">
            <w:pPr>
              <w:jc w:val="center"/>
              <w:rPr>
                <w:sz w:val="24"/>
                <w:lang w:val="sr-Cyrl-CS"/>
              </w:rPr>
            </w:pPr>
          </w:p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V</w:t>
            </w:r>
          </w:p>
        </w:tc>
      </w:tr>
      <w:tr w:rsidR="002A27AF" w:rsidRPr="007C162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B31" w:rsidRPr="00E71B31" w:rsidRDefault="002A27AF" w:rsidP="00E71B31">
            <w:pPr>
              <w:rPr>
                <w:sz w:val="22"/>
                <w:szCs w:val="22"/>
              </w:rPr>
            </w:pPr>
            <w:r w:rsidRPr="007C1627">
              <w:rPr>
                <w:sz w:val="24"/>
                <w:lang w:val="sr-Cyrl-CS"/>
              </w:rPr>
              <w:t>-</w:t>
            </w:r>
            <w:r w:rsidR="00E71B31">
              <w:rPr>
                <w:sz w:val="28"/>
                <w:szCs w:val="28"/>
              </w:rPr>
              <w:t xml:space="preserve"> </w:t>
            </w:r>
            <w:r w:rsidR="00E71B31" w:rsidRPr="00E71B31">
              <w:rPr>
                <w:sz w:val="22"/>
                <w:szCs w:val="22"/>
              </w:rPr>
              <w:t>Анализа успеха на крају шк. 202</w:t>
            </w:r>
            <w:r w:rsidR="00CB2930">
              <w:rPr>
                <w:sz w:val="22"/>
                <w:szCs w:val="22"/>
              </w:rPr>
              <w:t>5</w:t>
            </w:r>
            <w:r w:rsidR="00B953F8">
              <w:rPr>
                <w:sz w:val="22"/>
                <w:szCs w:val="22"/>
              </w:rPr>
              <w:t>-202</w:t>
            </w:r>
            <w:r w:rsidR="00CB2930">
              <w:rPr>
                <w:sz w:val="22"/>
                <w:szCs w:val="22"/>
              </w:rPr>
              <w:t>6</w:t>
            </w:r>
            <w:r w:rsidR="00E71B31" w:rsidRPr="00E71B31">
              <w:rPr>
                <w:sz w:val="22"/>
                <w:szCs w:val="22"/>
              </w:rPr>
              <w:t>.г</w:t>
            </w:r>
          </w:p>
          <w:p w:rsidR="00E71B31" w:rsidRPr="00E71B31" w:rsidRDefault="00E71B31" w:rsidP="00E71B31">
            <w:pPr>
              <w:rPr>
                <w:sz w:val="22"/>
                <w:szCs w:val="22"/>
              </w:rPr>
            </w:pPr>
            <w:r w:rsidRPr="00E71B31">
              <w:rPr>
                <w:sz w:val="22"/>
                <w:szCs w:val="22"/>
              </w:rPr>
              <w:t>-Реализација плана и програма</w:t>
            </w:r>
          </w:p>
          <w:p w:rsidR="002A27AF" w:rsidRPr="00E71B31" w:rsidRDefault="00E71B31" w:rsidP="00E71B31">
            <w:pPr>
              <w:rPr>
                <w:sz w:val="22"/>
                <w:szCs w:val="22"/>
              </w:rPr>
            </w:pPr>
            <w:r w:rsidRPr="00E71B31">
              <w:rPr>
                <w:sz w:val="22"/>
                <w:szCs w:val="22"/>
              </w:rPr>
              <w:t>-Анализа рада стручног већа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1B31" w:rsidRDefault="00E71B31">
            <w:pPr>
              <w:jc w:val="center"/>
              <w:rPr>
                <w:sz w:val="24"/>
                <w:lang w:val="sr-Cyrl-CS"/>
              </w:rPr>
            </w:pPr>
          </w:p>
          <w:p w:rsidR="002A27AF" w:rsidRPr="007C1627" w:rsidRDefault="002A27AF">
            <w:pPr>
              <w:jc w:val="center"/>
            </w:pPr>
            <w:r w:rsidRPr="007C1627">
              <w:rPr>
                <w:sz w:val="24"/>
                <w:lang w:val="sr-Cyrl-CS"/>
              </w:rPr>
              <w:t>VI</w:t>
            </w:r>
          </w:p>
        </w:tc>
      </w:tr>
    </w:tbl>
    <w:p w:rsidR="002A27AF" w:rsidRDefault="002A27AF">
      <w:pPr>
        <w:rPr>
          <w:rFonts w:ascii="Arial" w:hAnsi="Arial" w:cs="Arial"/>
          <w:b/>
          <w:sz w:val="24"/>
          <w:lang w:val="sr-Cyrl-CS"/>
        </w:rPr>
      </w:pPr>
    </w:p>
    <w:p w:rsidR="00E01CEF" w:rsidRDefault="00E01CEF">
      <w:pPr>
        <w:rPr>
          <w:rFonts w:ascii="Arial" w:hAnsi="Arial" w:cs="Arial"/>
          <w:b/>
          <w:sz w:val="24"/>
          <w:lang w:val="sr-Cyrl-CS"/>
        </w:rPr>
      </w:pPr>
    </w:p>
    <w:p w:rsidR="002A27AF" w:rsidRPr="007C1627" w:rsidRDefault="00590F53" w:rsidP="007C1627">
      <w:pPr>
        <w:rPr>
          <w:b/>
          <w:sz w:val="24"/>
          <w:lang w:val="sr-Cyrl-CS"/>
        </w:rPr>
      </w:pPr>
      <w:r w:rsidRPr="007C1627">
        <w:rPr>
          <w:b/>
          <w:sz w:val="24"/>
          <w:lang w:val="sr-Cyrl-CS"/>
        </w:rPr>
        <w:t>Програм рада стручног већа</w:t>
      </w:r>
      <w:r w:rsidR="002A27AF" w:rsidRPr="007C1627">
        <w:rPr>
          <w:b/>
          <w:sz w:val="24"/>
          <w:lang w:val="sr-Cyrl-CS"/>
        </w:rPr>
        <w:t xml:space="preserve"> друштвених наука</w:t>
      </w:r>
      <w:r w:rsidR="00C868AC">
        <w:rPr>
          <w:b/>
          <w:sz w:val="24"/>
          <w:lang w:val="sr-Cyrl-CS"/>
        </w:rPr>
        <w:t xml:space="preserve"> и језика</w:t>
      </w:r>
    </w:p>
    <w:p w:rsidR="002A27AF" w:rsidRPr="007C1627" w:rsidRDefault="002A27AF">
      <w:pPr>
        <w:rPr>
          <w:b/>
          <w:sz w:val="24"/>
          <w:lang w:val="sr-Cyrl-CS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7479"/>
        <w:gridCol w:w="2101"/>
      </w:tblGrid>
      <w:tr w:rsidR="002A27AF" w:rsidRPr="007C1627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rPr>
                <w:i/>
                <w:sz w:val="24"/>
                <w:lang w:val="sr-Cyrl-CS"/>
              </w:rPr>
            </w:pPr>
            <w:r w:rsidRPr="007C1627">
              <w:rPr>
                <w:i/>
                <w:sz w:val="24"/>
                <w:lang w:val="sr-Cyrl-CS"/>
              </w:rPr>
              <w:t>Садржај активности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i/>
                <w:sz w:val="24"/>
                <w:lang w:val="sr-Cyrl-CS"/>
              </w:rPr>
              <w:t>Реализација</w:t>
            </w:r>
          </w:p>
        </w:tc>
      </w:tr>
      <w:tr w:rsidR="002A27AF" w:rsidRPr="007C1627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 xml:space="preserve">-Избор руководиоца Стручног </w:t>
            </w:r>
            <w:r w:rsidR="007C1627">
              <w:rPr>
                <w:sz w:val="24"/>
                <w:lang w:val="sr-Cyrl-CS"/>
              </w:rPr>
              <w:t>већа</w:t>
            </w:r>
          </w:p>
          <w:p w:rsidR="002A27AF" w:rsidRPr="007C1627" w:rsidRDefault="002A27AF">
            <w:pPr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-Усвајање плана рада</w:t>
            </w:r>
          </w:p>
          <w:p w:rsidR="002A27AF" w:rsidRPr="002A1016" w:rsidRDefault="002A27AF">
            <w:pPr>
              <w:rPr>
                <w:sz w:val="24"/>
                <w:szCs w:val="24"/>
                <w:lang w:val="ru-RU"/>
              </w:rPr>
            </w:pPr>
            <w:r w:rsidRPr="007C1627">
              <w:rPr>
                <w:sz w:val="24"/>
                <w:lang w:val="sr-Cyrl-CS"/>
              </w:rPr>
              <w:t>-</w:t>
            </w:r>
            <w:r w:rsidRPr="00104E31">
              <w:rPr>
                <w:sz w:val="24"/>
                <w:szCs w:val="24"/>
                <w:lang w:val="sr-Cyrl-CS"/>
              </w:rPr>
              <w:t xml:space="preserve">Израда глобалног плана </w:t>
            </w:r>
          </w:p>
          <w:p w:rsidR="00104E31" w:rsidRPr="002A1016" w:rsidRDefault="00104E31" w:rsidP="00104E31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-Активности поводом обележавања Дечје недеље</w:t>
            </w:r>
          </w:p>
          <w:p w:rsidR="00104E31" w:rsidRPr="00104E31" w:rsidRDefault="00104E31">
            <w:pPr>
              <w:rPr>
                <w:sz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  <w:r w:rsidRPr="00104E31">
              <w:rPr>
                <w:sz w:val="24"/>
                <w:szCs w:val="24"/>
              </w:rPr>
              <w:t>Анализа иницијалних тестова;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E31" w:rsidRDefault="00104E31">
            <w:pPr>
              <w:jc w:val="center"/>
              <w:rPr>
                <w:sz w:val="24"/>
                <w:lang w:val="en-US"/>
              </w:rPr>
            </w:pPr>
          </w:p>
          <w:p w:rsidR="00104E31" w:rsidRDefault="00104E31">
            <w:pPr>
              <w:jc w:val="center"/>
              <w:rPr>
                <w:sz w:val="24"/>
                <w:lang w:val="en-US"/>
              </w:rPr>
            </w:pPr>
          </w:p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en-US"/>
              </w:rPr>
              <w:t>IX</w:t>
            </w:r>
          </w:p>
        </w:tc>
      </w:tr>
      <w:tr w:rsidR="002A27AF" w:rsidRPr="007C1627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-Усаглашавање писмених и контролних задатака</w:t>
            </w:r>
          </w:p>
          <w:p w:rsidR="002A27AF" w:rsidRPr="007C1627" w:rsidRDefault="002A27AF" w:rsidP="007C1627">
            <w:pPr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 xml:space="preserve">-Оптерећеност ученика домаћим задацима (сарадња са </w:t>
            </w:r>
            <w:r w:rsidR="007C1627">
              <w:rPr>
                <w:sz w:val="24"/>
                <w:lang w:val="sr-Cyrl-CS"/>
              </w:rPr>
              <w:t>стручним већем</w:t>
            </w:r>
            <w:r w:rsidRPr="007C1627">
              <w:rPr>
                <w:sz w:val="24"/>
                <w:lang w:val="sr-Cyrl-CS"/>
              </w:rPr>
              <w:t xml:space="preserve"> природних наука)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X</w:t>
            </w:r>
          </w:p>
        </w:tc>
      </w:tr>
      <w:tr w:rsidR="002A27AF" w:rsidRPr="007C1627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E31" w:rsidRPr="002A1016" w:rsidRDefault="00104E31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-Успех ученика на крају првог полугодишта и мере за побољшање;</w:t>
            </w:r>
          </w:p>
          <w:p w:rsidR="002A27AF" w:rsidRPr="007C1627" w:rsidRDefault="00104E31">
            <w:pPr>
              <w:rPr>
                <w:sz w:val="24"/>
                <w:lang w:val="sr-Cyrl-CS"/>
              </w:rPr>
            </w:pPr>
            <w:r w:rsidRPr="002A1016">
              <w:rPr>
                <w:sz w:val="24"/>
                <w:lang w:val="ru-RU"/>
              </w:rPr>
              <w:t>-</w:t>
            </w:r>
            <w:r w:rsidR="002A27AF" w:rsidRPr="007C1627">
              <w:rPr>
                <w:sz w:val="24"/>
                <w:lang w:val="sr-Cyrl-CS"/>
              </w:rPr>
              <w:t>Избор ученика за општинско такмичење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XI</w:t>
            </w:r>
          </w:p>
        </w:tc>
      </w:tr>
      <w:tr w:rsidR="002A27AF" w:rsidRPr="007C1627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- Корелација наставних садржаја са Историјом (епска поезија)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XII</w:t>
            </w:r>
          </w:p>
        </w:tc>
      </w:tr>
      <w:tr w:rsidR="002A27AF" w:rsidRPr="007C1627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-Анализа читалачке активности ученика (библиотекарска секција)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II</w:t>
            </w:r>
          </w:p>
        </w:tc>
      </w:tr>
      <w:tr w:rsidR="002A27AF" w:rsidRPr="007C1627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-Практично предавање: “Приступ обради текста”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2A27AF">
            <w:pPr>
              <w:jc w:val="center"/>
              <w:rPr>
                <w:sz w:val="24"/>
                <w:lang w:val="sr-Cyrl-CS"/>
              </w:rPr>
            </w:pPr>
            <w:r w:rsidRPr="007C1627">
              <w:rPr>
                <w:sz w:val="24"/>
                <w:lang w:val="sr-Cyrl-CS"/>
              </w:rPr>
              <w:t>III</w:t>
            </w:r>
          </w:p>
        </w:tc>
      </w:tr>
      <w:tr w:rsidR="002A27AF" w:rsidRPr="007C1627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2A1016" w:rsidRDefault="002A27AF">
            <w:pPr>
              <w:rPr>
                <w:sz w:val="24"/>
                <w:szCs w:val="24"/>
                <w:lang w:val="ru-RU"/>
              </w:rPr>
            </w:pPr>
            <w:r w:rsidRPr="00104E31">
              <w:rPr>
                <w:sz w:val="24"/>
                <w:szCs w:val="24"/>
                <w:lang w:val="sr-Cyrl-CS"/>
              </w:rPr>
              <w:t>-Сарадња са наставницима српског језика са терена</w:t>
            </w:r>
          </w:p>
          <w:p w:rsidR="00104E31" w:rsidRPr="002A1016" w:rsidRDefault="00104E31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-Анализа резултата са пробног завршног испита;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7C1627" w:rsidRDefault="00104E31">
            <w:pPr>
              <w:jc w:val="center"/>
              <w:rPr>
                <w:sz w:val="24"/>
                <w:lang w:val="sr-Cyrl-CS"/>
              </w:rPr>
            </w:pPr>
            <w:r>
              <w:rPr>
                <w:sz w:val="24"/>
                <w:lang w:val="en-US"/>
              </w:rPr>
              <w:t>I</w:t>
            </w:r>
            <w:r w:rsidR="002A27AF" w:rsidRPr="007C1627">
              <w:rPr>
                <w:sz w:val="24"/>
                <w:lang w:val="sr-Cyrl-CS"/>
              </w:rPr>
              <w:t>V</w:t>
            </w:r>
          </w:p>
        </w:tc>
      </w:tr>
    </w:tbl>
    <w:p w:rsidR="00AF1DD6" w:rsidRPr="00006DE7" w:rsidRDefault="00AF1DD6">
      <w:pPr>
        <w:rPr>
          <w:rFonts w:ascii="Arial" w:hAnsi="Arial" w:cs="Arial"/>
          <w:sz w:val="24"/>
        </w:rPr>
      </w:pPr>
    </w:p>
    <w:p w:rsidR="003D77FA" w:rsidRDefault="003D77FA">
      <w:pPr>
        <w:rPr>
          <w:rFonts w:ascii="Arial" w:hAnsi="Arial" w:cs="Arial"/>
          <w:sz w:val="24"/>
          <w:lang w:val="sr-Cyrl-CS"/>
        </w:rPr>
      </w:pPr>
    </w:p>
    <w:p w:rsidR="008B054C" w:rsidRDefault="008B054C">
      <w:pPr>
        <w:rPr>
          <w:rFonts w:ascii="Arial" w:hAnsi="Arial" w:cs="Arial"/>
          <w:sz w:val="24"/>
          <w:lang w:val="sr-Cyrl-CS"/>
        </w:rPr>
      </w:pPr>
    </w:p>
    <w:p w:rsidR="003D77FA" w:rsidRPr="003D77FA" w:rsidRDefault="003D77FA" w:rsidP="00FE4B63">
      <w:pPr>
        <w:numPr>
          <w:ilvl w:val="0"/>
          <w:numId w:val="31"/>
        </w:numPr>
        <w:jc w:val="center"/>
        <w:rPr>
          <w:b/>
          <w:sz w:val="24"/>
          <w:lang w:val="sr-Cyrl-CS"/>
        </w:rPr>
      </w:pPr>
      <w:r w:rsidRPr="003D77FA">
        <w:rPr>
          <w:b/>
          <w:sz w:val="24"/>
          <w:lang w:val="sr-Cyrl-CS"/>
        </w:rPr>
        <w:t>ПРОГРАМ РАДА АКТИВА ЗА РАЗВОЈНО ПЛАНИРАЊЕ</w:t>
      </w:r>
    </w:p>
    <w:p w:rsidR="00E01CEF" w:rsidRDefault="00E01CEF">
      <w:pPr>
        <w:rPr>
          <w:rFonts w:ascii="Arial" w:hAnsi="Arial" w:cs="Arial"/>
          <w:sz w:val="24"/>
          <w:lang w:val="sr-Cyrl-CS"/>
        </w:rPr>
      </w:pPr>
    </w:p>
    <w:p w:rsidR="003D77FA" w:rsidRDefault="003D77FA" w:rsidP="003D77F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Чланови </w:t>
      </w:r>
      <w:r w:rsidR="00610838">
        <w:rPr>
          <w:b/>
          <w:sz w:val="24"/>
          <w:szCs w:val="24"/>
        </w:rPr>
        <w:t>Актива</w:t>
      </w:r>
      <w:r w:rsidRPr="005B22F4">
        <w:rPr>
          <w:b/>
          <w:sz w:val="24"/>
          <w:szCs w:val="24"/>
        </w:rPr>
        <w:t xml:space="preserve"> за развојно планирање</w:t>
      </w:r>
      <w:r>
        <w:rPr>
          <w:b/>
          <w:sz w:val="24"/>
          <w:szCs w:val="24"/>
        </w:rPr>
        <w:t>:</w:t>
      </w:r>
    </w:p>
    <w:p w:rsidR="003D77FA" w:rsidRPr="005B22F4" w:rsidRDefault="003D77FA" w:rsidP="003D77FA">
      <w:pPr>
        <w:jc w:val="both"/>
        <w:rPr>
          <w:b/>
          <w:sz w:val="24"/>
          <w:szCs w:val="24"/>
        </w:rPr>
      </w:pPr>
    </w:p>
    <w:p w:rsidR="003D77FA" w:rsidRPr="00FB12E1" w:rsidRDefault="00FB12E1" w:rsidP="00FE4B63">
      <w:pPr>
        <w:numPr>
          <w:ilvl w:val="0"/>
          <w:numId w:val="30"/>
        </w:numPr>
        <w:jc w:val="both"/>
        <w:rPr>
          <w:sz w:val="24"/>
          <w:szCs w:val="24"/>
        </w:rPr>
      </w:pPr>
      <w:r w:rsidRPr="00FB12E1">
        <w:rPr>
          <w:sz w:val="24"/>
          <w:szCs w:val="24"/>
          <w:lang/>
        </w:rPr>
        <w:t>Новак Новаковић</w:t>
      </w:r>
      <w:r w:rsidR="003D77FA" w:rsidRPr="00FB12E1">
        <w:rPr>
          <w:sz w:val="24"/>
          <w:szCs w:val="24"/>
        </w:rPr>
        <w:t xml:space="preserve">, </w:t>
      </w:r>
      <w:r w:rsidR="003D77FA" w:rsidRPr="00FB12E1">
        <w:rPr>
          <w:b/>
          <w:sz w:val="24"/>
          <w:szCs w:val="24"/>
        </w:rPr>
        <w:t>кординатор тима</w:t>
      </w:r>
      <w:r w:rsidRPr="00FB12E1">
        <w:rPr>
          <w:b/>
          <w:sz w:val="24"/>
          <w:szCs w:val="24"/>
          <w:lang/>
        </w:rPr>
        <w:t xml:space="preserve">, </w:t>
      </w:r>
      <w:r w:rsidRPr="00FB12E1">
        <w:rPr>
          <w:sz w:val="24"/>
          <w:szCs w:val="24"/>
          <w:lang/>
        </w:rPr>
        <w:t>наставник физичког и здравственог васпиитања</w:t>
      </w:r>
    </w:p>
    <w:p w:rsidR="003D77FA" w:rsidRPr="005B22F4" w:rsidRDefault="00B953F8" w:rsidP="00FE4B63">
      <w:pPr>
        <w:numPr>
          <w:ilvl w:val="0"/>
          <w:numId w:val="3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Милена Ивановић</w:t>
      </w:r>
      <w:r w:rsidR="00675344">
        <w:rPr>
          <w:sz w:val="24"/>
          <w:szCs w:val="24"/>
        </w:rPr>
        <w:t>, стручни сарадник</w:t>
      </w:r>
    </w:p>
    <w:p w:rsidR="003D77FA" w:rsidRPr="005B22F4" w:rsidRDefault="006D5D73" w:rsidP="00FE4B63">
      <w:pPr>
        <w:numPr>
          <w:ilvl w:val="0"/>
          <w:numId w:val="3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Александра Новаковић</w:t>
      </w:r>
      <w:r w:rsidR="003D77FA" w:rsidRPr="005B22F4">
        <w:rPr>
          <w:sz w:val="24"/>
          <w:szCs w:val="24"/>
        </w:rPr>
        <w:t>, н</w:t>
      </w:r>
      <w:r w:rsidR="00450433">
        <w:rPr>
          <w:sz w:val="24"/>
          <w:szCs w:val="24"/>
        </w:rPr>
        <w:t>а</w:t>
      </w:r>
      <w:r w:rsidR="003D77FA" w:rsidRPr="005B22F4">
        <w:rPr>
          <w:sz w:val="24"/>
          <w:szCs w:val="24"/>
        </w:rPr>
        <w:t>ставник разредне наставе</w:t>
      </w:r>
    </w:p>
    <w:p w:rsidR="003D77FA" w:rsidRPr="005B22F4" w:rsidRDefault="003D77FA" w:rsidP="00FE4B63">
      <w:pPr>
        <w:numPr>
          <w:ilvl w:val="0"/>
          <w:numId w:val="30"/>
        </w:numPr>
        <w:jc w:val="both"/>
        <w:rPr>
          <w:sz w:val="24"/>
          <w:szCs w:val="24"/>
        </w:rPr>
      </w:pPr>
      <w:r w:rsidRPr="005B22F4">
        <w:rPr>
          <w:sz w:val="24"/>
          <w:szCs w:val="24"/>
        </w:rPr>
        <w:t>Данијела Петровић, наставник енглеског језика</w:t>
      </w:r>
    </w:p>
    <w:p w:rsidR="00675344" w:rsidRDefault="00675344" w:rsidP="0067534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B12E1">
        <w:rPr>
          <w:sz w:val="24"/>
          <w:szCs w:val="24"/>
          <w:lang/>
        </w:rPr>
        <w:t>5</w:t>
      </w:r>
      <w:r w:rsidRPr="00675344">
        <w:rPr>
          <w:sz w:val="24"/>
          <w:szCs w:val="24"/>
        </w:rPr>
        <w:t>.</w:t>
      </w:r>
      <w:r>
        <w:rPr>
          <w:sz w:val="24"/>
          <w:szCs w:val="24"/>
        </w:rPr>
        <w:t xml:space="preserve">   Горан Булатовић, представник Локалне самоуправе</w:t>
      </w:r>
    </w:p>
    <w:p w:rsidR="00675344" w:rsidRDefault="00675344" w:rsidP="0067534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B12E1">
        <w:rPr>
          <w:sz w:val="24"/>
          <w:szCs w:val="24"/>
          <w:lang/>
        </w:rPr>
        <w:t>6</w:t>
      </w:r>
      <w:r>
        <w:rPr>
          <w:sz w:val="24"/>
          <w:szCs w:val="24"/>
        </w:rPr>
        <w:t xml:space="preserve">.   </w:t>
      </w:r>
      <w:r w:rsidR="00CB2930">
        <w:rPr>
          <w:sz w:val="24"/>
          <w:szCs w:val="24"/>
        </w:rPr>
        <w:t>Наталија Филиповић</w:t>
      </w:r>
      <w:r>
        <w:rPr>
          <w:sz w:val="24"/>
          <w:szCs w:val="24"/>
        </w:rPr>
        <w:t>, представник Савета родитеља</w:t>
      </w:r>
    </w:p>
    <w:p w:rsidR="00675344" w:rsidRPr="00675344" w:rsidRDefault="00675344" w:rsidP="0067534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B12E1">
        <w:rPr>
          <w:sz w:val="24"/>
          <w:szCs w:val="24"/>
          <w:lang/>
        </w:rPr>
        <w:t>7</w:t>
      </w:r>
      <w:r>
        <w:rPr>
          <w:sz w:val="24"/>
          <w:szCs w:val="24"/>
        </w:rPr>
        <w:t xml:space="preserve">.   </w:t>
      </w:r>
      <w:r w:rsidR="00CB2930">
        <w:rPr>
          <w:sz w:val="24"/>
          <w:szCs w:val="24"/>
        </w:rPr>
        <w:t>Радан Леповић</w:t>
      </w:r>
      <w:r>
        <w:rPr>
          <w:sz w:val="24"/>
          <w:szCs w:val="24"/>
        </w:rPr>
        <w:t>, представник Ученичког парламента</w:t>
      </w:r>
    </w:p>
    <w:p w:rsidR="003D77FA" w:rsidRDefault="003D77FA" w:rsidP="003D77FA"/>
    <w:p w:rsidR="00415E9D" w:rsidRPr="00415E9D" w:rsidRDefault="00415E9D" w:rsidP="003D77FA"/>
    <w:p w:rsidR="00AD6B36" w:rsidRDefault="00AD6B36" w:rsidP="003D77FA"/>
    <w:p w:rsidR="004D441D" w:rsidRPr="004D441D" w:rsidRDefault="004D441D" w:rsidP="003D77FA"/>
    <w:p w:rsidR="00110C88" w:rsidRPr="00AD6B36" w:rsidRDefault="00AD6B36">
      <w:pPr>
        <w:rPr>
          <w:sz w:val="24"/>
          <w:lang w:val="sr-Cyrl-CS"/>
        </w:rPr>
      </w:pPr>
      <w:r w:rsidRPr="00AD6B36">
        <w:rPr>
          <w:sz w:val="24"/>
          <w:lang w:val="sr-Cyrl-CS"/>
        </w:rPr>
        <w:t>Програм рада актива за ра</w:t>
      </w:r>
      <w:r w:rsidR="00FD4411">
        <w:rPr>
          <w:sz w:val="24"/>
          <w:lang w:val="sr-Cyrl-CS"/>
        </w:rPr>
        <w:t xml:space="preserve">звојно планирање за школску </w:t>
      </w:r>
      <w:r w:rsidR="003132F5">
        <w:rPr>
          <w:sz w:val="22"/>
          <w:lang w:val="sr-Cyrl-CS"/>
        </w:rPr>
        <w:t>20</w:t>
      </w:r>
      <w:r w:rsidR="00675344">
        <w:rPr>
          <w:sz w:val="22"/>
          <w:lang w:val="ru-RU"/>
        </w:rPr>
        <w:t>2</w:t>
      </w:r>
      <w:r w:rsidR="00CB2930">
        <w:rPr>
          <w:sz w:val="22"/>
          <w:lang w:val="ru-RU"/>
        </w:rPr>
        <w:t>5</w:t>
      </w:r>
      <w:r w:rsidR="003132F5">
        <w:rPr>
          <w:sz w:val="22"/>
          <w:lang w:val="sr-Cyrl-CS"/>
        </w:rPr>
        <w:t>/202</w:t>
      </w:r>
      <w:r w:rsidR="00CB2930">
        <w:rPr>
          <w:sz w:val="22"/>
          <w:lang w:val="ru-RU"/>
        </w:rPr>
        <w:t>6</w:t>
      </w:r>
      <w:r w:rsidR="002F45DF">
        <w:rPr>
          <w:sz w:val="22"/>
          <w:lang w:val="sr-Cyrl-CS"/>
        </w:rPr>
        <w:t xml:space="preserve">. </w:t>
      </w:r>
      <w:r w:rsidRPr="00AD6B36">
        <w:rPr>
          <w:sz w:val="24"/>
          <w:lang w:val="sr-Cyrl-CS"/>
        </w:rPr>
        <w:t>годину</w:t>
      </w:r>
    </w:p>
    <w:p w:rsidR="00AD6B36" w:rsidRDefault="00AD6B36">
      <w:pPr>
        <w:rPr>
          <w:rFonts w:ascii="Arial" w:hAnsi="Arial" w:cs="Arial"/>
          <w:sz w:val="24"/>
          <w:lang w:val="sr-Cyrl-CS"/>
        </w:rPr>
      </w:pP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96"/>
        <w:gridCol w:w="2246"/>
        <w:gridCol w:w="1947"/>
        <w:gridCol w:w="2846"/>
      </w:tblGrid>
      <w:tr w:rsidR="00AD6B36" w:rsidTr="008D2941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AD6B36" w:rsidRDefault="00AD6B36" w:rsidP="00CD7278">
            <w:pPr>
              <w:rPr>
                <w:sz w:val="24"/>
                <w:szCs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Прилагодити наставу различитим  способностима и капацитетима  ученика</w:t>
            </w:r>
          </w:p>
          <w:p w:rsidR="00AD6B36" w:rsidRDefault="00AD6B36" w:rsidP="00CD7278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Наставници,</w:t>
            </w: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стручни сарадници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Свакодневно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 xml:space="preserve">Брже напредовање свих ученика </w:t>
            </w:r>
          </w:p>
        </w:tc>
      </w:tr>
      <w:tr w:rsidR="00AD6B36" w:rsidRPr="002A1016" w:rsidTr="008D2941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hideMark/>
          </w:tcPr>
          <w:p w:rsidR="00AD6B36" w:rsidRDefault="00AD6B36" w:rsidP="00CD7278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Створити пријатну атмосферу за рад подједнаким уважавањем мишљења свих ученика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Наставници и ученици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Свакодневно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Већа мотивисаност ученика за наставу</w:t>
            </w:r>
          </w:p>
        </w:tc>
      </w:tr>
      <w:tr w:rsidR="00AD6B36" w:rsidRPr="002A1016" w:rsidTr="008D2941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hideMark/>
          </w:tcPr>
          <w:p w:rsidR="00AD6B36" w:rsidRDefault="00AD6B36" w:rsidP="00CD7278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Задатке за ученике и облике рада наставника </w:t>
            </w:r>
            <w:r>
              <w:rPr>
                <w:sz w:val="24"/>
                <w:szCs w:val="24"/>
                <w:lang w:val="sr-Cyrl-CS"/>
              </w:rPr>
              <w:lastRenderedPageBreak/>
              <w:t>прилагодити  образовним стандардима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Стручна већа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 xml:space="preserve">Приликом </w:t>
            </w:r>
            <w:r>
              <w:rPr>
                <w:sz w:val="24"/>
                <w:lang w:val="sr-Cyrl-CS"/>
              </w:rPr>
              <w:lastRenderedPageBreak/>
              <w:t>израде месечних оперативних планова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 xml:space="preserve">Бољи увид у ниво знања </w:t>
            </w:r>
            <w:r>
              <w:rPr>
                <w:sz w:val="24"/>
                <w:lang w:val="sr-Cyrl-CS"/>
              </w:rPr>
              <w:lastRenderedPageBreak/>
              <w:t>сваког ученика</w:t>
            </w:r>
          </w:p>
        </w:tc>
      </w:tr>
      <w:tr w:rsidR="00AD6B36" w:rsidRPr="002A1016" w:rsidTr="008D2941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AD6B36" w:rsidRDefault="00AD6B36" w:rsidP="00CD7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Дан замене улоге</w:t>
            </w:r>
          </w:p>
          <w:p w:rsidR="00AD6B36" w:rsidRDefault="00AD6B36" w:rsidP="00CD72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наставник- ученик</w:t>
            </w:r>
          </w:p>
          <w:p w:rsidR="00AD6B36" w:rsidRDefault="00AD6B36" w:rsidP="00CD7278">
            <w:pPr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Наставници,</w:t>
            </w: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ученици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Крајем школске године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36" w:rsidRDefault="00AD6B36" w:rsidP="00CD7278">
            <w:pPr>
              <w:rPr>
                <w:sz w:val="24"/>
                <w:lang w:val="sr-Cyrl-CS"/>
              </w:rPr>
            </w:pPr>
          </w:p>
          <w:p w:rsidR="00AD6B36" w:rsidRDefault="00AD6B36" w:rsidP="00CD7278">
            <w:p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Повећана одговорност  и боља комуникација између наставника и ученика</w:t>
            </w:r>
          </w:p>
        </w:tc>
      </w:tr>
    </w:tbl>
    <w:p w:rsidR="00AD6B36" w:rsidRPr="002A1016" w:rsidRDefault="00AD6B36" w:rsidP="00AD6B36">
      <w:pPr>
        <w:rPr>
          <w:lang w:val="ru-RU"/>
        </w:rPr>
      </w:pPr>
    </w:p>
    <w:p w:rsidR="008E033B" w:rsidRDefault="008E033B">
      <w:pPr>
        <w:rPr>
          <w:rFonts w:ascii="Arial" w:hAnsi="Arial" w:cs="Arial"/>
          <w:sz w:val="28"/>
          <w:lang w:val="sr-Cyrl-CS"/>
        </w:rPr>
      </w:pPr>
    </w:p>
    <w:p w:rsidR="008E033B" w:rsidRDefault="008E033B">
      <w:pPr>
        <w:rPr>
          <w:rFonts w:ascii="Arial" w:hAnsi="Arial" w:cs="Arial"/>
          <w:sz w:val="28"/>
          <w:lang w:val="sr-Cyrl-CS"/>
        </w:rPr>
      </w:pPr>
    </w:p>
    <w:p w:rsidR="002A27AF" w:rsidRPr="00110C88" w:rsidRDefault="002A27AF" w:rsidP="00FE4B63">
      <w:pPr>
        <w:numPr>
          <w:ilvl w:val="0"/>
          <w:numId w:val="31"/>
        </w:numPr>
        <w:jc w:val="center"/>
        <w:rPr>
          <w:sz w:val="28"/>
          <w:szCs w:val="28"/>
          <w:lang w:val="sr-Cyrl-CS"/>
        </w:rPr>
      </w:pPr>
      <w:r w:rsidRPr="00110C88">
        <w:rPr>
          <w:b/>
          <w:sz w:val="28"/>
          <w:szCs w:val="28"/>
          <w:lang w:val="sr-Cyrl-CS"/>
        </w:rPr>
        <w:t>ПРОГРАМ ОДЕЉЕЊСКИХ ВЕЋА</w:t>
      </w:r>
    </w:p>
    <w:p w:rsidR="002A27AF" w:rsidRPr="00D17C86" w:rsidRDefault="002A27AF">
      <w:pPr>
        <w:jc w:val="both"/>
        <w:rPr>
          <w:sz w:val="24"/>
          <w:lang w:val="sr-Cyrl-CS"/>
        </w:rPr>
      </w:pPr>
    </w:p>
    <w:p w:rsidR="002A27AF" w:rsidRPr="00D17C86" w:rsidRDefault="002A27AF" w:rsidP="00D74FC0">
      <w:pPr>
        <w:ind w:firstLine="360"/>
        <w:jc w:val="both"/>
        <w:rPr>
          <w:sz w:val="24"/>
          <w:lang w:val="sr-Cyrl-CS"/>
        </w:rPr>
      </w:pPr>
      <w:r w:rsidRPr="00D17C86">
        <w:rPr>
          <w:sz w:val="24"/>
          <w:lang w:val="sr-Cyrl-CS"/>
        </w:rPr>
        <w:t>Одељењско веће непосредно организује и координира образовно-васпитни рад у одељењу, разматра питања која се односе на живот и рад ученика и доноси мере за отклањање недостатака за унапређивање свог рада.</w:t>
      </w:r>
    </w:p>
    <w:p w:rsidR="002A27AF" w:rsidRPr="00D17C86" w:rsidRDefault="002A27AF">
      <w:pPr>
        <w:jc w:val="both"/>
        <w:rPr>
          <w:sz w:val="24"/>
          <w:lang w:val="sr-Cyrl-CS"/>
        </w:rPr>
      </w:pPr>
    </w:p>
    <w:p w:rsidR="002A27AF" w:rsidRPr="00D17C86" w:rsidRDefault="002A27AF">
      <w:pPr>
        <w:pStyle w:val="BodyText3"/>
        <w:rPr>
          <w:rFonts w:ascii="Times New Roman" w:hAnsi="Times New Roman" w:cs="Times New Roman"/>
        </w:rPr>
      </w:pPr>
      <w:r w:rsidRPr="00D17C86">
        <w:rPr>
          <w:rFonts w:ascii="Times New Roman" w:hAnsi="Times New Roman" w:cs="Times New Roman"/>
        </w:rPr>
        <w:t>а) Основни задаци рада одељењских већа су:</w:t>
      </w:r>
    </w:p>
    <w:p w:rsidR="002A27AF" w:rsidRPr="00D17C86" w:rsidRDefault="002A27AF">
      <w:pPr>
        <w:rPr>
          <w:sz w:val="24"/>
          <w:lang w:val="sr-Cyrl-CS"/>
        </w:rPr>
      </w:pP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координација наставника у васпитно-образовном плану;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питања корелације наставних садржаја између наставника и средњег образовања;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сарадња са родитељима;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развијање одељењских колектива;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успех и владање ученика;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распоред писмених задатака;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расправа о задацима покренутим на родитељским састанцима;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оцењивање ученика;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допунска и додатна настава;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слободне ученичке активности;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конкретизација одлука Наставничког већа;</w:t>
      </w:r>
    </w:p>
    <w:p w:rsidR="002A27AF" w:rsidRPr="00D17C86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D17C86">
        <w:rPr>
          <w:sz w:val="24"/>
          <w:lang w:val="sr-Cyrl-CS"/>
        </w:rPr>
        <w:t>сва текућа питања из проблематике одељења.</w:t>
      </w:r>
    </w:p>
    <w:p w:rsidR="002A509C" w:rsidRPr="00D17C86" w:rsidRDefault="002A509C">
      <w:pPr>
        <w:rPr>
          <w:sz w:val="24"/>
          <w:lang w:val="sr-Cyrl-CS"/>
        </w:rPr>
      </w:pPr>
    </w:p>
    <w:p w:rsidR="002A27AF" w:rsidRPr="00D17C86" w:rsidRDefault="002A27AF">
      <w:pPr>
        <w:rPr>
          <w:sz w:val="24"/>
          <w:lang w:val="sr-Cyrl-CS"/>
        </w:rPr>
      </w:pPr>
      <w:r w:rsidRPr="00D17C86">
        <w:rPr>
          <w:sz w:val="24"/>
          <w:lang w:val="sr-Cyrl-CS"/>
        </w:rPr>
        <w:t>б) Методологија рада одељењских већа:</w:t>
      </w:r>
    </w:p>
    <w:p w:rsidR="002A27AF" w:rsidRPr="00D17C86" w:rsidRDefault="002A27AF">
      <w:pPr>
        <w:rPr>
          <w:sz w:val="24"/>
          <w:lang w:val="sr-Cyrl-CS"/>
        </w:rPr>
      </w:pPr>
    </w:p>
    <w:p w:rsidR="002A27AF" w:rsidRPr="00D17C86" w:rsidRDefault="002A27AF">
      <w:pPr>
        <w:rPr>
          <w:sz w:val="24"/>
          <w:lang w:val="sr-Cyrl-CS"/>
        </w:rPr>
      </w:pPr>
      <w:r w:rsidRPr="00D17C86">
        <w:rPr>
          <w:sz w:val="24"/>
          <w:lang w:val="sr-Cyrl-CS"/>
        </w:rPr>
        <w:t>Разредна већа заказују се на три дана пре одржавања са истакнутим дневним редом. Руководилац разред. већа се бира на првој седници.</w:t>
      </w:r>
    </w:p>
    <w:p w:rsidR="002A27AF" w:rsidRPr="00D17C86" w:rsidRDefault="002A27AF">
      <w:pPr>
        <w:rPr>
          <w:b/>
          <w:sz w:val="24"/>
          <w:lang w:val="sr-Cyrl-CS"/>
        </w:rPr>
      </w:pPr>
      <w:r w:rsidRPr="00D17C86">
        <w:rPr>
          <w:sz w:val="24"/>
          <w:lang w:val="sr-Cyrl-CS"/>
        </w:rPr>
        <w:t xml:space="preserve">Планови рада разредних већа усвојиће се </w:t>
      </w:r>
      <w:r w:rsidR="00D17C86" w:rsidRPr="00D17C86">
        <w:rPr>
          <w:sz w:val="24"/>
          <w:lang w:val="sr-Cyrl-CS"/>
        </w:rPr>
        <w:t>почетком школске године.</w:t>
      </w:r>
      <w:r w:rsidRPr="00D17C86">
        <w:rPr>
          <w:sz w:val="24"/>
          <w:lang w:val="sr-Cyrl-CS"/>
        </w:rPr>
        <w:t xml:space="preserve"> </w:t>
      </w:r>
    </w:p>
    <w:p w:rsidR="003117FD" w:rsidRDefault="003117FD">
      <w:pPr>
        <w:rPr>
          <w:rFonts w:ascii="Arial" w:hAnsi="Arial" w:cs="Arial"/>
          <w:b/>
          <w:sz w:val="24"/>
          <w:lang w:val="sr-Cyrl-CS"/>
        </w:rPr>
      </w:pPr>
    </w:p>
    <w:p w:rsidR="00D17C86" w:rsidRDefault="00D17C86">
      <w:pPr>
        <w:rPr>
          <w:rFonts w:ascii="Arial" w:hAnsi="Arial" w:cs="Arial"/>
          <w:b/>
          <w:sz w:val="24"/>
          <w:lang w:val="sr-Cyrl-CS"/>
        </w:rPr>
      </w:pPr>
    </w:p>
    <w:p w:rsidR="00130498" w:rsidRPr="00130498" w:rsidRDefault="0018527C" w:rsidP="00130498">
      <w:pPr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Програ</w:t>
      </w:r>
      <w:r w:rsidR="00130498" w:rsidRPr="00130498">
        <w:rPr>
          <w:b/>
          <w:sz w:val="24"/>
          <w:szCs w:val="24"/>
          <w:lang w:val="sr-Cyrl-CS"/>
        </w:rPr>
        <w:t>м одељенских већа разредне наставе</w:t>
      </w:r>
    </w:p>
    <w:p w:rsidR="00130498" w:rsidRPr="00130498" w:rsidRDefault="00130498" w:rsidP="00130498">
      <w:pPr>
        <w:rPr>
          <w:sz w:val="24"/>
          <w:szCs w:val="24"/>
          <w:lang w:val="sr-Cyrl-CS"/>
        </w:rPr>
      </w:pPr>
    </w:p>
    <w:p w:rsidR="00130498" w:rsidRPr="00130498" w:rsidRDefault="00130498" w:rsidP="00130498">
      <w:pPr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en-US"/>
        </w:rPr>
        <w:t>I</w:t>
      </w:r>
      <w:r w:rsidRPr="00130498">
        <w:rPr>
          <w:sz w:val="24"/>
          <w:szCs w:val="24"/>
          <w:lang w:val="sr-Cyrl-CS"/>
        </w:rPr>
        <w:t xml:space="preserve"> – </w:t>
      </w:r>
      <w:r w:rsidRPr="00130498">
        <w:rPr>
          <w:sz w:val="24"/>
          <w:szCs w:val="24"/>
          <w:lang w:val="en-US"/>
        </w:rPr>
        <w:t>IV</w:t>
      </w:r>
      <w:r w:rsidRPr="00130498">
        <w:rPr>
          <w:sz w:val="24"/>
          <w:szCs w:val="24"/>
          <w:lang w:val="sr-Cyrl-CS"/>
        </w:rPr>
        <w:t xml:space="preserve"> разред</w:t>
      </w:r>
    </w:p>
    <w:p w:rsidR="00130498" w:rsidRPr="00130498" w:rsidRDefault="00130498" w:rsidP="00130498">
      <w:pPr>
        <w:rPr>
          <w:sz w:val="24"/>
          <w:szCs w:val="24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58"/>
        <w:gridCol w:w="1715"/>
      </w:tblGrid>
      <w:tr w:rsidR="00130498" w:rsidRPr="00130498" w:rsidTr="00301A3B">
        <w:tc>
          <w:tcPr>
            <w:tcW w:w="4104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Садржај рада по месецима</w:t>
            </w:r>
          </w:p>
        </w:tc>
        <w:tc>
          <w:tcPr>
            <w:tcW w:w="896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Реализација</w:t>
            </w:r>
          </w:p>
        </w:tc>
      </w:tr>
      <w:tr w:rsidR="00130498" w:rsidRPr="00130498" w:rsidTr="00301A3B">
        <w:tc>
          <w:tcPr>
            <w:tcW w:w="4104" w:type="pct"/>
          </w:tcPr>
          <w:p w:rsid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-Конституисање већа</w:t>
            </w:r>
          </w:p>
          <w:p w:rsidR="001E0CC1" w:rsidRPr="00F93554" w:rsidRDefault="001E0CC1" w:rsidP="00301A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2A1016">
              <w:rPr>
                <w:sz w:val="24"/>
                <w:szCs w:val="24"/>
                <w:lang w:val="ru-RU"/>
              </w:rPr>
              <w:t xml:space="preserve">Упознавање ученика; 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Усвајање плана и програма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Разматрање програма рада одељенских старешина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Организовање јесењег кроса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-Учешће у обележавању Дана школе</w:t>
            </w:r>
          </w:p>
        </w:tc>
        <w:tc>
          <w:tcPr>
            <w:tcW w:w="896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IX, X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</w:p>
        </w:tc>
      </w:tr>
      <w:tr w:rsidR="00130498" w:rsidRPr="00130498" w:rsidTr="00301A3B">
        <w:tc>
          <w:tcPr>
            <w:tcW w:w="4104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-Информација о постигнутом успеху на крају првог класификацоног периода и првог полугодишта и реализација свих облика образовно-</w:t>
            </w:r>
            <w:r w:rsidRPr="00130498">
              <w:rPr>
                <w:sz w:val="24"/>
                <w:szCs w:val="24"/>
                <w:lang w:val="sr-Cyrl-CS"/>
              </w:rPr>
              <w:lastRenderedPageBreak/>
              <w:t>васпитног рада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Припреме за учешће у обележавању Дана Светог Саве</w:t>
            </w:r>
          </w:p>
        </w:tc>
        <w:tc>
          <w:tcPr>
            <w:tcW w:w="896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</w:rPr>
              <w:lastRenderedPageBreak/>
              <w:t xml:space="preserve">XI </w:t>
            </w:r>
            <w:r w:rsidR="009E4AA1">
              <w:rPr>
                <w:sz w:val="24"/>
                <w:szCs w:val="24"/>
                <w:lang w:val="sr-Cyrl-CS"/>
              </w:rPr>
              <w:t>–</w:t>
            </w:r>
            <w:r w:rsidRPr="00130498">
              <w:rPr>
                <w:sz w:val="24"/>
                <w:szCs w:val="24"/>
                <w:lang w:val="sr-Cyrl-CS"/>
              </w:rPr>
              <w:t>I</w:t>
            </w:r>
          </w:p>
        </w:tc>
      </w:tr>
      <w:tr w:rsidR="00130498" w:rsidRPr="00130498" w:rsidTr="00301A3B">
        <w:tc>
          <w:tcPr>
            <w:tcW w:w="4104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lastRenderedPageBreak/>
              <w:t>- Постигнути резултати у учењу и понашању ученика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-Припреме за реализацију ученичке екскурзије и пролећног кроса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896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IV</w:t>
            </w:r>
          </w:p>
        </w:tc>
      </w:tr>
      <w:tr w:rsidR="00130498" w:rsidRPr="00130498" w:rsidTr="00301A3B">
        <w:tc>
          <w:tcPr>
            <w:tcW w:w="4104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-Постигнути резултати у учењу и владању ученика на крају наставне године</w:t>
            </w:r>
          </w:p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-Реализација планова и програма свих облика образовно-васпитног рада</w:t>
            </w:r>
          </w:p>
        </w:tc>
        <w:tc>
          <w:tcPr>
            <w:tcW w:w="896" w:type="pct"/>
          </w:tcPr>
          <w:p w:rsidR="00130498" w:rsidRPr="00130498" w:rsidRDefault="00130498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VI</w:t>
            </w:r>
          </w:p>
        </w:tc>
      </w:tr>
    </w:tbl>
    <w:p w:rsidR="00130498" w:rsidRDefault="00130498">
      <w:pPr>
        <w:rPr>
          <w:rFonts w:ascii="Arial" w:hAnsi="Arial" w:cs="Arial"/>
          <w:b/>
          <w:sz w:val="24"/>
          <w:lang w:val="sr-Cyrl-CS"/>
        </w:rPr>
      </w:pPr>
    </w:p>
    <w:p w:rsidR="00E01CEF" w:rsidRDefault="00E01CEF">
      <w:pPr>
        <w:rPr>
          <w:rFonts w:ascii="Arial" w:hAnsi="Arial" w:cs="Arial"/>
          <w:b/>
          <w:sz w:val="24"/>
          <w:lang w:val="sr-Cyrl-CS"/>
        </w:rPr>
      </w:pPr>
    </w:p>
    <w:p w:rsidR="00D17C86" w:rsidRPr="00130498" w:rsidRDefault="00D17C86" w:rsidP="00D17C86">
      <w:pPr>
        <w:rPr>
          <w:b/>
          <w:sz w:val="24"/>
          <w:szCs w:val="24"/>
          <w:lang w:val="sr-Cyrl-CS"/>
        </w:rPr>
      </w:pPr>
      <w:r w:rsidRPr="00130498">
        <w:rPr>
          <w:b/>
          <w:sz w:val="24"/>
          <w:szCs w:val="24"/>
          <w:lang w:val="sr-Cyrl-CS"/>
        </w:rPr>
        <w:t xml:space="preserve">Програм одељенских већа предметне наставе </w:t>
      </w:r>
    </w:p>
    <w:p w:rsidR="00D17C86" w:rsidRPr="00130498" w:rsidRDefault="00D17C86" w:rsidP="00D17C86">
      <w:pPr>
        <w:rPr>
          <w:sz w:val="24"/>
          <w:szCs w:val="24"/>
          <w:lang w:val="sr-Cyrl-CS"/>
        </w:rPr>
      </w:pPr>
    </w:p>
    <w:p w:rsidR="00D17C86" w:rsidRPr="00130498" w:rsidRDefault="00D17C86" w:rsidP="00D17C86">
      <w:pPr>
        <w:rPr>
          <w:sz w:val="24"/>
          <w:szCs w:val="24"/>
          <w:lang w:val="sr-Cyrl-CS"/>
        </w:rPr>
      </w:pPr>
      <w:r w:rsidRPr="00130498">
        <w:rPr>
          <w:sz w:val="24"/>
          <w:szCs w:val="24"/>
          <w:lang w:val="sr-Cyrl-CS"/>
        </w:rPr>
        <w:t xml:space="preserve">V-VIII разред </w:t>
      </w:r>
    </w:p>
    <w:p w:rsidR="00D17C86" w:rsidRPr="00130498" w:rsidRDefault="00D17C86" w:rsidP="00D17C86">
      <w:pPr>
        <w:rPr>
          <w:sz w:val="24"/>
          <w:szCs w:val="24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58"/>
        <w:gridCol w:w="1715"/>
      </w:tblGrid>
      <w:tr w:rsidR="00D17C86" w:rsidRPr="00130498" w:rsidTr="00301A3B">
        <w:tc>
          <w:tcPr>
            <w:tcW w:w="4104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Садржај рада по месецима</w:t>
            </w:r>
          </w:p>
        </w:tc>
        <w:tc>
          <w:tcPr>
            <w:tcW w:w="896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Реализација</w:t>
            </w:r>
          </w:p>
        </w:tc>
      </w:tr>
      <w:tr w:rsidR="00D17C86" w:rsidRPr="00130498" w:rsidTr="00301A3B">
        <w:tc>
          <w:tcPr>
            <w:tcW w:w="4104" w:type="pct"/>
          </w:tcPr>
          <w:p w:rsidR="00D17C86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-Избор руководиоца Одељенског већа</w:t>
            </w:r>
          </w:p>
          <w:p w:rsidR="001E0CC1" w:rsidRPr="00F93554" w:rsidRDefault="001E0CC1" w:rsidP="00301A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2A1016">
              <w:rPr>
                <w:sz w:val="24"/>
                <w:szCs w:val="24"/>
                <w:lang w:val="ru-RU"/>
              </w:rPr>
              <w:t xml:space="preserve">Упознавање ученика; 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Усвајање плана и програма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Утврђивање распореда писмених задатака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Снабдевеност ученика уџбеницима</w:t>
            </w:r>
          </w:p>
        </w:tc>
        <w:tc>
          <w:tcPr>
            <w:tcW w:w="896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IX</w:t>
            </w:r>
          </w:p>
        </w:tc>
      </w:tr>
      <w:tr w:rsidR="00D17C86" w:rsidRPr="00130498" w:rsidTr="00301A3B">
        <w:tc>
          <w:tcPr>
            <w:tcW w:w="4104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Осигурање ученика, црвени крст, кухиња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Договор око додатне, допунске наставе и секција</w:t>
            </w:r>
          </w:p>
        </w:tc>
        <w:tc>
          <w:tcPr>
            <w:tcW w:w="896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X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</w:p>
        </w:tc>
      </w:tr>
      <w:tr w:rsidR="00D17C86" w:rsidRPr="00130498" w:rsidTr="00301A3B">
        <w:tc>
          <w:tcPr>
            <w:tcW w:w="4104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Анализа успеха и дисциплине на крају I класификационог периода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Анализа социјалног стања ученика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Сарадња са родитељима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Похађање додатне, допунске наставе и других активности</w:t>
            </w:r>
          </w:p>
        </w:tc>
        <w:tc>
          <w:tcPr>
            <w:tcW w:w="896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XI</w:t>
            </w:r>
          </w:p>
        </w:tc>
      </w:tr>
      <w:tr w:rsidR="00D17C86" w:rsidRPr="00130498" w:rsidTr="00301A3B">
        <w:tc>
          <w:tcPr>
            <w:tcW w:w="4104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 xml:space="preserve">- Избор ученика за такмичење 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Утврђивање успеха и дисциплине на крају I полугодишта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Реализација плана и програма</w:t>
            </w:r>
          </w:p>
        </w:tc>
        <w:tc>
          <w:tcPr>
            <w:tcW w:w="896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XII</w:t>
            </w:r>
          </w:p>
        </w:tc>
      </w:tr>
      <w:tr w:rsidR="00D17C86" w:rsidRPr="00130498" w:rsidTr="00301A3B">
        <w:tc>
          <w:tcPr>
            <w:tcW w:w="4104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Мере за побољшање успеха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Подела задужења за реализацију производног рада - уређењу школске средине</w:t>
            </w:r>
          </w:p>
        </w:tc>
        <w:tc>
          <w:tcPr>
            <w:tcW w:w="896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II</w:t>
            </w:r>
          </w:p>
        </w:tc>
      </w:tr>
      <w:tr w:rsidR="00D17C86" w:rsidRPr="00130498" w:rsidTr="00301A3B">
        <w:tc>
          <w:tcPr>
            <w:tcW w:w="4104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Анализа успеха и дисциплине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Доношење домаћих задатака</w:t>
            </w:r>
          </w:p>
        </w:tc>
        <w:tc>
          <w:tcPr>
            <w:tcW w:w="896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IV</w:t>
            </w:r>
          </w:p>
        </w:tc>
      </w:tr>
      <w:tr w:rsidR="00D17C86" w:rsidRPr="00130498" w:rsidTr="00301A3B">
        <w:tc>
          <w:tcPr>
            <w:tcW w:w="4104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Утврђивање успеха и дисциплине на крају II полугодишта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Похвале и награде</w:t>
            </w:r>
          </w:p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- Анализа резултата рада и такмичења</w:t>
            </w:r>
          </w:p>
        </w:tc>
        <w:tc>
          <w:tcPr>
            <w:tcW w:w="896" w:type="pct"/>
          </w:tcPr>
          <w:p w:rsidR="00D17C86" w:rsidRPr="00130498" w:rsidRDefault="00D17C86" w:rsidP="00301A3B">
            <w:pPr>
              <w:rPr>
                <w:sz w:val="24"/>
                <w:szCs w:val="24"/>
                <w:lang w:val="sr-Cyrl-CS"/>
              </w:rPr>
            </w:pPr>
            <w:r w:rsidRPr="00130498">
              <w:rPr>
                <w:sz w:val="24"/>
                <w:szCs w:val="24"/>
                <w:lang w:val="sr-Cyrl-CS"/>
              </w:rPr>
              <w:t>VI</w:t>
            </w:r>
          </w:p>
        </w:tc>
      </w:tr>
    </w:tbl>
    <w:p w:rsidR="009C0E5D" w:rsidRPr="00415E9D" w:rsidRDefault="009C0E5D" w:rsidP="007C1627">
      <w:bookmarkStart w:id="10" w:name="_Toc146079540"/>
      <w:bookmarkStart w:id="11" w:name="_Toc146343524"/>
    </w:p>
    <w:bookmarkEnd w:id="10"/>
    <w:bookmarkEnd w:id="11"/>
    <w:p w:rsidR="007C1627" w:rsidRPr="00110C88" w:rsidRDefault="00823682" w:rsidP="00FE4B63">
      <w:pPr>
        <w:pStyle w:val="Heading1"/>
        <w:numPr>
          <w:ilvl w:val="0"/>
          <w:numId w:val="31"/>
        </w:numPr>
        <w:jc w:val="center"/>
        <w:rPr>
          <w:rFonts w:ascii="Times New Roman" w:hAnsi="Times New Roman" w:cs="Times New Roman"/>
          <w:b/>
          <w:szCs w:val="28"/>
        </w:rPr>
      </w:pPr>
      <w:r w:rsidRPr="00110C88">
        <w:rPr>
          <w:rFonts w:ascii="Times New Roman" w:hAnsi="Times New Roman" w:cs="Times New Roman"/>
          <w:b/>
          <w:szCs w:val="28"/>
        </w:rPr>
        <w:t>ПРОГРАМ РАДА ПЕДАГОШКОГ КОЛЕГИЈУМА</w:t>
      </w:r>
    </w:p>
    <w:p w:rsidR="00823682" w:rsidRDefault="00823682" w:rsidP="00823682">
      <w:pPr>
        <w:rPr>
          <w:lang w:val="sr-Cyrl-CS"/>
        </w:rPr>
      </w:pPr>
    </w:p>
    <w:p w:rsidR="009C0E5D" w:rsidRPr="00823682" w:rsidRDefault="009C0E5D" w:rsidP="00823682">
      <w:pPr>
        <w:rPr>
          <w:lang w:val="sr-Cyrl-CS"/>
        </w:rPr>
      </w:pPr>
    </w:p>
    <w:p w:rsidR="007C1627" w:rsidRDefault="007C1627" w:rsidP="007C1627">
      <w:pPr>
        <w:rPr>
          <w:lang w:val="sr-Cyrl-CS"/>
        </w:rPr>
      </w:pPr>
    </w:p>
    <w:p w:rsidR="007C1627" w:rsidRDefault="00823682" w:rsidP="007C1627">
      <w:pPr>
        <w:jc w:val="both"/>
        <w:rPr>
          <w:b/>
          <w:sz w:val="24"/>
          <w:szCs w:val="24"/>
          <w:lang w:val="sr-Cyrl-CS"/>
        </w:rPr>
      </w:pPr>
      <w:r w:rsidRPr="00CD1D17">
        <w:rPr>
          <w:b/>
          <w:sz w:val="24"/>
          <w:szCs w:val="24"/>
          <w:lang w:val="sr-Cyrl-CS"/>
        </w:rPr>
        <w:t>Чланови Педагошког</w:t>
      </w:r>
      <w:r w:rsidR="007C1627" w:rsidRPr="00CD1D17">
        <w:rPr>
          <w:b/>
          <w:sz w:val="24"/>
          <w:szCs w:val="24"/>
          <w:lang w:val="sr-Cyrl-CS"/>
        </w:rPr>
        <w:t xml:space="preserve"> колегијум</w:t>
      </w:r>
      <w:r w:rsidRPr="00CD1D17">
        <w:rPr>
          <w:b/>
          <w:sz w:val="24"/>
          <w:szCs w:val="24"/>
          <w:lang w:val="sr-Cyrl-CS"/>
        </w:rPr>
        <w:t>а</w:t>
      </w:r>
    </w:p>
    <w:p w:rsidR="00CD1D17" w:rsidRPr="00CD1D17" w:rsidRDefault="00CD1D17" w:rsidP="007C1627">
      <w:pPr>
        <w:jc w:val="both"/>
        <w:rPr>
          <w:b/>
          <w:sz w:val="24"/>
          <w:szCs w:val="24"/>
          <w:lang w:val="sr-Cyrl-CS"/>
        </w:rPr>
      </w:pPr>
    </w:p>
    <w:p w:rsidR="00F13505" w:rsidRPr="00CB2930" w:rsidRDefault="00CD1D17" w:rsidP="00CD1D17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 w:rsidRPr="00E60D67">
        <w:rPr>
          <w:sz w:val="24"/>
          <w:szCs w:val="24"/>
          <w:lang w:val="sr-Cyrl-CS"/>
        </w:rPr>
        <w:t xml:space="preserve">     1. </w:t>
      </w:r>
      <w:r w:rsidR="00CB2930">
        <w:rPr>
          <w:sz w:val="24"/>
          <w:szCs w:val="24"/>
          <w:lang w:val="sr-Cyrl-CS"/>
        </w:rPr>
        <w:t>Оливера Гавриловић</w:t>
      </w:r>
      <w:r w:rsidRPr="00E60D67">
        <w:rPr>
          <w:sz w:val="24"/>
          <w:szCs w:val="24"/>
          <w:lang w:val="sr-Cyrl-CS"/>
        </w:rPr>
        <w:t xml:space="preserve">, </w:t>
      </w:r>
      <w:r w:rsidRPr="00E60D67">
        <w:rPr>
          <w:b/>
          <w:sz w:val="24"/>
          <w:szCs w:val="24"/>
          <w:lang w:val="sr-Cyrl-CS"/>
        </w:rPr>
        <w:t>координатор тим</w:t>
      </w:r>
      <w:r w:rsidR="006D5D73">
        <w:rPr>
          <w:b/>
          <w:sz w:val="24"/>
          <w:szCs w:val="24"/>
          <w:lang w:val="sr-Cyrl-CS"/>
        </w:rPr>
        <w:t>а</w:t>
      </w:r>
      <w:r w:rsidR="00CB2930">
        <w:rPr>
          <w:b/>
          <w:sz w:val="24"/>
          <w:szCs w:val="24"/>
          <w:lang w:val="sr-Cyrl-CS"/>
        </w:rPr>
        <w:t xml:space="preserve"> – </w:t>
      </w:r>
      <w:r w:rsidR="00CB2930">
        <w:rPr>
          <w:sz w:val="24"/>
          <w:szCs w:val="24"/>
          <w:lang w:val="sr-Cyrl-CS"/>
        </w:rPr>
        <w:t>наставник музичке културе</w:t>
      </w:r>
    </w:p>
    <w:p w:rsidR="00CD1D17" w:rsidRPr="00E60D67" w:rsidRDefault="00F13505" w:rsidP="00CD1D17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</w:t>
      </w:r>
      <w:r w:rsidR="006D5D73">
        <w:rPr>
          <w:sz w:val="24"/>
          <w:szCs w:val="24"/>
          <w:lang w:val="sr-Cyrl-CS"/>
        </w:rPr>
        <w:t>2</w:t>
      </w:r>
      <w:r>
        <w:rPr>
          <w:sz w:val="24"/>
          <w:szCs w:val="24"/>
          <w:lang w:val="sr-Cyrl-CS"/>
        </w:rPr>
        <w:t>. Александра Новаковић,</w:t>
      </w:r>
      <w:r w:rsidR="00CD1D17">
        <w:rPr>
          <w:sz w:val="24"/>
          <w:szCs w:val="24"/>
          <w:lang w:val="sr-Cyrl-CS"/>
        </w:rPr>
        <w:t xml:space="preserve"> </w:t>
      </w:r>
      <w:r w:rsidR="006D5D73" w:rsidRPr="00E60D67">
        <w:rPr>
          <w:sz w:val="24"/>
          <w:szCs w:val="24"/>
          <w:lang w:val="sr-Cyrl-CS"/>
        </w:rPr>
        <w:t>председник стручног већа разредне наставе</w:t>
      </w:r>
      <w:r w:rsidR="006D5D73">
        <w:rPr>
          <w:sz w:val="24"/>
          <w:szCs w:val="24"/>
          <w:lang w:val="sr-Cyrl-CS"/>
        </w:rPr>
        <w:t xml:space="preserve"> и </w:t>
      </w:r>
      <w:r w:rsidR="00CD1D17">
        <w:rPr>
          <w:sz w:val="24"/>
          <w:szCs w:val="24"/>
          <w:lang w:val="sr-Cyrl-CS"/>
        </w:rPr>
        <w:t>к</w:t>
      </w:r>
      <w:r>
        <w:rPr>
          <w:sz w:val="24"/>
          <w:szCs w:val="24"/>
          <w:lang w:val="sr-Cyrl-CS"/>
        </w:rPr>
        <w:t>о</w:t>
      </w:r>
      <w:r w:rsidR="00CD1D17">
        <w:rPr>
          <w:sz w:val="24"/>
          <w:szCs w:val="24"/>
          <w:lang w:val="sr-Cyrl-CS"/>
        </w:rPr>
        <w:t>ординатор тима з</w:t>
      </w:r>
      <w:r w:rsidR="006D5D73">
        <w:rPr>
          <w:sz w:val="24"/>
          <w:szCs w:val="24"/>
          <w:lang w:val="sr-Cyrl-CS"/>
        </w:rPr>
        <w:t xml:space="preserve">а </w:t>
      </w:r>
      <w:r w:rsidR="00CD1D17">
        <w:rPr>
          <w:sz w:val="24"/>
          <w:szCs w:val="24"/>
          <w:lang w:val="sr-Cyrl-CS"/>
        </w:rPr>
        <w:t>заштиту деце од насиља, злостављања и занемаривања</w:t>
      </w:r>
    </w:p>
    <w:p w:rsidR="00CD1D17" w:rsidRPr="00E60D67" w:rsidRDefault="00CD1D17" w:rsidP="00CD1D17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 w:rsidRPr="00E60D67">
        <w:rPr>
          <w:sz w:val="24"/>
          <w:szCs w:val="24"/>
          <w:lang w:val="sr-Cyrl-CS"/>
        </w:rPr>
        <w:t xml:space="preserve">     </w:t>
      </w:r>
      <w:r w:rsidR="006D5D73">
        <w:rPr>
          <w:sz w:val="24"/>
          <w:szCs w:val="24"/>
          <w:lang w:val="sr-Cyrl-CS"/>
        </w:rPr>
        <w:t>3</w:t>
      </w:r>
      <w:r w:rsidRPr="00E60D67">
        <w:rPr>
          <w:sz w:val="24"/>
          <w:szCs w:val="24"/>
          <w:lang w:val="sr-Cyrl-CS"/>
        </w:rPr>
        <w:t>. Далибор Драгановић, председник стручног већа друштвених наука</w:t>
      </w:r>
    </w:p>
    <w:p w:rsidR="00CD1D17" w:rsidRDefault="00CD1D17" w:rsidP="00CD1D17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 w:rsidRPr="00E60D67">
        <w:rPr>
          <w:sz w:val="24"/>
          <w:szCs w:val="24"/>
          <w:lang w:val="sr-Cyrl-CS"/>
        </w:rPr>
        <w:t xml:space="preserve">    </w:t>
      </w:r>
      <w:r w:rsidR="006D5D73">
        <w:rPr>
          <w:sz w:val="24"/>
          <w:szCs w:val="24"/>
          <w:lang w:val="sr-Cyrl-CS"/>
        </w:rPr>
        <w:t xml:space="preserve"> 4. </w:t>
      </w:r>
      <w:r w:rsidRPr="00E60D67">
        <w:rPr>
          <w:sz w:val="24"/>
          <w:szCs w:val="24"/>
          <w:lang w:val="sr-Cyrl-CS"/>
        </w:rPr>
        <w:t>Радмила Ђорђевић, председник стручног већа природних наука</w:t>
      </w:r>
    </w:p>
    <w:p w:rsidR="00CD1D17" w:rsidRDefault="00EC6EC7" w:rsidP="00CD1D17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</w:t>
      </w:r>
      <w:r w:rsidR="006D5D73">
        <w:rPr>
          <w:sz w:val="24"/>
          <w:szCs w:val="24"/>
          <w:lang w:val="sr-Cyrl-CS"/>
        </w:rPr>
        <w:t>5</w:t>
      </w:r>
      <w:r>
        <w:rPr>
          <w:sz w:val="24"/>
          <w:szCs w:val="24"/>
          <w:lang w:val="sr-Cyrl-CS"/>
        </w:rPr>
        <w:t xml:space="preserve">. </w:t>
      </w:r>
      <w:r w:rsidR="00A87218">
        <w:rPr>
          <w:sz w:val="24"/>
          <w:szCs w:val="24"/>
          <w:lang w:val="sr-Cyrl-CS"/>
        </w:rPr>
        <w:t>Милена Ивановић</w:t>
      </w:r>
      <w:r w:rsidR="00CD1D17">
        <w:rPr>
          <w:sz w:val="24"/>
          <w:szCs w:val="24"/>
          <w:lang w:val="sr-Cyrl-CS"/>
        </w:rPr>
        <w:t>, координатор тима за самовредновање</w:t>
      </w:r>
    </w:p>
    <w:p w:rsidR="00CD1D17" w:rsidRDefault="00CD1D17" w:rsidP="00CD1D17">
      <w:pPr>
        <w:pStyle w:val="ListParagraph"/>
        <w:suppressAutoHyphens w:val="0"/>
        <w:spacing w:after="120"/>
        <w:ind w:left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lastRenderedPageBreak/>
        <w:t xml:space="preserve">     </w:t>
      </w:r>
      <w:r w:rsidR="006D5D73">
        <w:rPr>
          <w:sz w:val="24"/>
          <w:szCs w:val="24"/>
          <w:lang w:val="sr-Cyrl-CS"/>
        </w:rPr>
        <w:t>6</w:t>
      </w:r>
      <w:r>
        <w:rPr>
          <w:sz w:val="24"/>
          <w:szCs w:val="24"/>
          <w:lang w:val="sr-Cyrl-CS"/>
        </w:rPr>
        <w:t xml:space="preserve">. </w:t>
      </w:r>
      <w:r w:rsidR="006D5D73">
        <w:rPr>
          <w:sz w:val="24"/>
          <w:szCs w:val="24"/>
          <w:lang w:val="sr-Cyrl-CS"/>
        </w:rPr>
        <w:t>Иван Ђорђевић</w:t>
      </w:r>
      <w:r>
        <w:rPr>
          <w:sz w:val="24"/>
          <w:szCs w:val="24"/>
          <w:lang w:val="sr-Cyrl-CS"/>
        </w:rPr>
        <w:t>, координатор тима за инклузивно образовање</w:t>
      </w:r>
    </w:p>
    <w:p w:rsidR="00CD1D17" w:rsidRDefault="00CD1D17" w:rsidP="00CD1D17">
      <w:pPr>
        <w:pStyle w:val="ListParagraph"/>
        <w:suppressAutoHyphens w:val="0"/>
        <w:spacing w:after="120"/>
        <w:ind w:left="0"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 xml:space="preserve">     </w:t>
      </w:r>
      <w:r w:rsidR="006D5D73">
        <w:rPr>
          <w:sz w:val="24"/>
          <w:szCs w:val="24"/>
          <w:lang w:val="sr-Cyrl-CS"/>
        </w:rPr>
        <w:t>7</w:t>
      </w:r>
      <w:r>
        <w:rPr>
          <w:sz w:val="24"/>
          <w:szCs w:val="24"/>
          <w:lang w:val="sr-Cyrl-CS"/>
        </w:rPr>
        <w:t>. Зор</w:t>
      </w:r>
      <w:r w:rsidR="00B86365">
        <w:rPr>
          <w:sz w:val="24"/>
          <w:szCs w:val="24"/>
          <w:lang w:val="sr-Cyrl-CS"/>
        </w:rPr>
        <w:t>ан Милетић</w:t>
      </w:r>
      <w:r w:rsidR="00EC6EC7">
        <w:rPr>
          <w:sz w:val="24"/>
          <w:szCs w:val="24"/>
          <w:lang w:val="sr-Cyrl-CS"/>
        </w:rPr>
        <w:t xml:space="preserve">, координатор тима за </w:t>
      </w:r>
      <w:r w:rsidR="00EC6EC7">
        <w:rPr>
          <w:sz w:val="24"/>
          <w:szCs w:val="24"/>
        </w:rPr>
        <w:t>професионални развој</w:t>
      </w:r>
    </w:p>
    <w:p w:rsidR="00EC6EC7" w:rsidRPr="00EC6EC7" w:rsidRDefault="00EC6EC7" w:rsidP="00EC6EC7">
      <w:pPr>
        <w:pStyle w:val="ListParagraph"/>
        <w:suppressAutoHyphens w:val="0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D5D73">
        <w:rPr>
          <w:sz w:val="24"/>
          <w:szCs w:val="24"/>
        </w:rPr>
        <w:t>8</w:t>
      </w:r>
      <w:r>
        <w:rPr>
          <w:sz w:val="24"/>
          <w:szCs w:val="24"/>
        </w:rPr>
        <w:t xml:space="preserve">. Јелена Трајковић, координатор тима за развој међупредметних компетенција и  предузетништва  </w:t>
      </w:r>
    </w:p>
    <w:p w:rsidR="007C1627" w:rsidRDefault="007C1627" w:rsidP="007C1627">
      <w:pPr>
        <w:jc w:val="both"/>
      </w:pPr>
    </w:p>
    <w:p w:rsidR="00CD1D17" w:rsidRDefault="00CD1D17" w:rsidP="007C1627">
      <w:pPr>
        <w:jc w:val="both"/>
        <w:rPr>
          <w:lang w:val="en-US"/>
        </w:rPr>
      </w:pPr>
    </w:p>
    <w:p w:rsidR="00EF1881" w:rsidRPr="00EF1881" w:rsidRDefault="00EF1881" w:rsidP="007C1627">
      <w:pPr>
        <w:jc w:val="both"/>
        <w:rPr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19"/>
        <w:gridCol w:w="2033"/>
        <w:gridCol w:w="1848"/>
        <w:gridCol w:w="1773"/>
      </w:tblGrid>
      <w:tr w:rsidR="007C1627" w:rsidRPr="00B23261" w:rsidTr="00301A3B">
        <w:trPr>
          <w:trHeight w:val="630"/>
          <w:jc w:val="center"/>
        </w:trPr>
        <w:tc>
          <w:tcPr>
            <w:tcW w:w="2047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Aктивност</w:t>
            </w:r>
          </w:p>
        </w:tc>
        <w:tc>
          <w:tcPr>
            <w:tcW w:w="1062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Носиоци активности</w:t>
            </w:r>
          </w:p>
        </w:tc>
        <w:tc>
          <w:tcPr>
            <w:tcW w:w="965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Начин реализације</w:t>
            </w:r>
          </w:p>
        </w:tc>
        <w:tc>
          <w:tcPr>
            <w:tcW w:w="926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Време реализације</w:t>
            </w:r>
          </w:p>
        </w:tc>
      </w:tr>
      <w:tr w:rsidR="007C1627" w:rsidRPr="00B23261" w:rsidTr="00301A3B">
        <w:trPr>
          <w:trHeight w:val="1660"/>
          <w:jc w:val="center"/>
        </w:trPr>
        <w:tc>
          <w:tcPr>
            <w:tcW w:w="2047" w:type="pct"/>
            <w:tcBorders>
              <w:left w:val="double" w:sz="4" w:space="0" w:color="auto"/>
            </w:tcBorders>
            <w:vAlign w:val="center"/>
          </w:tcPr>
          <w:p w:rsidR="003640EB" w:rsidRDefault="003640EB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- Конституисање </w:t>
            </w:r>
          </w:p>
          <w:p w:rsidR="00823682" w:rsidRPr="002A1016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2A1016">
              <w:rPr>
                <w:sz w:val="24"/>
                <w:szCs w:val="24"/>
                <w:lang w:val="ru-RU"/>
              </w:rPr>
              <w:t>Доношење програма рада Педагошког колегијума</w:t>
            </w:r>
          </w:p>
          <w:p w:rsidR="00AF1DD6" w:rsidRPr="008D4184" w:rsidRDefault="00AF1DD6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</w:t>
            </w:r>
            <w:r w:rsidRPr="008D4184">
              <w:rPr>
                <w:sz w:val="24"/>
                <w:szCs w:val="24"/>
                <w:lang w:val="ru-RU"/>
              </w:rPr>
              <w:t xml:space="preserve">Договор о организацији рада </w:t>
            </w:r>
          </w:p>
          <w:p w:rsidR="00AF1DD6" w:rsidRPr="008D4184" w:rsidRDefault="00AF1DD6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8D4184">
              <w:rPr>
                <w:sz w:val="24"/>
                <w:szCs w:val="24"/>
                <w:lang w:val="ru-RU"/>
              </w:rPr>
              <w:t>-</w:t>
            </w:r>
            <w:r w:rsidR="008D2941" w:rsidRPr="008D4184">
              <w:rPr>
                <w:sz w:val="24"/>
                <w:szCs w:val="24"/>
                <w:lang w:val="ru-RU"/>
              </w:rPr>
              <w:t>Разматрање Оперативног плана рада школе за 202</w:t>
            </w:r>
            <w:r w:rsidR="00CB2930">
              <w:rPr>
                <w:sz w:val="24"/>
                <w:szCs w:val="24"/>
                <w:lang w:val="ru-RU"/>
              </w:rPr>
              <w:t>5</w:t>
            </w:r>
            <w:r w:rsidR="008D2941" w:rsidRPr="008D4184">
              <w:rPr>
                <w:sz w:val="24"/>
                <w:szCs w:val="24"/>
                <w:lang w:val="ru-RU"/>
              </w:rPr>
              <w:t>/202</w:t>
            </w:r>
            <w:r w:rsidR="00CB2930">
              <w:rPr>
                <w:sz w:val="24"/>
                <w:szCs w:val="24"/>
                <w:lang w:val="ru-RU"/>
              </w:rPr>
              <w:t>6</w:t>
            </w:r>
            <w:r w:rsidR="008D2941" w:rsidRPr="008D4184">
              <w:rPr>
                <w:sz w:val="24"/>
                <w:szCs w:val="24"/>
                <w:lang w:val="ru-RU"/>
              </w:rPr>
              <w:t xml:space="preserve"> годину</w:t>
            </w:r>
          </w:p>
          <w:p w:rsidR="00AF1DD6" w:rsidRPr="00AF1DD6" w:rsidRDefault="00AF1DD6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 w:rsidRPr="002A1016">
              <w:rPr>
                <w:sz w:val="24"/>
                <w:szCs w:val="24"/>
                <w:lang w:val="ru-RU"/>
              </w:rPr>
              <w:t>- Разматрање планова стручних актива, већа и тимова;</w:t>
            </w:r>
          </w:p>
          <w:p w:rsidR="007C1627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823682">
              <w:rPr>
                <w:sz w:val="24"/>
                <w:szCs w:val="24"/>
                <w:lang w:val="sr-Cyrl-CS"/>
              </w:rPr>
              <w:t>Планирање стручног усавршавања</w:t>
            </w:r>
            <w:r>
              <w:rPr>
                <w:sz w:val="24"/>
                <w:szCs w:val="24"/>
                <w:lang w:val="sr-Cyrl-CS"/>
              </w:rPr>
              <w:t xml:space="preserve"> наставника </w:t>
            </w:r>
            <w:r w:rsidR="007C1627" w:rsidRPr="00823682">
              <w:rPr>
                <w:sz w:val="24"/>
                <w:szCs w:val="24"/>
                <w:lang w:val="sr-Cyrl-CS"/>
              </w:rPr>
              <w:t xml:space="preserve"> у школској</w:t>
            </w:r>
            <w:r w:rsidR="00E71B31">
              <w:rPr>
                <w:sz w:val="24"/>
                <w:szCs w:val="24"/>
                <w:lang w:val="sr-Cyrl-CS"/>
              </w:rPr>
              <w:t xml:space="preserve"> 202</w:t>
            </w:r>
            <w:r w:rsidR="00CB2930">
              <w:rPr>
                <w:sz w:val="24"/>
                <w:szCs w:val="24"/>
                <w:lang w:val="sr-Cyrl-CS"/>
              </w:rPr>
              <w:t>5</w:t>
            </w:r>
            <w:r w:rsidR="00E71B31">
              <w:rPr>
                <w:sz w:val="24"/>
                <w:szCs w:val="24"/>
                <w:lang w:val="sr-Cyrl-CS"/>
              </w:rPr>
              <w:t>/202</w:t>
            </w:r>
            <w:r w:rsidR="00CB2930">
              <w:rPr>
                <w:sz w:val="24"/>
                <w:szCs w:val="24"/>
                <w:lang w:val="sr-Cyrl-CS"/>
              </w:rPr>
              <w:t>6</w:t>
            </w:r>
            <w:r w:rsidR="007C1627" w:rsidRPr="00823682">
              <w:rPr>
                <w:sz w:val="24"/>
                <w:szCs w:val="24"/>
                <w:lang w:val="sr-Cyrl-CS"/>
              </w:rPr>
              <w:t>.год.</w:t>
            </w:r>
          </w:p>
          <w:p w:rsidR="00CD1D17" w:rsidRPr="00823682" w:rsidRDefault="00CD1D17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-Упознавање са обавезним и изборним предметима</w:t>
            </w:r>
          </w:p>
        </w:tc>
        <w:tc>
          <w:tcPr>
            <w:tcW w:w="1062" w:type="pct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Чланови педагошког колегијума</w:t>
            </w:r>
          </w:p>
        </w:tc>
        <w:tc>
          <w:tcPr>
            <w:tcW w:w="965" w:type="pct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Планирање, разматрање, разговор</w:t>
            </w:r>
          </w:p>
        </w:tc>
        <w:tc>
          <w:tcPr>
            <w:tcW w:w="926" w:type="pct"/>
            <w:tcBorders>
              <w:right w:val="double" w:sz="4" w:space="0" w:color="auto"/>
            </w:tcBorders>
            <w:vAlign w:val="center"/>
          </w:tcPr>
          <w:p w:rsidR="007C1627" w:rsidRPr="00B23261" w:rsidRDefault="009E4AA1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С</w:t>
            </w:r>
            <w:r w:rsidR="007C1627" w:rsidRPr="00B23261">
              <w:rPr>
                <w:sz w:val="24"/>
                <w:szCs w:val="24"/>
                <w:lang w:val="sr-Cyrl-CS"/>
              </w:rPr>
              <w:t>ептембар</w:t>
            </w:r>
          </w:p>
        </w:tc>
      </w:tr>
      <w:tr w:rsidR="007C1627" w:rsidRPr="00B23261" w:rsidTr="00301A3B">
        <w:trPr>
          <w:trHeight w:val="562"/>
          <w:jc w:val="center"/>
        </w:trPr>
        <w:tc>
          <w:tcPr>
            <w:tcW w:w="2047" w:type="pct"/>
            <w:tcBorders>
              <w:left w:val="double" w:sz="4" w:space="0" w:color="auto"/>
            </w:tcBorders>
            <w:vAlign w:val="center"/>
          </w:tcPr>
          <w:p w:rsidR="00823682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2A1016">
              <w:rPr>
                <w:sz w:val="24"/>
                <w:szCs w:val="24"/>
                <w:lang w:val="ru-RU"/>
              </w:rPr>
              <w:t>Анализа остварености образовања, васпитања и успеха ученика на крају првог</w:t>
            </w:r>
            <w:r w:rsidR="00E60D67">
              <w:rPr>
                <w:sz w:val="24"/>
                <w:szCs w:val="24"/>
              </w:rPr>
              <w:t xml:space="preserve"> </w:t>
            </w:r>
            <w:r w:rsidR="007C1627" w:rsidRPr="002A1016">
              <w:rPr>
                <w:sz w:val="24"/>
                <w:szCs w:val="24"/>
                <w:lang w:val="ru-RU"/>
              </w:rPr>
              <w:t>класификационог периода</w:t>
            </w:r>
          </w:p>
          <w:p w:rsidR="00823682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823682">
              <w:rPr>
                <w:sz w:val="24"/>
                <w:szCs w:val="24"/>
                <w:lang w:val="sr-Cyrl-CS"/>
              </w:rPr>
              <w:t>Предлог мера за побољшање успеха</w:t>
            </w:r>
          </w:p>
          <w:p w:rsidR="007C1627" w:rsidRPr="00823682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823682">
              <w:rPr>
                <w:sz w:val="24"/>
                <w:szCs w:val="24"/>
                <w:lang w:val="sr-Cyrl-CS"/>
              </w:rPr>
              <w:t>Доношење индивидуалног образовног плана</w:t>
            </w:r>
          </w:p>
        </w:tc>
        <w:tc>
          <w:tcPr>
            <w:tcW w:w="1062" w:type="pct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Чланови педагошког колегијума</w:t>
            </w:r>
          </w:p>
        </w:tc>
        <w:tc>
          <w:tcPr>
            <w:tcW w:w="965" w:type="pct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Анализа, предлог,  доношење</w:t>
            </w:r>
          </w:p>
        </w:tc>
        <w:tc>
          <w:tcPr>
            <w:tcW w:w="926" w:type="pct"/>
            <w:tcBorders>
              <w:right w:val="double" w:sz="4" w:space="0" w:color="auto"/>
            </w:tcBorders>
            <w:vAlign w:val="center"/>
          </w:tcPr>
          <w:p w:rsidR="00AF1DD6" w:rsidRDefault="00AF1DD6" w:rsidP="00301A3B">
            <w:pPr>
              <w:rPr>
                <w:sz w:val="24"/>
                <w:szCs w:val="24"/>
                <w:lang w:val="sr-Cyrl-CS"/>
              </w:rPr>
            </w:pPr>
          </w:p>
          <w:p w:rsidR="00AF1DD6" w:rsidRDefault="00AF1DD6" w:rsidP="00301A3B">
            <w:pPr>
              <w:rPr>
                <w:sz w:val="24"/>
                <w:szCs w:val="24"/>
                <w:lang w:val="sr-Cyrl-CS"/>
              </w:rPr>
            </w:pPr>
          </w:p>
          <w:p w:rsidR="00AF1DD6" w:rsidRDefault="00AF1DD6" w:rsidP="00301A3B">
            <w:pPr>
              <w:rPr>
                <w:sz w:val="24"/>
                <w:szCs w:val="24"/>
                <w:lang w:val="sr-Cyrl-CS"/>
              </w:rPr>
            </w:pPr>
          </w:p>
          <w:p w:rsidR="00AF1DD6" w:rsidRDefault="00AF1DD6" w:rsidP="00301A3B">
            <w:pPr>
              <w:rPr>
                <w:sz w:val="24"/>
                <w:szCs w:val="24"/>
                <w:lang w:val="sr-Cyrl-CS"/>
              </w:rPr>
            </w:pPr>
          </w:p>
          <w:p w:rsidR="007C1627" w:rsidRDefault="00AF1DD6" w:rsidP="00B27A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sr-Cyrl-CS"/>
              </w:rPr>
              <w:t>н</w:t>
            </w:r>
            <w:r w:rsidR="007C1627" w:rsidRPr="00B23261">
              <w:rPr>
                <w:sz w:val="24"/>
                <w:szCs w:val="24"/>
                <w:lang w:val="sr-Cyrl-CS"/>
              </w:rPr>
              <w:t>овембар</w:t>
            </w:r>
          </w:p>
          <w:p w:rsidR="00AF1DD6" w:rsidRDefault="00AF1DD6" w:rsidP="00301A3B">
            <w:pPr>
              <w:rPr>
                <w:sz w:val="24"/>
                <w:szCs w:val="24"/>
              </w:rPr>
            </w:pPr>
          </w:p>
          <w:p w:rsidR="00B27A39" w:rsidRPr="00B27A39" w:rsidRDefault="00B27A39" w:rsidP="00AF1DD6">
            <w:pPr>
              <w:rPr>
                <w:sz w:val="24"/>
                <w:szCs w:val="24"/>
              </w:rPr>
            </w:pPr>
          </w:p>
        </w:tc>
      </w:tr>
      <w:tr w:rsidR="007C1627" w:rsidRPr="00B23261" w:rsidTr="00301A3B">
        <w:trPr>
          <w:trHeight w:val="542"/>
          <w:jc w:val="center"/>
        </w:trPr>
        <w:tc>
          <w:tcPr>
            <w:tcW w:w="2047" w:type="pct"/>
            <w:tcBorders>
              <w:left w:val="double" w:sz="4" w:space="0" w:color="auto"/>
            </w:tcBorders>
            <w:vAlign w:val="center"/>
          </w:tcPr>
          <w:p w:rsidR="00AF1DD6" w:rsidRPr="002A1016" w:rsidRDefault="00AF1DD6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</w:rPr>
              <w:t>O</w:t>
            </w:r>
            <w:r w:rsidRPr="002A1016">
              <w:rPr>
                <w:sz w:val="24"/>
                <w:szCs w:val="24"/>
                <w:lang w:val="ru-RU"/>
              </w:rPr>
              <w:t xml:space="preserve">рганизација прославе Нове године </w:t>
            </w:r>
          </w:p>
          <w:p w:rsidR="00AF1DD6" w:rsidRPr="002A1016" w:rsidRDefault="00AF1DD6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-Организација прославе школске славе</w:t>
            </w:r>
          </w:p>
          <w:p w:rsidR="00823682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2A1016">
              <w:rPr>
                <w:sz w:val="24"/>
                <w:szCs w:val="24"/>
                <w:lang w:val="ru-RU"/>
              </w:rPr>
              <w:t>Разматрање резултата унапређења образовно васпитног рада у првом полугодишту</w:t>
            </w:r>
          </w:p>
          <w:p w:rsidR="00823682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823682">
              <w:rPr>
                <w:sz w:val="24"/>
                <w:szCs w:val="24"/>
                <w:lang w:val="sr-Cyrl-CS"/>
              </w:rPr>
              <w:t>Разматрање извештаја о самовредновању рада школе</w:t>
            </w:r>
          </w:p>
          <w:p w:rsidR="00823682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823682">
              <w:rPr>
                <w:sz w:val="24"/>
                <w:szCs w:val="24"/>
                <w:lang w:val="sr-Cyrl-CS"/>
              </w:rPr>
              <w:t>Анализа посећених часова и предлог мера за побољшање квалитета рада на часу</w:t>
            </w:r>
          </w:p>
          <w:p w:rsidR="00CD1D17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823682">
              <w:rPr>
                <w:sz w:val="24"/>
                <w:szCs w:val="24"/>
                <w:lang w:val="sr-Cyrl-CS"/>
              </w:rPr>
              <w:t>Анализа стручног усавршавања</w:t>
            </w:r>
          </w:p>
          <w:p w:rsidR="00CD1D17" w:rsidRPr="00823682" w:rsidRDefault="00CD1D17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 При</w:t>
            </w:r>
            <w:r w:rsidR="002A509C">
              <w:rPr>
                <w:sz w:val="24"/>
                <w:szCs w:val="24"/>
                <w:lang w:val="sr-Cyrl-CS"/>
              </w:rPr>
              <w:t>п</w:t>
            </w:r>
            <w:r>
              <w:rPr>
                <w:sz w:val="24"/>
                <w:szCs w:val="24"/>
                <w:lang w:val="sr-Cyrl-CS"/>
              </w:rPr>
              <w:t>реме за квалификациони испит</w:t>
            </w:r>
          </w:p>
        </w:tc>
        <w:tc>
          <w:tcPr>
            <w:tcW w:w="1062" w:type="pct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Чланови педагошког колегијума</w:t>
            </w:r>
          </w:p>
        </w:tc>
        <w:tc>
          <w:tcPr>
            <w:tcW w:w="965" w:type="pct"/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Разматрање, разговор</w:t>
            </w:r>
          </w:p>
        </w:tc>
        <w:tc>
          <w:tcPr>
            <w:tcW w:w="926" w:type="pct"/>
            <w:tcBorders>
              <w:right w:val="double" w:sz="4" w:space="0" w:color="auto"/>
            </w:tcBorders>
            <w:vAlign w:val="center"/>
          </w:tcPr>
          <w:p w:rsidR="00AF1DD6" w:rsidRPr="00B27A39" w:rsidRDefault="00B27A39" w:rsidP="00F02D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јануар</w:t>
            </w:r>
          </w:p>
          <w:p w:rsidR="007C1627" w:rsidRPr="00B23261" w:rsidRDefault="007C1627" w:rsidP="00F02DDC">
            <w:pPr>
              <w:jc w:val="center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фебруар</w:t>
            </w:r>
          </w:p>
        </w:tc>
      </w:tr>
      <w:tr w:rsidR="007C1627" w:rsidRPr="00B23261" w:rsidTr="00301A3B">
        <w:trPr>
          <w:trHeight w:val="2541"/>
          <w:jc w:val="center"/>
        </w:trPr>
        <w:tc>
          <w:tcPr>
            <w:tcW w:w="2047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C1627" w:rsidRPr="002A1016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-</w:t>
            </w:r>
            <w:r w:rsidR="007C1627" w:rsidRPr="002A1016">
              <w:rPr>
                <w:sz w:val="24"/>
                <w:szCs w:val="24"/>
                <w:lang w:val="ru-RU"/>
              </w:rPr>
              <w:t>Евалуација стручног усавршавања</w:t>
            </w:r>
          </w:p>
          <w:p w:rsidR="007C1627" w:rsidRPr="002A1016" w:rsidRDefault="00823682" w:rsidP="00301A3B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2A1016">
              <w:rPr>
                <w:sz w:val="24"/>
                <w:szCs w:val="24"/>
                <w:lang w:val="ru-RU"/>
              </w:rPr>
              <w:t>Стручно усавршавање наставника на нивоу школе у наредној школској години</w:t>
            </w:r>
          </w:p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2A1016">
              <w:rPr>
                <w:sz w:val="24"/>
                <w:szCs w:val="24"/>
                <w:lang w:val="ru-RU"/>
              </w:rPr>
              <w:t xml:space="preserve"> </w:t>
            </w:r>
            <w:r w:rsidR="00823682">
              <w:rPr>
                <w:sz w:val="24"/>
                <w:szCs w:val="24"/>
                <w:lang w:val="sr-Cyrl-CS"/>
              </w:rPr>
              <w:t>-</w:t>
            </w:r>
            <w:r w:rsidRPr="002A1016">
              <w:rPr>
                <w:sz w:val="24"/>
                <w:szCs w:val="24"/>
                <w:lang w:val="ru-RU"/>
              </w:rPr>
              <w:t xml:space="preserve">Анализа остварености образовања, васпитања и успеха ученика на крају другог класификационог периода </w:t>
            </w:r>
            <w:r w:rsidR="00823682">
              <w:rPr>
                <w:sz w:val="24"/>
                <w:szCs w:val="24"/>
                <w:lang w:val="sr-Cyrl-CS"/>
              </w:rPr>
              <w:t xml:space="preserve">за </w:t>
            </w:r>
            <w:r w:rsidR="00EC6EC7" w:rsidRPr="002A1016">
              <w:rPr>
                <w:sz w:val="24"/>
                <w:szCs w:val="24"/>
                <w:lang w:val="ru-RU"/>
              </w:rPr>
              <w:t>школску 20</w:t>
            </w:r>
            <w:r w:rsidR="00E71B31">
              <w:rPr>
                <w:sz w:val="24"/>
                <w:szCs w:val="24"/>
              </w:rPr>
              <w:t>2</w:t>
            </w:r>
            <w:r w:rsidR="00CB2930">
              <w:rPr>
                <w:sz w:val="24"/>
                <w:szCs w:val="24"/>
              </w:rPr>
              <w:t>5</w:t>
            </w:r>
            <w:r w:rsidR="00EC6EC7" w:rsidRPr="002A1016">
              <w:rPr>
                <w:sz w:val="24"/>
                <w:szCs w:val="24"/>
                <w:lang w:val="ru-RU"/>
              </w:rPr>
              <w:t>/20</w:t>
            </w:r>
            <w:r w:rsidR="00211E5B">
              <w:rPr>
                <w:sz w:val="24"/>
                <w:szCs w:val="24"/>
              </w:rPr>
              <w:t>2</w:t>
            </w:r>
            <w:r w:rsidR="00CB2930">
              <w:rPr>
                <w:sz w:val="24"/>
                <w:szCs w:val="24"/>
              </w:rPr>
              <w:t>6</w:t>
            </w:r>
            <w:r w:rsidRPr="002A1016">
              <w:rPr>
                <w:sz w:val="24"/>
                <w:szCs w:val="24"/>
                <w:lang w:val="ru-RU"/>
              </w:rPr>
              <w:t>. год.</w:t>
            </w:r>
          </w:p>
          <w:p w:rsidR="007C1627" w:rsidRPr="00CB474B" w:rsidRDefault="00823682" w:rsidP="00CB293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-</w:t>
            </w:r>
            <w:r w:rsidR="007C1627" w:rsidRPr="00CB474B">
              <w:rPr>
                <w:sz w:val="24"/>
                <w:szCs w:val="24"/>
                <w:lang w:val="sr-Cyrl-CS"/>
              </w:rPr>
              <w:t>Предлог чланова Педаг</w:t>
            </w:r>
            <w:r w:rsidR="00204564">
              <w:rPr>
                <w:sz w:val="24"/>
                <w:szCs w:val="24"/>
                <w:lang w:val="sr-Cyrl-CS"/>
              </w:rPr>
              <w:t xml:space="preserve">ошког </w:t>
            </w:r>
            <w:r w:rsidR="00E71B31">
              <w:rPr>
                <w:sz w:val="24"/>
                <w:szCs w:val="24"/>
                <w:lang w:val="sr-Cyrl-CS"/>
              </w:rPr>
              <w:t>колегијума за школску 202</w:t>
            </w:r>
            <w:r w:rsidR="00CB2930">
              <w:rPr>
                <w:sz w:val="24"/>
                <w:szCs w:val="24"/>
                <w:lang w:val="sr-Cyrl-CS"/>
              </w:rPr>
              <w:t>6</w:t>
            </w:r>
            <w:r w:rsidR="00211E5B">
              <w:rPr>
                <w:sz w:val="24"/>
                <w:szCs w:val="24"/>
                <w:lang w:val="sr-Cyrl-CS"/>
              </w:rPr>
              <w:t>/202</w:t>
            </w:r>
            <w:r w:rsidR="00CB2930">
              <w:rPr>
                <w:sz w:val="24"/>
                <w:szCs w:val="24"/>
                <w:lang w:val="sr-Cyrl-CS"/>
              </w:rPr>
              <w:t>7</w:t>
            </w:r>
            <w:r w:rsidR="007C1627" w:rsidRPr="00CB474B">
              <w:rPr>
                <w:sz w:val="24"/>
                <w:szCs w:val="24"/>
                <w:lang w:val="sr-Cyrl-CS"/>
              </w:rPr>
              <w:t>.г.</w:t>
            </w:r>
          </w:p>
        </w:tc>
        <w:tc>
          <w:tcPr>
            <w:tcW w:w="1062" w:type="pct"/>
            <w:tcBorders>
              <w:bottom w:val="double" w:sz="4" w:space="0" w:color="auto"/>
            </w:tcBorders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Чланови педагошког колегијума</w:t>
            </w:r>
          </w:p>
        </w:tc>
        <w:tc>
          <w:tcPr>
            <w:tcW w:w="965" w:type="pct"/>
            <w:tcBorders>
              <w:bottom w:val="double" w:sz="4" w:space="0" w:color="auto"/>
            </w:tcBorders>
            <w:vAlign w:val="center"/>
          </w:tcPr>
          <w:p w:rsidR="007C1627" w:rsidRPr="00B23261" w:rsidRDefault="007C1627" w:rsidP="00301A3B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Разматрање, предлог</w:t>
            </w:r>
          </w:p>
        </w:tc>
        <w:tc>
          <w:tcPr>
            <w:tcW w:w="926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C1627" w:rsidRPr="00B23261" w:rsidRDefault="00F02DDC" w:rsidP="00F02DDC">
            <w:pPr>
              <w:jc w:val="center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Ј</w:t>
            </w:r>
            <w:r w:rsidR="007C1627" w:rsidRPr="00B23261">
              <w:rPr>
                <w:sz w:val="24"/>
                <w:szCs w:val="24"/>
                <w:lang w:val="sr-Cyrl-CS"/>
              </w:rPr>
              <w:t>ун</w:t>
            </w:r>
          </w:p>
        </w:tc>
      </w:tr>
    </w:tbl>
    <w:p w:rsidR="002A27AF" w:rsidRDefault="002A27AF">
      <w:pPr>
        <w:pStyle w:val="Caption"/>
      </w:pPr>
    </w:p>
    <w:p w:rsidR="00F02DDC" w:rsidRDefault="00F02DDC">
      <w:pPr>
        <w:rPr>
          <w:lang w:val="sr-Cyrl-CS"/>
        </w:rPr>
      </w:pPr>
    </w:p>
    <w:p w:rsidR="002A27AF" w:rsidRPr="00110C88" w:rsidRDefault="002A27AF" w:rsidP="00FE4B63">
      <w:pPr>
        <w:pStyle w:val="Caption"/>
        <w:numPr>
          <w:ilvl w:val="0"/>
          <w:numId w:val="31"/>
        </w:numPr>
        <w:rPr>
          <w:rFonts w:ascii="Times New Roman" w:hAnsi="Times New Roman" w:cs="Times New Roman"/>
          <w:szCs w:val="28"/>
          <w:lang w:val="en-US"/>
        </w:rPr>
      </w:pPr>
      <w:r w:rsidRPr="00110C88">
        <w:rPr>
          <w:rFonts w:ascii="Times New Roman" w:hAnsi="Times New Roman" w:cs="Times New Roman"/>
          <w:szCs w:val="28"/>
        </w:rPr>
        <w:t>ПРОГРАМ ОДЕЉЕЊСКИХ СТАРЕШИНА</w:t>
      </w:r>
    </w:p>
    <w:p w:rsidR="002A27AF" w:rsidRPr="00F13413" w:rsidRDefault="002A27AF">
      <w:pPr>
        <w:rPr>
          <w:lang w:val="en-US"/>
        </w:rPr>
      </w:pPr>
    </w:p>
    <w:p w:rsidR="002A27AF" w:rsidRPr="00F13413" w:rsidRDefault="002A27AF">
      <w:pPr>
        <w:rPr>
          <w:sz w:val="24"/>
          <w:lang w:val="sr-Cyrl-CS"/>
        </w:rPr>
      </w:pPr>
    </w:p>
    <w:p w:rsidR="002A27AF" w:rsidRPr="00F13413" w:rsidRDefault="002A27AF" w:rsidP="00D74FC0">
      <w:pPr>
        <w:ind w:firstLine="360"/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Одељењског старешину бира на почетку школске године Наставничко веће из редова наставника који изводе наставу у том одељењу.</w:t>
      </w:r>
    </w:p>
    <w:p w:rsidR="002A27AF" w:rsidRPr="00F13413" w:rsidRDefault="002A27AF">
      <w:pPr>
        <w:jc w:val="both"/>
        <w:rPr>
          <w:sz w:val="24"/>
          <w:lang w:val="sr-Cyrl-CS"/>
        </w:rPr>
      </w:pPr>
    </w:p>
    <w:p w:rsidR="002A27AF" w:rsidRPr="00F13413" w:rsidRDefault="002A27AF" w:rsidP="00D74FC0">
      <w:pPr>
        <w:ind w:firstLine="360"/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 xml:space="preserve">Одељењски старешина у одељењима од </w:t>
      </w:r>
      <w:r w:rsidRPr="00F13413">
        <w:rPr>
          <w:sz w:val="24"/>
          <w:lang w:val="en-US"/>
        </w:rPr>
        <w:t>I</w:t>
      </w:r>
      <w:r w:rsidRPr="00F13413">
        <w:rPr>
          <w:sz w:val="24"/>
          <w:lang w:val="sr-Cyrl-CS"/>
        </w:rPr>
        <w:t xml:space="preserve">  до IV разреда је разредни учитељ, а у одељењима од </w:t>
      </w:r>
      <w:r w:rsidRPr="00F13413">
        <w:rPr>
          <w:sz w:val="24"/>
          <w:lang w:val="en-US"/>
        </w:rPr>
        <w:t>V</w:t>
      </w:r>
      <w:r w:rsidRPr="00F13413">
        <w:rPr>
          <w:sz w:val="24"/>
          <w:lang w:val="sr-Cyrl-CS"/>
        </w:rPr>
        <w:t xml:space="preserve"> до VIII разреда предметни наставник који изводи наставу у одељењу.</w:t>
      </w:r>
    </w:p>
    <w:p w:rsidR="002A27AF" w:rsidRPr="00F13413" w:rsidRDefault="002A27AF">
      <w:pPr>
        <w:jc w:val="both"/>
        <w:rPr>
          <w:sz w:val="24"/>
          <w:lang w:val="sr-Cyrl-CS"/>
        </w:rPr>
      </w:pPr>
    </w:p>
    <w:p w:rsidR="002A27AF" w:rsidRDefault="002A27AF" w:rsidP="00D74FC0">
      <w:pPr>
        <w:ind w:firstLine="360"/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Одељењски старешина, као непосредни педагошко - организациони и административни организатор рада у одељењу обав</w:t>
      </w:r>
      <w:r w:rsidR="00D719CB">
        <w:rPr>
          <w:sz w:val="24"/>
          <w:lang w:val="sr-Cyrl-CS"/>
        </w:rPr>
        <w:t>љ</w:t>
      </w:r>
      <w:r w:rsidRPr="00F13413">
        <w:rPr>
          <w:sz w:val="24"/>
          <w:lang w:val="sr-Cyrl-CS"/>
        </w:rPr>
        <w:t>а послове предвиђене Статутом школе, и то:</w:t>
      </w:r>
    </w:p>
    <w:p w:rsidR="008D2941" w:rsidRPr="00F13413" w:rsidRDefault="008D2941" w:rsidP="00D74FC0">
      <w:pPr>
        <w:ind w:firstLine="360"/>
        <w:jc w:val="both"/>
        <w:rPr>
          <w:lang w:val="sr-Cyrl-CS"/>
        </w:rPr>
      </w:pPr>
    </w:p>
    <w:p w:rsidR="002A27AF" w:rsidRPr="00F13413" w:rsidRDefault="002A27AF" w:rsidP="00FE4B63">
      <w:pPr>
        <w:pStyle w:val="BodyText3"/>
        <w:numPr>
          <w:ilvl w:val="0"/>
          <w:numId w:val="2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изналази најпогодније облике рада усмерене на развијање одељењског колектива;</w:t>
      </w:r>
    </w:p>
    <w:p w:rsidR="002A27AF" w:rsidRPr="00F13413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F13413">
        <w:rPr>
          <w:sz w:val="24"/>
          <w:lang w:val="sr-Cyrl-CS"/>
        </w:rPr>
        <w:t>непосредним контактом са наставницима који изводе наставу у одељењу усклађује њихов рад и стара се о извршавању планова рада наставника;</w:t>
      </w:r>
    </w:p>
    <w:p w:rsidR="002A27AF" w:rsidRPr="00F13413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F13413">
        <w:rPr>
          <w:sz w:val="24"/>
          <w:lang w:val="sr-Cyrl-CS"/>
        </w:rPr>
        <w:t>остварује стални увид у рад и владање ученика у школи и ван ње;</w:t>
      </w:r>
    </w:p>
    <w:p w:rsidR="002A27AF" w:rsidRPr="00F13413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F13413">
        <w:rPr>
          <w:sz w:val="24"/>
          <w:lang w:val="sr-Cyrl-CS"/>
        </w:rPr>
        <w:t>стара се да ученици што успешније савладају садржаје програма на часовима наставе, допунског и додатног рада, у слободним активностима и другим облицима образовно-васпитног рада;</w:t>
      </w:r>
    </w:p>
    <w:p w:rsidR="002A27AF" w:rsidRPr="00F13413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F13413">
        <w:rPr>
          <w:sz w:val="24"/>
          <w:lang w:val="sr-Cyrl-CS"/>
        </w:rPr>
        <w:t>стара се о редовном извођењу наставе у одељењу и оцењивању ученика;</w:t>
      </w:r>
    </w:p>
    <w:p w:rsidR="002A27AF" w:rsidRPr="00F13413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F13413">
        <w:rPr>
          <w:sz w:val="24"/>
          <w:lang w:val="sr-Cyrl-CS"/>
        </w:rPr>
        <w:t>води рачуна о редовном похађању наставе ученика, оправдава изостанке и одобрава  одсуство ученика са наставе до три радна дана;</w:t>
      </w:r>
    </w:p>
    <w:p w:rsidR="002A27AF" w:rsidRPr="00F13413" w:rsidRDefault="002A27AF" w:rsidP="00FE4B63">
      <w:pPr>
        <w:numPr>
          <w:ilvl w:val="0"/>
          <w:numId w:val="2"/>
        </w:numPr>
        <w:rPr>
          <w:sz w:val="24"/>
          <w:lang w:val="sr-Cyrl-CS"/>
        </w:rPr>
      </w:pPr>
      <w:r w:rsidRPr="00F13413">
        <w:rPr>
          <w:sz w:val="24"/>
          <w:lang w:val="sr-Cyrl-CS"/>
        </w:rPr>
        <w:t>награђује и похваљује ученике;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изриче васпитно-дисциплинске мере;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посећује часове предметних наставника, консултује се са њима о предлагању мера за побољшање успеха и владања ученика;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одржава час одељењског старешине на коме решава васпитно-образовна питања;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остварује увид у породичне, социјалне, материјалне и друге услове ученика и сарађује са родитељима, сазива, припрема и одржава одељењске родитељске састанке према потреби, а обавезно на почетку школске године, на крају класификационих периода, на завршетку првог полугодишта и на крају школске године;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помаже председнику одељ. Савета родитеља у раду;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издаје сведочанства, преводнице, ђачке књижице и друго;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упознаје ученике са правилима понашања у школи, донетим одлукама стручних и других органа у школи;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износи пред стручне и друге органе школе молбе и захтеве ученика и родитеља;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 xml:space="preserve">води педагошку документацију – дневник рада старајући се да сви часови у њој буду евидентирани, као и сву администрацију везану за дневник рада (записници већа, </w:t>
      </w:r>
      <w:r w:rsidRPr="00F13413">
        <w:rPr>
          <w:sz w:val="24"/>
          <w:lang w:val="sr-Cyrl-CS"/>
        </w:rPr>
        <w:lastRenderedPageBreak/>
        <w:t>родитељски састанци, изостанци и друго), испуњава сведочанства, ђачке књижице, преводнице, врши уписивање и исписивање ученика из матичне књиге, пријављује ученике који не похађају или неуредно похађају наставу;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обавештава родитеље или старатеље о успеху ученика и са њима се саветује о мерама које треба предузимати за побољшање успеха и владања ученика;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сарађује са стручним сарадницима;</w:t>
      </w:r>
    </w:p>
    <w:p w:rsidR="002A27AF" w:rsidRPr="00F13413" w:rsidRDefault="002A27AF" w:rsidP="00FE4B63">
      <w:pPr>
        <w:numPr>
          <w:ilvl w:val="0"/>
          <w:numId w:val="2"/>
        </w:numPr>
        <w:jc w:val="both"/>
        <w:rPr>
          <w:sz w:val="24"/>
          <w:lang w:val="sr-Cyrl-CS"/>
        </w:rPr>
      </w:pPr>
      <w:r w:rsidRPr="00F13413">
        <w:rPr>
          <w:sz w:val="24"/>
          <w:lang w:val="sr-Cyrl-CS"/>
        </w:rPr>
        <w:t>обавља и друге послове ради остваривања циља и задатака васпитања и образовања.</w:t>
      </w:r>
    </w:p>
    <w:p w:rsidR="00E01CEF" w:rsidRDefault="00E01CEF">
      <w:pPr>
        <w:rPr>
          <w:rFonts w:ascii="Arial" w:hAnsi="Arial" w:cs="Arial"/>
          <w:sz w:val="24"/>
        </w:rPr>
      </w:pPr>
    </w:p>
    <w:p w:rsidR="008D2941" w:rsidRPr="002114CA" w:rsidRDefault="008D2941">
      <w:pPr>
        <w:rPr>
          <w:rFonts w:ascii="Arial" w:hAnsi="Arial" w:cs="Arial"/>
          <w:sz w:val="24"/>
        </w:rPr>
      </w:pPr>
    </w:p>
    <w:p w:rsidR="002A27AF" w:rsidRPr="00110C88" w:rsidRDefault="002A27AF" w:rsidP="00FE4B63">
      <w:pPr>
        <w:pStyle w:val="Heading5"/>
        <w:numPr>
          <w:ilvl w:val="0"/>
          <w:numId w:val="31"/>
        </w:numPr>
        <w:rPr>
          <w:rFonts w:ascii="Times New Roman" w:hAnsi="Times New Roman" w:cs="Times New Roman"/>
          <w:szCs w:val="28"/>
        </w:rPr>
      </w:pPr>
      <w:r w:rsidRPr="00110C88">
        <w:rPr>
          <w:rFonts w:ascii="Times New Roman" w:hAnsi="Times New Roman" w:cs="Times New Roman"/>
          <w:szCs w:val="28"/>
        </w:rPr>
        <w:t xml:space="preserve">ПРОГРАМ </w:t>
      </w:r>
      <w:r w:rsidR="004549C2">
        <w:rPr>
          <w:rFonts w:ascii="Times New Roman" w:hAnsi="Times New Roman" w:cs="Times New Roman"/>
          <w:szCs w:val="28"/>
        </w:rPr>
        <w:t xml:space="preserve">РАДА </w:t>
      </w:r>
      <w:r w:rsidRPr="00110C88">
        <w:rPr>
          <w:rFonts w:ascii="Times New Roman" w:hAnsi="Times New Roman" w:cs="Times New Roman"/>
          <w:szCs w:val="28"/>
        </w:rPr>
        <w:t xml:space="preserve">САВЕТА РОДИТЕЉА                 </w:t>
      </w:r>
    </w:p>
    <w:p w:rsidR="002A27AF" w:rsidRPr="00F13413" w:rsidRDefault="002A27AF">
      <w:pPr>
        <w:rPr>
          <w:b/>
          <w:sz w:val="28"/>
          <w:lang w:val="sr-Cyrl-CS"/>
        </w:rPr>
      </w:pPr>
    </w:p>
    <w:p w:rsidR="002A27AF" w:rsidRPr="00F13413" w:rsidRDefault="00F13413" w:rsidP="00571C4F">
      <w:pPr>
        <w:pStyle w:val="Heading7"/>
        <w:ind w:left="0" w:firstLine="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  </w:t>
      </w:r>
      <w:r w:rsidR="002A27AF" w:rsidRPr="00F13413">
        <w:rPr>
          <w:rFonts w:ascii="Times New Roman" w:hAnsi="Times New Roman" w:cs="Times New Roman"/>
          <w:lang w:val="sr-Cyrl-CS"/>
        </w:rPr>
        <w:t>Школа има Савет родитеља као саветодавно тело ради остваривања што боље сарадње и учешћа родитеља у реализацији образовно-васпи</w:t>
      </w:r>
      <w:r w:rsidRPr="00F13413">
        <w:rPr>
          <w:rFonts w:ascii="Times New Roman" w:hAnsi="Times New Roman" w:cs="Times New Roman"/>
          <w:lang w:val="sr-Cyrl-CS"/>
        </w:rPr>
        <w:t xml:space="preserve">тних задатака. </w:t>
      </w:r>
      <w:r w:rsidR="002A27AF" w:rsidRPr="00F13413">
        <w:rPr>
          <w:rFonts w:ascii="Times New Roman" w:hAnsi="Times New Roman" w:cs="Times New Roman"/>
          <w:lang w:val="sr-Cyrl-CS"/>
        </w:rPr>
        <w:t xml:space="preserve">Савет родитеља школе чине по један представник родитеља ученика сваког одељења. </w:t>
      </w:r>
    </w:p>
    <w:p w:rsidR="002A27AF" w:rsidRPr="00F13413" w:rsidRDefault="002A27AF">
      <w:pPr>
        <w:rPr>
          <w:lang w:val="sr-Cyrl-CS"/>
        </w:rPr>
      </w:pPr>
    </w:p>
    <w:p w:rsidR="002A27AF" w:rsidRPr="00F13413" w:rsidRDefault="002A27AF">
      <w:pPr>
        <w:jc w:val="both"/>
        <w:rPr>
          <w:lang w:val="sr-Cyrl-CS"/>
        </w:rPr>
      </w:pPr>
    </w:p>
    <w:p w:rsidR="002A27AF" w:rsidRPr="00F13413" w:rsidRDefault="002A27AF" w:rsidP="00F13413">
      <w:pPr>
        <w:pStyle w:val="BodyText"/>
        <w:ind w:firstLine="720"/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Школа своје васпитно-образовне задатке не може ефикасно реализовати без пуне сарадње са родитељима ученика. Савет родитеља треба да постане кључна спона између наставничког колектива и родитеља ученика. Преко Савета родитеља  се може организованије утицати не само на педагошко-психолошко образовање родитеља и остваривање јединства утицаја, већ и укључивање родитеља у директну реализацију појединих задатака школе, као орган који ће верификовати поједине акције школе и учествовати у доношењу појединих одлука које се односе на ученике и родитеље.</w:t>
      </w:r>
    </w:p>
    <w:p w:rsidR="002A27AF" w:rsidRPr="008B054C" w:rsidRDefault="002A27AF">
      <w:pPr>
        <w:pStyle w:val="BodyText"/>
      </w:pPr>
    </w:p>
    <w:p w:rsidR="002A27AF" w:rsidRPr="00F13413" w:rsidRDefault="002A27AF">
      <w:pPr>
        <w:pStyle w:val="BodyText"/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Савет родитеља школе:</w:t>
      </w:r>
    </w:p>
    <w:p w:rsidR="002A27AF" w:rsidRPr="00F13413" w:rsidRDefault="002A27AF">
      <w:pPr>
        <w:pStyle w:val="BodyText"/>
        <w:rPr>
          <w:rFonts w:ascii="Times New Roman" w:hAnsi="Times New Roman" w:cs="Times New Roman"/>
        </w:rPr>
      </w:pPr>
    </w:p>
    <w:p w:rsidR="002A27AF" w:rsidRPr="00F13413" w:rsidRDefault="002A27AF" w:rsidP="00FE4B63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Предлаже представнике родитеља ученика у орган управљања;</w:t>
      </w:r>
    </w:p>
    <w:p w:rsidR="002A27AF" w:rsidRPr="00F13413" w:rsidRDefault="002A27AF" w:rsidP="00FE4B63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 xml:space="preserve">Предлаже свог представника у тимове </w:t>
      </w:r>
      <w:r w:rsidR="00F13413" w:rsidRPr="00F13413">
        <w:rPr>
          <w:rFonts w:ascii="Times New Roman" w:hAnsi="Times New Roman" w:cs="Times New Roman"/>
        </w:rPr>
        <w:t>школе</w:t>
      </w:r>
      <w:r w:rsidRPr="00F13413">
        <w:rPr>
          <w:rFonts w:ascii="Times New Roman" w:hAnsi="Times New Roman" w:cs="Times New Roman"/>
        </w:rPr>
        <w:t>;</w:t>
      </w:r>
    </w:p>
    <w:p w:rsidR="002A27AF" w:rsidRPr="00F13413" w:rsidRDefault="002A27AF" w:rsidP="00FE4B63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Предлаже мере за осигурање квалитета и унапређивање образовно-васпитног рада;</w:t>
      </w:r>
    </w:p>
    <w:p w:rsidR="002A27AF" w:rsidRPr="00F13413" w:rsidRDefault="002A27AF" w:rsidP="00FE4B63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Учествује у поступку предлагања изборних предмета и у поступку избора уџбеника;</w:t>
      </w:r>
    </w:p>
    <w:p w:rsidR="002A27AF" w:rsidRPr="00F13413" w:rsidRDefault="002A27AF" w:rsidP="00FE4B63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Разматра предлог програма образовања и васпитања, развојног плана, годишњег плана рада и извештаје о њиховом остваривању;</w:t>
      </w:r>
    </w:p>
    <w:p w:rsidR="002A27AF" w:rsidRPr="00F13413" w:rsidRDefault="002A27AF" w:rsidP="00FE4B63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 xml:space="preserve">Разматра и прати услове за рад </w:t>
      </w:r>
      <w:r w:rsidR="00F13413" w:rsidRPr="00F13413">
        <w:rPr>
          <w:rFonts w:ascii="Times New Roman" w:hAnsi="Times New Roman" w:cs="Times New Roman"/>
        </w:rPr>
        <w:t>школе</w:t>
      </w:r>
      <w:r w:rsidRPr="00F13413">
        <w:rPr>
          <w:rFonts w:ascii="Times New Roman" w:hAnsi="Times New Roman" w:cs="Times New Roman"/>
        </w:rPr>
        <w:t>, услове за одрастање и учење, безбедност и заштиту ученика;</w:t>
      </w:r>
    </w:p>
    <w:p w:rsidR="002A27AF" w:rsidRPr="00F13413" w:rsidRDefault="002A27AF" w:rsidP="00FE4B63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Учествује у поступку прописивања мера везано за правила понашања у школи;</w:t>
      </w:r>
    </w:p>
    <w:p w:rsidR="002A27AF" w:rsidRPr="00F13413" w:rsidRDefault="002A27AF" w:rsidP="00FE4B63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Даје сагласност на програм и организовање екскурзије и разматра извештаје о остваривању;</w:t>
      </w:r>
    </w:p>
    <w:p w:rsidR="002A27AF" w:rsidRPr="008B054C" w:rsidRDefault="002A27AF" w:rsidP="008B054C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Разматра и друга питања утврђена Статутом.</w:t>
      </w:r>
    </w:p>
    <w:p w:rsidR="002A27AF" w:rsidRDefault="002A27AF">
      <w:pPr>
        <w:pStyle w:val="BodyText"/>
        <w:rPr>
          <w:rFonts w:ascii="Times New Roman" w:hAnsi="Times New Roman" w:cs="Times New Roman"/>
        </w:rPr>
      </w:pPr>
    </w:p>
    <w:p w:rsidR="00415E9D" w:rsidRPr="00415E9D" w:rsidRDefault="00415E9D">
      <w:pPr>
        <w:pStyle w:val="BodyText"/>
        <w:rPr>
          <w:rFonts w:ascii="Times New Roman" w:hAnsi="Times New Roman" w:cs="Times New Roman"/>
        </w:rPr>
      </w:pPr>
    </w:p>
    <w:p w:rsidR="002A27AF" w:rsidRPr="00F13413" w:rsidRDefault="002A27AF">
      <w:pPr>
        <w:pStyle w:val="BodyText"/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Савет родитеља у свом раду користиће следеће облике рада:</w:t>
      </w:r>
    </w:p>
    <w:p w:rsidR="002A27AF" w:rsidRPr="00F13413" w:rsidRDefault="002A27AF">
      <w:pPr>
        <w:pStyle w:val="BodyText"/>
        <w:rPr>
          <w:rFonts w:ascii="Times New Roman" w:hAnsi="Times New Roman" w:cs="Times New Roman"/>
        </w:rPr>
      </w:pPr>
    </w:p>
    <w:p w:rsidR="002A27AF" w:rsidRPr="00F13413" w:rsidRDefault="002A27AF" w:rsidP="00FE4B63">
      <w:pPr>
        <w:pStyle w:val="BodyText"/>
        <w:numPr>
          <w:ilvl w:val="0"/>
          <w:numId w:val="2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седнице Савета;</w:t>
      </w:r>
    </w:p>
    <w:p w:rsidR="002A27AF" w:rsidRPr="00F13413" w:rsidRDefault="002A27AF" w:rsidP="00FE4B63">
      <w:pPr>
        <w:pStyle w:val="BodyText"/>
        <w:numPr>
          <w:ilvl w:val="0"/>
          <w:numId w:val="2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дебатни разговори између директора, разредних старешина и представника ђачких родитеља о појединим актуелним питањима и проблемима школе;</w:t>
      </w:r>
    </w:p>
    <w:p w:rsidR="002A27AF" w:rsidRPr="00F13413" w:rsidRDefault="002A27AF" w:rsidP="00FE4B63">
      <w:pPr>
        <w:pStyle w:val="BodyText"/>
        <w:numPr>
          <w:ilvl w:val="0"/>
          <w:numId w:val="2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присуство предс</w:t>
      </w:r>
      <w:r w:rsidR="00F13413" w:rsidRPr="00F13413">
        <w:rPr>
          <w:rFonts w:ascii="Times New Roman" w:hAnsi="Times New Roman" w:cs="Times New Roman"/>
        </w:rPr>
        <w:t>тавника Савета родитеља</w:t>
      </w:r>
      <w:r w:rsidRPr="00F13413">
        <w:rPr>
          <w:rFonts w:ascii="Times New Roman" w:hAnsi="Times New Roman" w:cs="Times New Roman"/>
        </w:rPr>
        <w:t xml:space="preserve"> седницама Школског о</w:t>
      </w:r>
      <w:r w:rsidR="00F13413" w:rsidRPr="00F13413">
        <w:rPr>
          <w:rFonts w:ascii="Times New Roman" w:hAnsi="Times New Roman" w:cs="Times New Roman"/>
        </w:rPr>
        <w:t>дбора</w:t>
      </w:r>
      <w:r w:rsidRPr="00F13413">
        <w:rPr>
          <w:rFonts w:ascii="Times New Roman" w:hAnsi="Times New Roman" w:cs="Times New Roman"/>
        </w:rPr>
        <w:t>;</w:t>
      </w:r>
    </w:p>
    <w:p w:rsidR="002A27AF" w:rsidRPr="00F13413" w:rsidRDefault="002A27AF" w:rsidP="00FE4B63">
      <w:pPr>
        <w:pStyle w:val="BodyText"/>
        <w:numPr>
          <w:ilvl w:val="0"/>
          <w:numId w:val="2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спровођење анкета;</w:t>
      </w:r>
    </w:p>
    <w:p w:rsidR="002A27AF" w:rsidRPr="00F13413" w:rsidRDefault="002A27AF" w:rsidP="00FE4B63">
      <w:pPr>
        <w:pStyle w:val="BodyText"/>
        <w:numPr>
          <w:ilvl w:val="0"/>
          <w:numId w:val="2"/>
        </w:numPr>
        <w:rPr>
          <w:rFonts w:ascii="Times New Roman" w:hAnsi="Times New Roman" w:cs="Times New Roman"/>
        </w:rPr>
      </w:pPr>
      <w:r w:rsidRPr="00F13413">
        <w:rPr>
          <w:rFonts w:ascii="Times New Roman" w:hAnsi="Times New Roman" w:cs="Times New Roman"/>
        </w:rPr>
        <w:t>сарадња и интервенције код друштвених органа и организација у вези са актуелним питањима живота и рада школе.</w:t>
      </w:r>
    </w:p>
    <w:p w:rsidR="002A27AF" w:rsidRPr="008B054C" w:rsidRDefault="002A27AF">
      <w:pPr>
        <w:pStyle w:val="BodyText"/>
      </w:pPr>
    </w:p>
    <w:tbl>
      <w:tblPr>
        <w:tblW w:w="9580" w:type="dxa"/>
        <w:tblInd w:w="-5" w:type="dxa"/>
        <w:tblLayout w:type="fixed"/>
        <w:tblLook w:val="0000"/>
      </w:tblPr>
      <w:tblGrid>
        <w:gridCol w:w="4366"/>
        <w:gridCol w:w="1984"/>
        <w:gridCol w:w="1560"/>
        <w:gridCol w:w="1670"/>
      </w:tblGrid>
      <w:tr w:rsidR="00471F7A" w:rsidTr="00471F7A"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  <w:i/>
              </w:rPr>
            </w:pPr>
            <w:r w:rsidRPr="00602AB3">
              <w:rPr>
                <w:rFonts w:ascii="Times New Roman" w:hAnsi="Times New Roman" w:cs="Times New Roman"/>
                <w:i/>
              </w:rPr>
              <w:t>Садржај активности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Носиоци активности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471F7A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471F7A">
              <w:rPr>
                <w:rFonts w:ascii="Times New Roman" w:hAnsi="Times New Roman" w:cs="Times New Roman"/>
              </w:rPr>
              <w:t>Начин реализације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 реализације</w:t>
            </w:r>
          </w:p>
        </w:tc>
      </w:tr>
      <w:tr w:rsidR="00471F7A" w:rsidTr="00471F7A"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DDC" w:rsidRPr="002A0A88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-Конституисање Савета</w:t>
            </w:r>
            <w:r>
              <w:rPr>
                <w:rFonts w:ascii="Times New Roman" w:hAnsi="Times New Roman" w:cs="Times New Roman"/>
              </w:rPr>
              <w:t xml:space="preserve"> родитеља</w:t>
            </w:r>
            <w:r w:rsidRPr="00602AB3"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избор председника и заменика</w:t>
            </w:r>
            <w:r w:rsidRPr="00602AB3">
              <w:rPr>
                <w:rFonts w:ascii="Times New Roman" w:hAnsi="Times New Roman" w:cs="Times New Roman"/>
              </w:rPr>
              <w:t xml:space="preserve"> </w:t>
            </w:r>
          </w:p>
          <w:p w:rsidR="00471F7A" w:rsidRPr="00FF3941" w:rsidRDefault="00471F7A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-Разматрање Извештаја о реализацији Год</w:t>
            </w:r>
            <w:r w:rsidR="0051509A">
              <w:rPr>
                <w:rFonts w:ascii="Times New Roman" w:hAnsi="Times New Roman" w:cs="Times New Roman"/>
              </w:rPr>
              <w:t>ишњег плана рада за школску 20</w:t>
            </w:r>
            <w:r w:rsidR="006E0709">
              <w:rPr>
                <w:rFonts w:ascii="Times New Roman" w:hAnsi="Times New Roman" w:cs="Times New Roman"/>
              </w:rPr>
              <w:t>2</w:t>
            </w:r>
            <w:r w:rsidR="00FB12E1">
              <w:rPr>
                <w:rFonts w:ascii="Times New Roman" w:hAnsi="Times New Roman" w:cs="Times New Roman"/>
                <w:lang/>
              </w:rPr>
              <w:t>4</w:t>
            </w:r>
            <w:r w:rsidR="0051509A">
              <w:rPr>
                <w:rFonts w:ascii="Times New Roman" w:hAnsi="Times New Roman" w:cs="Times New Roman"/>
              </w:rPr>
              <w:t>/20</w:t>
            </w:r>
            <w:r w:rsidR="006E0709">
              <w:rPr>
                <w:rFonts w:ascii="Times New Roman" w:hAnsi="Times New Roman" w:cs="Times New Roman"/>
              </w:rPr>
              <w:t>2</w:t>
            </w:r>
            <w:r w:rsidR="00FB12E1">
              <w:rPr>
                <w:rFonts w:ascii="Times New Roman" w:hAnsi="Times New Roman" w:cs="Times New Roman"/>
                <w:lang/>
              </w:rPr>
              <w:t>5</w:t>
            </w:r>
            <w:r>
              <w:rPr>
                <w:rFonts w:ascii="Times New Roman" w:hAnsi="Times New Roman" w:cs="Times New Roman"/>
              </w:rPr>
              <w:t>. годину;</w:t>
            </w:r>
          </w:p>
          <w:p w:rsidR="00471F7A" w:rsidRDefault="00471F7A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-Упознавање са Извештајем о раду директ</w:t>
            </w:r>
            <w:r w:rsidR="008D2941">
              <w:rPr>
                <w:rFonts w:ascii="Times New Roman" w:hAnsi="Times New Roman" w:cs="Times New Roman"/>
              </w:rPr>
              <w:t>ора школе за школску 202</w:t>
            </w:r>
            <w:r w:rsidR="00FB12E1">
              <w:rPr>
                <w:rFonts w:ascii="Times New Roman" w:hAnsi="Times New Roman" w:cs="Times New Roman"/>
                <w:lang/>
              </w:rPr>
              <w:t>4</w:t>
            </w:r>
            <w:r w:rsidR="0051509A">
              <w:rPr>
                <w:rFonts w:ascii="Times New Roman" w:hAnsi="Times New Roman" w:cs="Times New Roman"/>
              </w:rPr>
              <w:t>/20</w:t>
            </w:r>
            <w:r w:rsidR="008D2941">
              <w:rPr>
                <w:rFonts w:ascii="Times New Roman" w:hAnsi="Times New Roman" w:cs="Times New Roman"/>
              </w:rPr>
              <w:t>2</w:t>
            </w:r>
            <w:r w:rsidR="00FB12E1">
              <w:rPr>
                <w:rFonts w:ascii="Times New Roman" w:hAnsi="Times New Roman" w:cs="Times New Roman"/>
                <w:lang/>
              </w:rPr>
              <w:t>5</w:t>
            </w:r>
            <w:r>
              <w:rPr>
                <w:rFonts w:ascii="Times New Roman" w:hAnsi="Times New Roman" w:cs="Times New Roman"/>
              </w:rPr>
              <w:t>. годину;</w:t>
            </w:r>
          </w:p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-Упознавање са Годи</w:t>
            </w:r>
            <w:r w:rsidR="00DD228A">
              <w:rPr>
                <w:rFonts w:ascii="Times New Roman" w:hAnsi="Times New Roman" w:cs="Times New Roman"/>
              </w:rPr>
              <w:t xml:space="preserve">шњим планом рада за школску </w:t>
            </w:r>
            <w:r w:rsidR="0051509A">
              <w:rPr>
                <w:rFonts w:ascii="Times New Roman" w:hAnsi="Times New Roman" w:cs="Times New Roman"/>
                <w:sz w:val="22"/>
              </w:rPr>
              <w:t>20</w:t>
            </w:r>
            <w:r w:rsidR="008D2941">
              <w:rPr>
                <w:rFonts w:ascii="Times New Roman" w:hAnsi="Times New Roman" w:cs="Times New Roman"/>
                <w:sz w:val="22"/>
              </w:rPr>
              <w:t>2</w:t>
            </w:r>
            <w:r w:rsidR="00FB12E1">
              <w:rPr>
                <w:rFonts w:ascii="Times New Roman" w:hAnsi="Times New Roman" w:cs="Times New Roman"/>
                <w:sz w:val="22"/>
                <w:lang/>
              </w:rPr>
              <w:t>5</w:t>
            </w:r>
            <w:r w:rsidR="0051509A">
              <w:rPr>
                <w:rFonts w:ascii="Times New Roman" w:hAnsi="Times New Roman" w:cs="Times New Roman"/>
                <w:sz w:val="22"/>
              </w:rPr>
              <w:t>/202</w:t>
            </w:r>
            <w:r w:rsidR="00FB12E1">
              <w:rPr>
                <w:rFonts w:ascii="Times New Roman" w:hAnsi="Times New Roman" w:cs="Times New Roman"/>
                <w:sz w:val="22"/>
                <w:lang/>
              </w:rPr>
              <w:t>6</w:t>
            </w:r>
            <w:r w:rsidR="002F45DF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</w:rPr>
              <w:t>год.</w:t>
            </w:r>
          </w:p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-Побољ</w:t>
            </w:r>
            <w:r>
              <w:rPr>
                <w:rFonts w:ascii="Times New Roman" w:hAnsi="Times New Roman" w:cs="Times New Roman"/>
              </w:rPr>
              <w:t>шање стандарда ученика (</w:t>
            </w:r>
            <w:r w:rsidRPr="00602AB3">
              <w:rPr>
                <w:rFonts w:ascii="Times New Roman" w:hAnsi="Times New Roman" w:cs="Times New Roman"/>
              </w:rPr>
              <w:t>превоз и други видови помоћи ученицима)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 секретар, чланови Савета родитеља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Извештај, договор, дискусија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  <w:lang w:val="en-US"/>
              </w:rPr>
              <w:t>IX</w:t>
            </w:r>
          </w:p>
        </w:tc>
      </w:tr>
      <w:tr w:rsidR="00471F7A" w:rsidTr="00471F7A"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-Анализа успеха и дисциплине ученика на првом тромесечју;</w:t>
            </w:r>
          </w:p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-Договор и непосредни задаци у циљу побољшања успеха.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 секретар, чланови Савета родитеља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Анализа, договор, дискусија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F7A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  <w:lang w:val="en-US"/>
              </w:rPr>
              <w:t>XI</w:t>
            </w:r>
          </w:p>
        </w:tc>
      </w:tr>
      <w:tr w:rsidR="00471F7A" w:rsidTr="00471F7A"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F7A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 xml:space="preserve">-Анализа успеха и дисциплине ученика на  крају </w:t>
            </w:r>
            <w:r w:rsidRPr="00602AB3">
              <w:rPr>
                <w:rFonts w:ascii="Times New Roman" w:hAnsi="Times New Roman" w:cs="Times New Roman"/>
                <w:lang w:val="en-US"/>
              </w:rPr>
              <w:t>I</w:t>
            </w:r>
            <w:r w:rsidRPr="00602AB3">
              <w:rPr>
                <w:rFonts w:ascii="Times New Roman" w:hAnsi="Times New Roman" w:cs="Times New Roman"/>
              </w:rPr>
              <w:t xml:space="preserve"> полугодишта;</w:t>
            </w:r>
          </w:p>
          <w:p w:rsidR="00471F7A" w:rsidRDefault="00471F7A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-Разматрање предлога уџбеника који ће се користити у наредној школској години;</w:t>
            </w:r>
          </w:p>
          <w:p w:rsidR="00471F7A" w:rsidRPr="00471F7A" w:rsidRDefault="00471F7A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-Упознавање са календаром такмичења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2A1016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 секретар, чланови Савета родитеља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2A1016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Анализа, разматрање, дискусија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1F7A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471F7A" w:rsidTr="00281423">
        <w:trPr>
          <w:trHeight w:val="1182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-Анализа успеха и дисциплине на крају</w:t>
            </w:r>
            <w:r w:rsidRPr="00471F7A">
              <w:rPr>
                <w:rFonts w:ascii="Times New Roman" w:hAnsi="Times New Roman" w:cs="Times New Roman"/>
              </w:rPr>
              <w:t xml:space="preserve"> </w:t>
            </w:r>
            <w:r w:rsidRPr="00602AB3">
              <w:rPr>
                <w:rFonts w:ascii="Times New Roman" w:hAnsi="Times New Roman" w:cs="Times New Roman"/>
                <w:lang w:val="en-US"/>
              </w:rPr>
              <w:t>III</w:t>
            </w:r>
            <w:r w:rsidRPr="00602AB3">
              <w:rPr>
                <w:rFonts w:ascii="Times New Roman" w:hAnsi="Times New Roman" w:cs="Times New Roman"/>
              </w:rPr>
              <w:t xml:space="preserve"> класификационог периода;</w:t>
            </w:r>
          </w:p>
          <w:p w:rsidR="00471F7A" w:rsidRPr="0028142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-Извештај о постигнутим резултатима посебних облика рада</w:t>
            </w:r>
            <w:r w:rsidR="00281423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602AB3" w:rsidRDefault="00281423" w:rsidP="00281423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 секретар, чланови Савета родитеља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281423" w:rsidRDefault="00281423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Анализа, извештај, дискусија</w:t>
            </w:r>
          </w:p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F7A" w:rsidRPr="00281423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471F7A" w:rsidTr="00471F7A"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-Доношење одлуке о извођењу екскурзије;</w:t>
            </w:r>
          </w:p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-Усвајање плана и програма екскурзије;</w:t>
            </w:r>
          </w:p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 xml:space="preserve">Професионална оријентација ученика (за ученике </w:t>
            </w:r>
            <w:r w:rsidRPr="00602AB3">
              <w:rPr>
                <w:rFonts w:ascii="Times New Roman" w:hAnsi="Times New Roman" w:cs="Times New Roman"/>
                <w:lang w:val="en-US"/>
              </w:rPr>
              <w:t>VIII</w:t>
            </w:r>
            <w:r w:rsidRPr="00602AB3">
              <w:rPr>
                <w:rFonts w:ascii="Times New Roman" w:hAnsi="Times New Roman" w:cs="Times New Roman"/>
              </w:rPr>
              <w:t xml:space="preserve"> разреда);</w:t>
            </w:r>
          </w:p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-Договор око набавке уџбеника за следећу годину.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 секретар, чланови Савета родитеља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Договор, дискусија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71F7A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471F7A" w:rsidTr="00471F7A"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-Извештај о постигнутим резултатима на крају шк.године;</w:t>
            </w:r>
          </w:p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</w:rPr>
              <w:t>-Извештај о похваљеним и награђеним ученицима;</w:t>
            </w:r>
          </w:p>
          <w:p w:rsidR="00471F7A" w:rsidRPr="00602AB3" w:rsidRDefault="00471F7A">
            <w:pPr>
              <w:pStyle w:val="BodyText"/>
              <w:rPr>
                <w:rFonts w:ascii="Times New Roman" w:hAnsi="Times New Roman" w:cs="Times New Roman"/>
                <w:lang w:val="en-US"/>
              </w:rPr>
            </w:pPr>
            <w:r w:rsidRPr="00602AB3">
              <w:rPr>
                <w:rFonts w:ascii="Times New Roman" w:hAnsi="Times New Roman" w:cs="Times New Roman"/>
              </w:rPr>
              <w:t>-Подела књижица и сведочанстава.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2A1016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 секретар, чланови Савета родитеља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1F7A" w:rsidRPr="002A1016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71F7A" w:rsidRPr="00602AB3" w:rsidRDefault="00281423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Извештај, договор, дискусија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F7A" w:rsidRPr="00602AB3" w:rsidRDefault="00471F7A">
            <w:pPr>
              <w:pStyle w:val="BodyText"/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71F7A" w:rsidRPr="00602AB3" w:rsidRDefault="00471F7A" w:rsidP="00471F7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602AB3">
              <w:rPr>
                <w:rFonts w:ascii="Times New Roman" w:hAnsi="Times New Roman" w:cs="Times New Roman"/>
                <w:lang w:val="en-US"/>
              </w:rPr>
              <w:t>VI</w:t>
            </w:r>
          </w:p>
        </w:tc>
      </w:tr>
    </w:tbl>
    <w:p w:rsidR="0051509A" w:rsidRDefault="0051509A">
      <w:pPr>
        <w:rPr>
          <w:rFonts w:ascii="Arial" w:hAnsi="Arial" w:cs="Arial"/>
          <w:b/>
          <w:sz w:val="28"/>
          <w:lang w:val="sr-Cyrl-CS"/>
        </w:rPr>
      </w:pPr>
    </w:p>
    <w:p w:rsidR="009C0E5D" w:rsidRDefault="009C0E5D">
      <w:pPr>
        <w:rPr>
          <w:rFonts w:ascii="Arial" w:hAnsi="Arial" w:cs="Arial"/>
          <w:b/>
          <w:sz w:val="28"/>
          <w:lang w:val="sr-Cyrl-CS"/>
        </w:rPr>
      </w:pPr>
    </w:p>
    <w:p w:rsidR="002A27AF" w:rsidRPr="00110C88" w:rsidRDefault="002114CA">
      <w:pPr>
        <w:pStyle w:val="Heading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9. </w:t>
      </w:r>
      <w:r w:rsidR="002A27AF" w:rsidRPr="00110C88">
        <w:rPr>
          <w:rFonts w:ascii="Times New Roman" w:hAnsi="Times New Roman" w:cs="Times New Roman"/>
          <w:szCs w:val="28"/>
        </w:rPr>
        <w:t>ПРОГРАМ РАДА ДИРЕКТОРА ШКОЛЕ</w:t>
      </w:r>
    </w:p>
    <w:p w:rsidR="002A27AF" w:rsidRPr="00DE3425" w:rsidRDefault="002A27AF">
      <w:pPr>
        <w:jc w:val="both"/>
        <w:rPr>
          <w:b/>
          <w:sz w:val="28"/>
          <w:lang w:val="sr-Cyrl-CS"/>
        </w:rPr>
      </w:pPr>
    </w:p>
    <w:p w:rsidR="002A27AF" w:rsidRDefault="002A27AF" w:rsidP="00DE3425">
      <w:pPr>
        <w:pStyle w:val="BodyText3"/>
        <w:ind w:firstLine="720"/>
        <w:jc w:val="both"/>
        <w:rPr>
          <w:rFonts w:ascii="Times New Roman" w:hAnsi="Times New Roman" w:cs="Times New Roman"/>
        </w:rPr>
      </w:pPr>
      <w:r w:rsidRPr="00DE3425">
        <w:rPr>
          <w:rFonts w:ascii="Times New Roman" w:hAnsi="Times New Roman" w:cs="Times New Roman"/>
        </w:rPr>
        <w:t>Директор руководи школом. Директор школе ће организовати и руководити радом школе, во</w:t>
      </w:r>
      <w:r w:rsidR="00DE3425" w:rsidRPr="00DE3425">
        <w:rPr>
          <w:rFonts w:ascii="Times New Roman" w:hAnsi="Times New Roman" w:cs="Times New Roman"/>
        </w:rPr>
        <w:t>дити пословање школе,</w:t>
      </w:r>
      <w:r w:rsidRPr="00DE3425">
        <w:rPr>
          <w:rFonts w:ascii="Times New Roman" w:hAnsi="Times New Roman" w:cs="Times New Roman"/>
        </w:rPr>
        <w:t xml:space="preserve"> доносити одлуке, заступаће школу према трећим лицима и одговараће за законитост рада школе и успешно обављање делатности школе. </w:t>
      </w:r>
    </w:p>
    <w:p w:rsidR="00DE3425" w:rsidRDefault="00DE3425" w:rsidP="00DE3425">
      <w:pPr>
        <w:pStyle w:val="BodyText3"/>
        <w:ind w:firstLine="720"/>
        <w:jc w:val="both"/>
      </w:pPr>
    </w:p>
    <w:p w:rsidR="00DE3425" w:rsidRDefault="00DE3425" w:rsidP="00DE3425">
      <w:pPr>
        <w:pStyle w:val="BodyText"/>
        <w:tabs>
          <w:tab w:val="left" w:pos="1296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Директор школе у програмима захватиће следеће области рада школе:</w:t>
      </w:r>
    </w:p>
    <w:p w:rsidR="00DE3425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lastRenderedPageBreak/>
        <w:t>организационо-материјалне проблеме школе,</w:t>
      </w:r>
    </w:p>
    <w:p w:rsidR="00DE3425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нормативна делатност школе,</w:t>
      </w:r>
    </w:p>
    <w:p w:rsidR="00DE3425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рад стручних органа,</w:t>
      </w:r>
    </w:p>
    <w:p w:rsidR="00DE3425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сарадња са родитељима,</w:t>
      </w:r>
    </w:p>
    <w:p w:rsidR="00DE3425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анализе и истраживања,</w:t>
      </w:r>
    </w:p>
    <w:p w:rsidR="00DE3425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програмирање рада школе,</w:t>
      </w:r>
    </w:p>
    <w:p w:rsidR="00DE3425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педагошко-инструктивни рад,</w:t>
      </w:r>
    </w:p>
    <w:p w:rsidR="00DE3425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педагошка документација школе,</w:t>
      </w:r>
    </w:p>
    <w:p w:rsidR="00DE3425" w:rsidRPr="00471400" w:rsidRDefault="00DE3425" w:rsidP="00FE4B63">
      <w:pPr>
        <w:numPr>
          <w:ilvl w:val="0"/>
          <w:numId w:val="19"/>
        </w:num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0" w:firstLine="7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организација школских саветовања</w:t>
      </w:r>
    </w:p>
    <w:p w:rsidR="00471400" w:rsidRPr="00DE3425" w:rsidRDefault="00471400" w:rsidP="00471400">
      <w:pPr>
        <w:tabs>
          <w:tab w:val="left" w:pos="1296"/>
          <w:tab w:val="left" w:pos="2448"/>
          <w:tab w:val="center" w:pos="4320"/>
          <w:tab w:val="right" w:pos="8640"/>
        </w:tabs>
        <w:suppressAutoHyphens w:val="0"/>
        <w:ind w:left="720"/>
        <w:jc w:val="both"/>
        <w:rPr>
          <w:sz w:val="24"/>
          <w:szCs w:val="24"/>
          <w:lang w:val="sr-Cyrl-CS"/>
        </w:rPr>
      </w:pPr>
    </w:p>
    <w:p w:rsidR="008B054C" w:rsidRDefault="008B054C" w:rsidP="00641F1F">
      <w:pPr>
        <w:tabs>
          <w:tab w:val="left" w:pos="1296"/>
          <w:tab w:val="left" w:pos="2448"/>
        </w:tabs>
        <w:rPr>
          <w:sz w:val="24"/>
          <w:szCs w:val="24"/>
          <w:lang w:val="sr-Cyrl-CS"/>
        </w:rPr>
      </w:pPr>
    </w:p>
    <w:p w:rsidR="008B054C" w:rsidRDefault="008B054C" w:rsidP="00DE3425">
      <w:pPr>
        <w:tabs>
          <w:tab w:val="left" w:pos="1296"/>
          <w:tab w:val="left" w:pos="2448"/>
        </w:tabs>
        <w:ind w:left="720"/>
        <w:rPr>
          <w:sz w:val="24"/>
          <w:szCs w:val="24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6" w:type="dxa"/>
          <w:right w:w="56" w:type="dxa"/>
        </w:tblCellMar>
        <w:tblLook w:val="0000"/>
      </w:tblPr>
      <w:tblGrid>
        <w:gridCol w:w="4030"/>
        <w:gridCol w:w="362"/>
        <w:gridCol w:w="342"/>
        <w:gridCol w:w="352"/>
        <w:gridCol w:w="353"/>
        <w:gridCol w:w="353"/>
        <w:gridCol w:w="353"/>
        <w:gridCol w:w="353"/>
        <w:gridCol w:w="353"/>
        <w:gridCol w:w="353"/>
        <w:gridCol w:w="353"/>
        <w:gridCol w:w="353"/>
        <w:gridCol w:w="1559"/>
      </w:tblGrid>
      <w:tr w:rsidR="00DE3425" w:rsidTr="00301A3B">
        <w:trPr>
          <w:cantSplit/>
        </w:trPr>
        <w:tc>
          <w:tcPr>
            <w:tcW w:w="2141" w:type="pct"/>
            <w:vMerge w:val="restart"/>
            <w:tcBorders>
              <w:bottom w:val="nil"/>
            </w:tcBorders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ПОДРУЧЈЕ РАДА</w:t>
            </w:r>
          </w:p>
        </w:tc>
        <w:tc>
          <w:tcPr>
            <w:tcW w:w="2189" w:type="pct"/>
            <w:gridSpan w:val="11"/>
            <w:vAlign w:val="center"/>
          </w:tcPr>
          <w:p w:rsidR="00DE3425" w:rsidRDefault="00DE3425" w:rsidP="00301A3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ГАНТОГРАМ АКТИВНОСТИ</w:t>
            </w: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АНГАЖОВАЊЕ</w:t>
            </w:r>
          </w:p>
        </w:tc>
      </w:tr>
      <w:tr w:rsidR="00DE3425" w:rsidTr="00301A3B">
        <w:trPr>
          <w:cantSplit/>
        </w:trPr>
        <w:tc>
          <w:tcPr>
            <w:tcW w:w="2141" w:type="pct"/>
            <w:vMerge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8,9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10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11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12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6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7</w:t>
            </w: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5000" w:type="pct"/>
            <w:gridSpan w:val="13"/>
            <w:vAlign w:val="center"/>
          </w:tcPr>
          <w:p w:rsidR="00DE3425" w:rsidRDefault="00DE3425" w:rsidP="00301A3B">
            <w:pPr>
              <w:spacing w:after="40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1. ПРОГРАМИРАЊЕ</w:t>
            </w:r>
          </w:p>
        </w:tc>
      </w:tr>
      <w:tr w:rsidR="00DE3425" w:rsidRPr="00FC540B" w:rsidTr="00301A3B">
        <w:trPr>
          <w:cantSplit/>
        </w:trPr>
        <w:tc>
          <w:tcPr>
            <w:tcW w:w="2141" w:type="pct"/>
            <w:vAlign w:val="center"/>
          </w:tcPr>
          <w:p w:rsidR="00F02DDC" w:rsidRPr="00F02DDC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 w:cs="Times New Roman"/>
                <w:sz w:val="20"/>
                <w:lang w:val="sr-Cyrl-CS"/>
              </w:rPr>
            </w:pPr>
            <w:r w:rsidRPr="00F02DDC">
              <w:rPr>
                <w:rFonts w:ascii="Times New Roman" w:hAnsi="Times New Roman" w:cs="Times New Roman"/>
                <w:sz w:val="20"/>
                <w:lang w:val="sr-Cyrl-CS"/>
              </w:rPr>
              <w:t xml:space="preserve">- </w:t>
            </w:r>
            <w:r w:rsidR="00F02DDC" w:rsidRPr="002A1016">
              <w:rPr>
                <w:rFonts w:ascii="Times New Roman" w:hAnsi="Times New Roman" w:cs="Times New Roman"/>
                <w:b/>
                <w:sz w:val="20"/>
                <w:lang w:val="ru-RU"/>
              </w:rPr>
              <w:t xml:space="preserve">Израда Годишњег </w:t>
            </w:r>
            <w:r w:rsidR="00E71B31">
              <w:rPr>
                <w:rFonts w:ascii="Times New Roman" w:hAnsi="Times New Roman" w:cs="Times New Roman"/>
                <w:b/>
                <w:sz w:val="20"/>
                <w:lang w:val="ru-RU"/>
              </w:rPr>
              <w:t>плана рада школе за школску 202</w:t>
            </w:r>
            <w:r w:rsidR="00D719CB">
              <w:rPr>
                <w:rFonts w:ascii="Times New Roman" w:hAnsi="Times New Roman" w:cs="Times New Roman"/>
                <w:b/>
                <w:sz w:val="20"/>
                <w:lang w:val="ru-RU"/>
              </w:rPr>
              <w:t>4</w:t>
            </w:r>
            <w:r w:rsidR="00E71B31">
              <w:rPr>
                <w:rFonts w:ascii="Times New Roman" w:hAnsi="Times New Roman" w:cs="Times New Roman"/>
                <w:b/>
                <w:sz w:val="20"/>
                <w:lang w:val="ru-RU"/>
              </w:rPr>
              <w:t>/202</w:t>
            </w:r>
            <w:r w:rsidR="00D719CB">
              <w:rPr>
                <w:rFonts w:ascii="Times New Roman" w:hAnsi="Times New Roman" w:cs="Times New Roman"/>
                <w:b/>
                <w:sz w:val="20"/>
                <w:lang w:val="ru-RU"/>
              </w:rPr>
              <w:t>5</w:t>
            </w:r>
            <w:r w:rsidR="00F02DDC" w:rsidRPr="002A1016">
              <w:rPr>
                <w:rFonts w:ascii="Times New Roman" w:hAnsi="Times New Roman" w:cs="Times New Roman"/>
                <w:b/>
                <w:sz w:val="20"/>
                <w:lang w:val="ru-RU"/>
              </w:rPr>
              <w:t xml:space="preserve">. годину у складу </w:t>
            </w:r>
            <w:r w:rsidR="00F02DDC" w:rsidRPr="007D3D2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F02DDC" w:rsidRPr="002A1016">
              <w:rPr>
                <w:rFonts w:ascii="Times New Roman" w:hAnsi="Times New Roman" w:cs="Times New Roman"/>
                <w:b/>
                <w:sz w:val="20"/>
                <w:lang w:val="ru-RU"/>
              </w:rPr>
              <w:t>са препорукама Министарства просвете;</w:t>
            </w:r>
          </w:p>
          <w:p w:rsidR="00DE3425" w:rsidRDefault="00F02DDC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</w:t>
            </w:r>
            <w:r w:rsidR="00DE3425">
              <w:rPr>
                <w:rFonts w:ascii="Times New Roman" w:hAnsi="Times New Roman"/>
                <w:sz w:val="20"/>
                <w:lang w:val="sr-Cyrl-CS"/>
              </w:rPr>
              <w:t>Израда извештаја о раду у школској 20</w:t>
            </w:r>
            <w:r w:rsidR="00E71B31">
              <w:rPr>
                <w:rFonts w:ascii="Times New Roman" w:hAnsi="Times New Roman"/>
                <w:sz w:val="20"/>
              </w:rPr>
              <w:t>2</w:t>
            </w:r>
            <w:r w:rsidR="00D719CB">
              <w:rPr>
                <w:rFonts w:ascii="Times New Roman" w:hAnsi="Times New Roman"/>
                <w:sz w:val="20"/>
              </w:rPr>
              <w:t>3</w:t>
            </w:r>
            <w:r w:rsidR="00641F1F">
              <w:rPr>
                <w:rFonts w:ascii="Times New Roman" w:hAnsi="Times New Roman"/>
                <w:sz w:val="20"/>
                <w:lang w:val="sr-Cyrl-CS"/>
              </w:rPr>
              <w:t>/202</w:t>
            </w:r>
            <w:r w:rsidR="00D719CB">
              <w:rPr>
                <w:rFonts w:ascii="Times New Roman" w:hAnsi="Times New Roman"/>
                <w:sz w:val="20"/>
                <w:lang w:val="sr-Cyrl-CS"/>
              </w:rPr>
              <w:t>4</w:t>
            </w:r>
            <w:r w:rsidR="00DE3425">
              <w:rPr>
                <w:rFonts w:ascii="Times New Roman" w:hAnsi="Times New Roman"/>
                <w:sz w:val="20"/>
                <w:lang w:val="sr-Cyrl-CS"/>
              </w:rPr>
              <w:t xml:space="preserve">. год. и израда годишњег  и </w:t>
            </w:r>
            <w:r w:rsidR="002F45DF">
              <w:rPr>
                <w:rFonts w:ascii="Times New Roman" w:hAnsi="Times New Roman"/>
                <w:sz w:val="20"/>
                <w:lang w:val="sr-Cyrl-CS"/>
              </w:rPr>
              <w:t xml:space="preserve">школских   програма рада за </w:t>
            </w:r>
            <w:r w:rsidR="00E71B31">
              <w:rPr>
                <w:rFonts w:ascii="Times New Roman" w:hAnsi="Times New Roman" w:cs="Times New Roman"/>
                <w:sz w:val="22"/>
                <w:lang w:val="sr-Cyrl-CS"/>
              </w:rPr>
              <w:t>202</w:t>
            </w:r>
            <w:r w:rsidR="00D719CB">
              <w:rPr>
                <w:rFonts w:ascii="Times New Roman" w:hAnsi="Times New Roman" w:cs="Times New Roman"/>
                <w:sz w:val="22"/>
                <w:lang w:val="sr-Cyrl-CS"/>
              </w:rPr>
              <w:t>3</w:t>
            </w:r>
            <w:r w:rsidR="002A0A88">
              <w:rPr>
                <w:rFonts w:ascii="Times New Roman" w:hAnsi="Times New Roman" w:cs="Times New Roman"/>
                <w:sz w:val="22"/>
                <w:lang w:val="sr-Cyrl-CS"/>
              </w:rPr>
              <w:t>/202</w:t>
            </w:r>
            <w:r w:rsidR="00D719CB">
              <w:rPr>
                <w:rFonts w:ascii="Times New Roman" w:hAnsi="Times New Roman" w:cs="Times New Roman"/>
                <w:sz w:val="22"/>
                <w:lang w:val="sr-Cyrl-CS"/>
              </w:rPr>
              <w:t>4</w:t>
            </w:r>
            <w:r w:rsidR="002F45DF">
              <w:rPr>
                <w:rFonts w:ascii="Times New Roman" w:hAnsi="Times New Roman" w:cs="Times New Roman"/>
                <w:sz w:val="22"/>
                <w:lang w:val="sr-Cyrl-CS"/>
              </w:rPr>
              <w:t>.</w:t>
            </w:r>
            <w:r w:rsidR="00DE3425">
              <w:rPr>
                <w:rFonts w:ascii="Times New Roman" w:hAnsi="Times New Roman"/>
                <w:sz w:val="20"/>
                <w:lang w:val="sr-Cyrl-CS"/>
              </w:rPr>
              <w:t>год.</w:t>
            </w:r>
          </w:p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Подела свих задатака и задужења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Израда месечних планова свих послова у школи</w:t>
            </w:r>
          </w:p>
        </w:tc>
        <w:tc>
          <w:tcPr>
            <w:tcW w:w="2189" w:type="pct"/>
            <w:gridSpan w:val="11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крајем месеца</w:t>
            </w: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Учешће у изради извештаја о финансијском пословању и финансијског Плана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 Израда програма инвестиција и санација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5000" w:type="pct"/>
            <w:gridSpan w:val="13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lang w:val="sr-Cyrl-CS"/>
              </w:rPr>
              <w:t>2. ОРГАНИЗАТОРСКА ФУНКЦИЈА</w:t>
            </w: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Израда свих распореда рада у школи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Израда распореда одржавања седница стручних органа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FC540B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 xml:space="preserve">- Одржавање консултација са председницима стручних већа, одељењским  </w:t>
            </w:r>
          </w:p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 xml:space="preserve">  </w:t>
            </w:r>
            <w:r w:rsidR="00304CD2">
              <w:rPr>
                <w:rFonts w:ascii="Times New Roman" w:hAnsi="Times New Roman"/>
                <w:sz w:val="20"/>
                <w:lang w:val="sr-Cyrl-CS"/>
              </w:rPr>
              <w:t>С</w:t>
            </w:r>
            <w:r>
              <w:rPr>
                <w:rFonts w:ascii="Times New Roman" w:hAnsi="Times New Roman"/>
                <w:sz w:val="20"/>
                <w:lang w:val="sr-Cyrl-CS"/>
              </w:rPr>
              <w:t>тарешинама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 xml:space="preserve">- Учешће у дефинисању информационог система у функцији унапређивања </w:t>
            </w:r>
          </w:p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 xml:space="preserve">  организације рада школе</w:t>
            </w: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5000" w:type="pct"/>
            <w:gridSpan w:val="13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lang w:val="sr-Cyrl-CS"/>
              </w:rPr>
              <w:t>3. РУКОВОДНА ФУНКЦИЈА</w:t>
            </w: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Стално праћење Закона и прописа на којима се заснива руковођење Школом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Упознавање личности свих радника ради превазилажења тешкоћа у руковођењу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Припреме и одржавање седница стручних и управних органа школе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Изрдада седмичних и месечних планова радних састанака</w:t>
            </w:r>
          </w:p>
        </w:tc>
        <w:tc>
          <w:tcPr>
            <w:tcW w:w="2189" w:type="pct"/>
            <w:gridSpan w:val="11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крајем месеца</w:t>
            </w: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Остваривање сарадње са ужом и широм средином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2A1016" w:rsidTr="00301A3B">
        <w:trPr>
          <w:cantSplit/>
        </w:trPr>
        <w:tc>
          <w:tcPr>
            <w:tcW w:w="2141" w:type="pct"/>
            <w:vAlign w:val="center"/>
          </w:tcPr>
          <w:p w:rsidR="00DE3425" w:rsidRDefault="00DE3425" w:rsidP="00DE3425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Дневни и седмични сусрети и разговори са радницима, ученицима и странкама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5000" w:type="pct"/>
            <w:gridSpan w:val="13"/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lang w:val="sr-Cyrl-CS"/>
              </w:rPr>
              <w:t>4. ФУНКЦИЈА ОЦЕЊИВАЊА</w:t>
            </w:r>
          </w:p>
        </w:tc>
      </w:tr>
      <w:tr w:rsidR="00DE3425" w:rsidRPr="002A1016" w:rsidTr="00301A3B">
        <w:trPr>
          <w:cantSplit/>
        </w:trPr>
        <w:tc>
          <w:tcPr>
            <w:tcW w:w="2141" w:type="pct"/>
            <w:tcBorders>
              <w:bottom w:val="single" w:sz="4" w:space="0" w:color="auto"/>
            </w:tcBorders>
            <w:vAlign w:val="center"/>
          </w:tcPr>
          <w:p w:rsidR="00DE3425" w:rsidRDefault="00DE3425" w:rsidP="00DE3425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Учешће у изради документације за праћење и вредновање рада свих активности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0"/>
                <w:lang w:val="sr-Cyrl-CS"/>
              </w:rPr>
            </w:pPr>
            <w:r>
              <w:rPr>
                <w:rFonts w:ascii="Times New Roman" w:hAnsi="Times New Roman"/>
                <w:b/>
                <w:sz w:val="20"/>
                <w:lang w:val="sr-Cyrl-CS"/>
              </w:rPr>
              <w:t>5. ПЕДАГОШКО ИНСТРУКТИВНА ФУНКЦИЈА</w:t>
            </w:r>
          </w:p>
        </w:tc>
      </w:tr>
      <w:tr w:rsidR="00DE3425" w:rsidRPr="002A1016" w:rsidTr="00301A3B">
        <w:trPr>
          <w:cantSplit/>
        </w:trPr>
        <w:tc>
          <w:tcPr>
            <w:tcW w:w="2141" w:type="pct"/>
            <w:tcBorders>
              <w:bottom w:val="single" w:sz="4" w:space="0" w:color="auto"/>
            </w:tcBorders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 xml:space="preserve">- Вршење педагошко инструктивног надзора планирања и рада наставника 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2141" w:type="pct"/>
            <w:tcBorders>
              <w:bottom w:val="single" w:sz="4" w:space="0" w:color="auto"/>
            </w:tcBorders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 xml:space="preserve">- Примена усвојених инструмената за снимање дидактичко-методичке  </w:t>
            </w:r>
          </w:p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 xml:space="preserve">  заснованости наставе и часа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RPr="002A1016" w:rsidTr="00301A3B">
        <w:trPr>
          <w:cantSplit/>
        </w:trPr>
        <w:tc>
          <w:tcPr>
            <w:tcW w:w="2141" w:type="pct"/>
            <w:tcBorders>
              <w:bottom w:val="single" w:sz="4" w:space="0" w:color="auto"/>
            </w:tcBorders>
            <w:vAlign w:val="center"/>
          </w:tcPr>
          <w:p w:rsidR="00DE3425" w:rsidRDefault="00DE3425" w:rsidP="00301A3B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lastRenderedPageBreak/>
              <w:t>- Иницирање и помоћ у остваривању програма истраживачког рада</w:t>
            </w: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199" w:type="pct"/>
            <w:shd w:val="pct35" w:color="000000" w:fill="FFFFFF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  <w:tr w:rsidR="00DE3425" w:rsidTr="00301A3B">
        <w:trPr>
          <w:cantSplit/>
        </w:trPr>
        <w:tc>
          <w:tcPr>
            <w:tcW w:w="2141" w:type="pct"/>
            <w:tcBorders>
              <w:bottom w:val="single" w:sz="4" w:space="0" w:color="auto"/>
            </w:tcBorders>
            <w:vAlign w:val="center"/>
          </w:tcPr>
          <w:p w:rsidR="00DE3425" w:rsidRDefault="00DE3425" w:rsidP="00DE3425">
            <w:pPr>
              <w:pStyle w:val="Parag-obr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>
              <w:rPr>
                <w:rFonts w:ascii="Times New Roman" w:hAnsi="Times New Roman"/>
                <w:sz w:val="20"/>
                <w:lang w:val="sr-Cyrl-CS"/>
              </w:rPr>
              <w:t>- Иницирање и помоћ остваривања рада наставника са талентованијим   ученицима</w:t>
            </w:r>
          </w:p>
        </w:tc>
        <w:tc>
          <w:tcPr>
            <w:tcW w:w="2189" w:type="pct"/>
            <w:gridSpan w:val="11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  <w:r>
              <w:rPr>
                <w:lang w:val="sr-Cyrl-CS"/>
              </w:rPr>
              <w:t>по потреби</w:t>
            </w:r>
          </w:p>
        </w:tc>
        <w:tc>
          <w:tcPr>
            <w:tcW w:w="670" w:type="pct"/>
            <w:vAlign w:val="center"/>
          </w:tcPr>
          <w:p w:rsidR="00DE3425" w:rsidRDefault="00DE3425" w:rsidP="00301A3B">
            <w:pPr>
              <w:rPr>
                <w:lang w:val="sr-Cyrl-CS"/>
              </w:rPr>
            </w:pPr>
          </w:p>
        </w:tc>
      </w:tr>
    </w:tbl>
    <w:p w:rsidR="008B054C" w:rsidRDefault="008B054C" w:rsidP="007A1022">
      <w:pPr>
        <w:rPr>
          <w:b/>
          <w:sz w:val="28"/>
        </w:rPr>
      </w:pPr>
    </w:p>
    <w:p w:rsidR="009C0E5D" w:rsidRPr="007A1022" w:rsidRDefault="009C0E5D" w:rsidP="007A1022">
      <w:pPr>
        <w:rPr>
          <w:b/>
          <w:sz w:val="28"/>
        </w:rPr>
      </w:pPr>
    </w:p>
    <w:p w:rsidR="00E01CBE" w:rsidRDefault="008249B3">
      <w:pPr>
        <w:jc w:val="center"/>
        <w:rPr>
          <w:b/>
          <w:sz w:val="28"/>
          <w:lang w:val="sr-Cyrl-CS"/>
        </w:rPr>
      </w:pPr>
      <w:r w:rsidRPr="008249B3">
        <w:rPr>
          <w:b/>
          <w:sz w:val="28"/>
          <w:lang w:val="sr-Cyrl-CS"/>
        </w:rPr>
        <w:t>10. ПРОГРАМ РАДА ПЕДАГОГА ШКОЛЕ</w:t>
      </w:r>
    </w:p>
    <w:p w:rsidR="008249B3" w:rsidRDefault="008249B3" w:rsidP="008B054C">
      <w:pPr>
        <w:rPr>
          <w:b/>
          <w:sz w:val="28"/>
          <w:lang w:val="sr-Cyrl-CS"/>
        </w:rPr>
      </w:pPr>
    </w:p>
    <w:p w:rsidR="00892B7C" w:rsidRDefault="00892B7C" w:rsidP="008249B3">
      <w:pPr>
        <w:autoSpaceDE w:val="0"/>
        <w:autoSpaceDN w:val="0"/>
        <w:adjustRightInd w:val="0"/>
        <w:jc w:val="center"/>
        <w:rPr>
          <w:rFonts w:eastAsia="TimesNewRomanPSMT"/>
          <w:sz w:val="24"/>
          <w:szCs w:val="24"/>
        </w:rPr>
      </w:pPr>
    </w:p>
    <w:p w:rsidR="008249B3" w:rsidRPr="00272449" w:rsidRDefault="008249B3" w:rsidP="00641F1F">
      <w:pPr>
        <w:autoSpaceDE w:val="0"/>
        <w:autoSpaceDN w:val="0"/>
        <w:adjustRightInd w:val="0"/>
        <w:rPr>
          <w:sz w:val="24"/>
          <w:szCs w:val="24"/>
        </w:rPr>
      </w:pPr>
      <w:r w:rsidRPr="00272449">
        <w:rPr>
          <w:sz w:val="24"/>
          <w:szCs w:val="24"/>
        </w:rPr>
        <w:t>Циљ:</w:t>
      </w:r>
    </w:p>
    <w:p w:rsidR="008249B3" w:rsidRPr="002A1016" w:rsidRDefault="008249B3" w:rsidP="005B25D4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 xml:space="preserve">Применом теоријских, практичних и истраживачких сазнања педагошке науке педагог доприноси остваривању и унапређивању образовно васпитног рада у установи, у складу са циљевима и принципима образовања и васпитања дефинисаних Законом о основама система образовања васпитања, као и посебним законима. </w:t>
      </w:r>
    </w:p>
    <w:p w:rsidR="007A1022" w:rsidRPr="002A1016" w:rsidRDefault="008249B3" w:rsidP="008249B3">
      <w:pPr>
        <w:autoSpaceDE w:val="0"/>
        <w:autoSpaceDN w:val="0"/>
        <w:adjustRightInd w:val="0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>Задаци:</w:t>
      </w:r>
    </w:p>
    <w:p w:rsidR="008249B3" w:rsidRPr="002A1016" w:rsidRDefault="008249B3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 xml:space="preserve"> - Учешће у стварању оптималних услова за развој деце и ученика и остваривање образовно-васпитног рада,</w:t>
      </w:r>
    </w:p>
    <w:p w:rsidR="008249B3" w:rsidRPr="002A1016" w:rsidRDefault="008249B3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 xml:space="preserve"> - Праћење и подстицање целовитог развоја детета и ученика,</w:t>
      </w:r>
    </w:p>
    <w:p w:rsidR="008249B3" w:rsidRPr="002A1016" w:rsidRDefault="008249B3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 xml:space="preserve"> - Подршка наставницима у креирању програма рада са децом, предлагање и организовање различитих видова активности, које доприносе дечјем развоју и напредовању,</w:t>
      </w:r>
    </w:p>
    <w:p w:rsidR="008249B3" w:rsidRPr="002A1016" w:rsidRDefault="008249B3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 xml:space="preserve"> - Пружање подршке наставнику на унапређивању и осавремењивању васпитно-образовног рада,</w:t>
      </w:r>
    </w:p>
    <w:p w:rsidR="008249B3" w:rsidRPr="002A1016" w:rsidRDefault="008249B3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 xml:space="preserve"> - Пружање подршке родитељима, односно старатељима на јачању њихових васпитних компетенција и развијању сарадње породице и установе по питањима значајним за васпитање и образовање деце и ученика,</w:t>
      </w:r>
    </w:p>
    <w:p w:rsidR="008249B3" w:rsidRPr="002A1016" w:rsidRDefault="008249B3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 xml:space="preserve"> - Учествовање у праћењу и вредновању образовно-васпитног рада, </w:t>
      </w:r>
    </w:p>
    <w:p w:rsidR="008249B3" w:rsidRPr="002A1016" w:rsidRDefault="008249B3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>- Сарадња са институцијама, локалном самоуправом, стручним и струковним организацијама од значаја за успешан рад установе,</w:t>
      </w:r>
    </w:p>
    <w:p w:rsidR="00892B7C" w:rsidRDefault="008249B3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 w:rsidRPr="002A1016">
        <w:rPr>
          <w:sz w:val="24"/>
          <w:szCs w:val="24"/>
          <w:lang w:val="ru-RU"/>
        </w:rPr>
        <w:t xml:space="preserve"> - Самовредновање, стално стручно усавршавање и праћење развоја педагошке науке и праксе</w:t>
      </w:r>
    </w:p>
    <w:p w:rsidR="005B25D4" w:rsidRDefault="005B25D4" w:rsidP="008249B3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</w:p>
    <w:p w:rsidR="00E447D6" w:rsidRPr="00FB12E1" w:rsidRDefault="00E447D6" w:rsidP="00E447D6">
      <w:pPr>
        <w:autoSpaceDE w:val="0"/>
        <w:autoSpaceDN w:val="0"/>
        <w:adjustRightInd w:val="0"/>
        <w:jc w:val="center"/>
        <w:rPr>
          <w:rFonts w:eastAsia="TimesNewRomanPSMT"/>
          <w:sz w:val="24"/>
          <w:szCs w:val="24"/>
          <w:lang w:val="ru-RU"/>
        </w:rPr>
      </w:pPr>
      <w:r w:rsidRPr="00FB12E1">
        <w:rPr>
          <w:rFonts w:eastAsia="TimesNewRomanPSMT"/>
          <w:sz w:val="24"/>
          <w:szCs w:val="24"/>
          <w:lang w:val="ru-RU"/>
        </w:rPr>
        <w:t>Структура Годишњег плана рада и</w:t>
      </w:r>
    </w:p>
    <w:p w:rsidR="00E447D6" w:rsidRPr="00FB12E1" w:rsidRDefault="00E447D6" w:rsidP="00E447D6">
      <w:pPr>
        <w:autoSpaceDE w:val="0"/>
        <w:autoSpaceDN w:val="0"/>
        <w:adjustRightInd w:val="0"/>
        <w:jc w:val="center"/>
        <w:rPr>
          <w:rFonts w:eastAsia="TimesNewRomanPSMT"/>
          <w:sz w:val="24"/>
          <w:szCs w:val="24"/>
        </w:rPr>
      </w:pPr>
      <w:r w:rsidRPr="00FB12E1">
        <w:rPr>
          <w:rFonts w:eastAsia="TimesNewRomanPSMT"/>
          <w:sz w:val="24"/>
          <w:szCs w:val="24"/>
        </w:rPr>
        <w:t>операционализација</w:t>
      </w:r>
      <w:r w:rsidRPr="00FB12E1">
        <w:rPr>
          <w:rFonts w:eastAsia="TimesNewRomanPSMT"/>
          <w:sz w:val="24"/>
          <w:szCs w:val="24"/>
          <w:lang w:val="sr-Latn-CS"/>
        </w:rPr>
        <w:t xml:space="preserve"> </w:t>
      </w:r>
      <w:r w:rsidRPr="00FB12E1">
        <w:rPr>
          <w:rFonts w:eastAsia="TimesNewRomanPSMT"/>
          <w:sz w:val="24"/>
          <w:szCs w:val="24"/>
        </w:rPr>
        <w:t>послова</w:t>
      </w:r>
      <w:r w:rsidRPr="00FB12E1">
        <w:rPr>
          <w:rFonts w:eastAsia="TimesNewRomanPSMT"/>
          <w:sz w:val="24"/>
          <w:szCs w:val="24"/>
          <w:lang w:val="sr-Latn-CS"/>
        </w:rPr>
        <w:t xml:space="preserve"> </w:t>
      </w:r>
      <w:r w:rsidRPr="00FB12E1">
        <w:rPr>
          <w:rFonts w:eastAsia="TimesNewRomanPSMT"/>
          <w:sz w:val="24"/>
          <w:szCs w:val="24"/>
        </w:rPr>
        <w:t>по</w:t>
      </w:r>
      <w:r w:rsidRPr="00FB12E1">
        <w:rPr>
          <w:rFonts w:eastAsia="TimesNewRomanPSMT"/>
          <w:sz w:val="24"/>
          <w:szCs w:val="24"/>
          <w:lang w:val="sr-Latn-CS"/>
        </w:rPr>
        <w:t xml:space="preserve"> </w:t>
      </w:r>
      <w:r w:rsidRPr="00FB12E1">
        <w:rPr>
          <w:rFonts w:eastAsia="TimesNewRomanPSMT"/>
          <w:sz w:val="24"/>
          <w:szCs w:val="24"/>
        </w:rPr>
        <w:t>месецима</w:t>
      </w:r>
    </w:p>
    <w:p w:rsidR="005B25D4" w:rsidRPr="00FB12E1" w:rsidRDefault="005B25D4" w:rsidP="00E447D6">
      <w:pPr>
        <w:autoSpaceDE w:val="0"/>
        <w:autoSpaceDN w:val="0"/>
        <w:adjustRightInd w:val="0"/>
        <w:jc w:val="center"/>
        <w:rPr>
          <w:rFonts w:eastAsia="TimesNewRomanPSMT"/>
          <w:sz w:val="24"/>
          <w:szCs w:val="24"/>
        </w:rPr>
      </w:pPr>
    </w:p>
    <w:p w:rsidR="008249B3" w:rsidRPr="00FB12E1" w:rsidRDefault="008249B3" w:rsidP="008249B3">
      <w:pPr>
        <w:framePr w:hSpace="180" w:wrap="around" w:vAnchor="text" w:hAnchor="margin" w:y="159"/>
        <w:autoSpaceDE w:val="0"/>
        <w:autoSpaceDN w:val="0"/>
        <w:adjustRightInd w:val="0"/>
        <w:rPr>
          <w:rFonts w:eastAsia="TimesNewRomanPSMT"/>
          <w:sz w:val="24"/>
          <w:szCs w:val="24"/>
          <w:lang w:val="ru-RU"/>
        </w:rPr>
      </w:pPr>
    </w:p>
    <w:tbl>
      <w:tblPr>
        <w:tblW w:w="999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30"/>
        <w:gridCol w:w="1170"/>
        <w:gridCol w:w="1890"/>
      </w:tblGrid>
      <w:tr w:rsidR="008249B3" w:rsidRPr="00FB12E1" w:rsidTr="008B054C">
        <w:tc>
          <w:tcPr>
            <w:tcW w:w="6930" w:type="dxa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Планиране активности по областима рада</w:t>
            </w:r>
          </w:p>
        </w:tc>
        <w:tc>
          <w:tcPr>
            <w:tcW w:w="1170" w:type="dxa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Време реализације</w:t>
            </w:r>
          </w:p>
        </w:tc>
        <w:tc>
          <w:tcPr>
            <w:tcW w:w="1890" w:type="dxa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Сарадници</w:t>
            </w:r>
          </w:p>
        </w:tc>
      </w:tr>
      <w:tr w:rsidR="008249B3" w:rsidRPr="00FB12E1" w:rsidTr="008B054C">
        <w:trPr>
          <w:trHeight w:val="137"/>
        </w:trPr>
        <w:tc>
          <w:tcPr>
            <w:tcW w:w="6930" w:type="dxa"/>
            <w:tcBorders>
              <w:left w:val="single" w:sz="4" w:space="0" w:color="auto"/>
              <w:bottom w:val="single" w:sz="4" w:space="0" w:color="auto"/>
            </w:tcBorders>
          </w:tcPr>
          <w:p w:rsidR="008249B3" w:rsidRPr="00FB12E1" w:rsidRDefault="008249B3" w:rsidP="008249B3">
            <w:pPr>
              <w:pStyle w:val="ListParagraph"/>
              <w:numPr>
                <w:ilvl w:val="0"/>
                <w:numId w:val="36"/>
              </w:numPr>
              <w:suppressAutoHyphens w:val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Планирање и програмирање васпитно-образовног рада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VIII</w:t>
            </w:r>
            <w:r w:rsidRPr="00FB12E1">
              <w:rPr>
                <w:sz w:val="24"/>
                <w:szCs w:val="24"/>
                <w:lang w:val="ru-RU"/>
              </w:rPr>
              <w:t>-</w:t>
            </w:r>
            <w:r w:rsidRPr="00FB12E1">
              <w:rPr>
                <w:sz w:val="24"/>
                <w:szCs w:val="24"/>
              </w:rPr>
              <w:t>IX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X</w:t>
            </w:r>
            <w:r w:rsidRPr="00FB12E1">
              <w:rPr>
                <w:sz w:val="24"/>
                <w:szCs w:val="24"/>
                <w:lang w:val="ru-RU"/>
              </w:rPr>
              <w:t>-</w:t>
            </w:r>
            <w:r w:rsidRPr="00FB12E1">
              <w:rPr>
                <w:sz w:val="24"/>
                <w:szCs w:val="24"/>
              </w:rPr>
              <w:t>XI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IX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Током године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IX-V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Током године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D54DDA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Директор школе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Директор школе</w:t>
            </w: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Директор школе, Наставници</w:t>
            </w: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lastRenderedPageBreak/>
              <w:t>Директор, Тим за инклузију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Директор школе, наставници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249B3" w:rsidRPr="00FB12E1" w:rsidTr="008B054C">
        <w:trPr>
          <w:trHeight w:val="123"/>
        </w:trPr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1.1. Учествовање у изради концепције Годишњег плана рада школе и изради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појединих његових делова.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sr-Cyrl-CS"/>
              </w:rPr>
              <w:t>1.2</w:t>
            </w:r>
            <w:r w:rsidRPr="00FB12E1">
              <w:rPr>
                <w:sz w:val="24"/>
                <w:szCs w:val="24"/>
                <w:lang w:val="ru-RU"/>
              </w:rPr>
              <w:t xml:space="preserve">.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Израда Годишњег извешт</w:t>
            </w:r>
            <w:r w:rsidR="00E71B31" w:rsidRPr="00FB12E1">
              <w:rPr>
                <w:rFonts w:eastAsia="TimesNewRomanPSMT"/>
                <w:sz w:val="24"/>
                <w:szCs w:val="24"/>
                <w:lang w:val="ru-RU"/>
              </w:rPr>
              <w:t>аја о раду школе за школску 202</w:t>
            </w:r>
            <w:r w:rsidR="00D719CB" w:rsidRPr="00FB12E1">
              <w:rPr>
                <w:rFonts w:eastAsia="TimesNewRomanPSMT"/>
                <w:sz w:val="24"/>
                <w:szCs w:val="24"/>
                <w:lang w:val="ru-RU"/>
              </w:rPr>
              <w:t>3</w:t>
            </w:r>
            <w:r w:rsidR="00D54DDA" w:rsidRPr="00FB12E1">
              <w:rPr>
                <w:rFonts w:eastAsia="TimesNewRomanPSMT"/>
                <w:sz w:val="24"/>
                <w:szCs w:val="24"/>
                <w:lang w:val="ru-RU"/>
              </w:rPr>
              <w:t>/20</w:t>
            </w:r>
            <w:r w:rsidR="00E71B31" w:rsidRPr="00FB12E1">
              <w:rPr>
                <w:rFonts w:eastAsia="TimesNewRomanPSMT"/>
                <w:sz w:val="24"/>
                <w:szCs w:val="24"/>
                <w:lang w:val="ru-RU"/>
              </w:rPr>
              <w:t>2</w:t>
            </w:r>
            <w:r w:rsidR="00D719CB" w:rsidRPr="00FB12E1">
              <w:rPr>
                <w:rFonts w:eastAsia="TimesNewRomanPSMT"/>
                <w:sz w:val="24"/>
                <w:szCs w:val="24"/>
                <w:lang w:val="ru-RU"/>
              </w:rPr>
              <w:t>4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sr-Cyrl-CS"/>
              </w:rPr>
              <w:t>1.</w:t>
            </w:r>
            <w:r w:rsidRPr="00FB12E1">
              <w:rPr>
                <w:sz w:val="24"/>
                <w:szCs w:val="24"/>
                <w:lang w:val="ru-RU"/>
              </w:rPr>
              <w:t xml:space="preserve">3.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Израда Годишњег плана рада школског педагога.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sr-Cyrl-CS"/>
              </w:rPr>
              <w:t>1.</w:t>
            </w:r>
            <w:r w:rsidRPr="00FB12E1">
              <w:rPr>
                <w:sz w:val="24"/>
                <w:szCs w:val="24"/>
                <w:lang w:val="ru-RU"/>
              </w:rPr>
              <w:t xml:space="preserve">4.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Учешће у избору и конципирању ваннаставних и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ваншколских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активности.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sr-Cyrl-CS"/>
              </w:rPr>
              <w:t>1.5</w:t>
            </w:r>
            <w:r w:rsidRPr="00FB12E1">
              <w:rPr>
                <w:sz w:val="24"/>
                <w:szCs w:val="24"/>
                <w:lang w:val="ru-RU"/>
              </w:rPr>
              <w:t xml:space="preserve">.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Учешће у изради планова и програма стручних органа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школе.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lastRenderedPageBreak/>
              <w:t>1.6. Учешће у изради ИОП-а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sr-Cyrl-CS"/>
              </w:rPr>
              <w:t>1.</w:t>
            </w:r>
            <w:r w:rsidRPr="00FB12E1">
              <w:rPr>
                <w:sz w:val="24"/>
                <w:szCs w:val="24"/>
                <w:lang w:val="ru-RU"/>
              </w:rPr>
              <w:t xml:space="preserve">7.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Помоћ наставницима у изради планова додатне наставе, одељењске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заједнице, одељењског старешине, секција, екскурзија и излета.</w:t>
            </w: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</w:tr>
      <w:tr w:rsidR="008249B3" w:rsidRPr="00FB12E1" w:rsidTr="008B054C">
        <w:trPr>
          <w:trHeight w:val="153"/>
        </w:trPr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49B3" w:rsidRPr="00FB12E1" w:rsidRDefault="008249B3" w:rsidP="008249B3">
            <w:pPr>
              <w:pStyle w:val="ListParagraph"/>
              <w:numPr>
                <w:ilvl w:val="0"/>
                <w:numId w:val="36"/>
              </w:numPr>
              <w:suppressAutoHyphens w:val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lastRenderedPageBreak/>
              <w:t>Праћење и вредновање васпитно-образовног рада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Током године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XI-IV</w:t>
            </w:r>
          </w:p>
        </w:tc>
        <w:tc>
          <w:tcPr>
            <w:tcW w:w="189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Директор школе, наставници</w:t>
            </w:r>
          </w:p>
        </w:tc>
      </w:tr>
      <w:tr w:rsidR="008249B3" w:rsidRPr="00FB12E1" w:rsidTr="008B054C">
        <w:trPr>
          <w:trHeight w:val="107"/>
        </w:trPr>
        <w:tc>
          <w:tcPr>
            <w:tcW w:w="6930" w:type="dxa"/>
            <w:tcBorders>
              <w:top w:val="single" w:sz="4" w:space="0" w:color="auto"/>
              <w:left w:val="single" w:sz="4" w:space="0" w:color="auto"/>
            </w:tcBorders>
          </w:tcPr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2.1. Праћење реализације плана и програма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2.2.Праћење реализације циљева и задатака појединих наставних предмета и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области.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2.3.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Праћење усклађености програмских захтева са узрасним карактеристикама</w:t>
            </w:r>
          </w:p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2.4. Праћење анализе успеха и дисциплине ученика на класификационим периодима, као и предлагање мера за њихово побољшање</w:t>
            </w:r>
          </w:p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2.5. Посета часовима</w:t>
            </w: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</w:tc>
      </w:tr>
      <w:tr w:rsidR="008249B3" w:rsidRPr="00FB12E1" w:rsidTr="008B054C">
        <w:trPr>
          <w:trHeight w:val="168"/>
        </w:trPr>
        <w:tc>
          <w:tcPr>
            <w:tcW w:w="6930" w:type="dxa"/>
            <w:tcBorders>
              <w:bottom w:val="single" w:sz="4" w:space="0" w:color="auto"/>
            </w:tcBorders>
          </w:tcPr>
          <w:p w:rsidR="008249B3" w:rsidRPr="00FB12E1" w:rsidRDefault="008249B3" w:rsidP="008249B3">
            <w:pPr>
              <w:pStyle w:val="ListParagraph"/>
              <w:numPr>
                <w:ilvl w:val="0"/>
                <w:numId w:val="36"/>
              </w:numPr>
              <w:suppressAutoHyphens w:val="0"/>
              <w:spacing w:line="360" w:lineRule="auto"/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Сарадња са наставницима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Током године</w:t>
            </w:r>
          </w:p>
        </w:tc>
        <w:tc>
          <w:tcPr>
            <w:tcW w:w="189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Директор школе, наставници</w:t>
            </w:r>
          </w:p>
        </w:tc>
      </w:tr>
      <w:tr w:rsidR="008249B3" w:rsidRPr="00FB12E1" w:rsidTr="008B054C">
        <w:trPr>
          <w:trHeight w:val="92"/>
        </w:trPr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3.1.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 xml:space="preserve"> Пружање помоћи наставницима у дидактичко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>-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методичком конципирању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наставе (избору стратегија подучавања, наставних метода и облика рада).</w:t>
            </w:r>
          </w:p>
          <w:p w:rsidR="00376189" w:rsidRPr="00FB12E1" w:rsidRDefault="00376189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3.2. Рад на педагошко-дидактичком усавршавању настав</w:t>
            </w:r>
            <w:r w:rsidR="00D719CB" w:rsidRPr="00FB12E1">
              <w:rPr>
                <w:rFonts w:eastAsia="TimesNewRomanPSMT"/>
                <w:sz w:val="24"/>
                <w:szCs w:val="24"/>
                <w:lang w:val="ru-RU"/>
              </w:rPr>
              <w:t xml:space="preserve">ника </w:t>
            </w:r>
          </w:p>
          <w:p w:rsidR="008249B3" w:rsidRPr="00FB12E1" w:rsidRDefault="00376189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3.3</w:t>
            </w:r>
            <w:r w:rsidR="008249B3" w:rsidRPr="00FB12E1">
              <w:rPr>
                <w:rFonts w:eastAsia="TimesNewRomanPSMT"/>
                <w:sz w:val="24"/>
                <w:szCs w:val="24"/>
                <w:lang w:val="ru-RU"/>
              </w:rPr>
              <w:t xml:space="preserve">. </w:t>
            </w:r>
            <w:r w:rsidR="008249B3" w:rsidRPr="00FB12E1">
              <w:rPr>
                <w:sz w:val="24"/>
                <w:szCs w:val="24"/>
                <w:lang w:val="ru-RU"/>
              </w:rPr>
              <w:t>Пружање стручне помоћи наставницима на унапређивању квалитета наставе увођењем иновација и иницирањем коришћења савремених метода и облика рада</w:t>
            </w:r>
          </w:p>
          <w:p w:rsidR="008249B3" w:rsidRPr="00FB12E1" w:rsidRDefault="00376189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3.4</w:t>
            </w:r>
            <w:r w:rsidR="008249B3" w:rsidRPr="00FB12E1">
              <w:rPr>
                <w:sz w:val="24"/>
                <w:szCs w:val="24"/>
                <w:lang w:val="ru-RU"/>
              </w:rPr>
              <w:t>. Пружање помоћи наставницима у осмишљавању рада са децом, односно ученицима којима је потребна додатна подршка</w:t>
            </w:r>
          </w:p>
          <w:p w:rsidR="008249B3" w:rsidRPr="00FB12E1" w:rsidRDefault="00376189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3.5</w:t>
            </w:r>
            <w:r w:rsidR="008249B3" w:rsidRPr="00FB12E1">
              <w:rPr>
                <w:sz w:val="24"/>
                <w:szCs w:val="24"/>
                <w:lang w:val="ru-RU"/>
              </w:rPr>
              <w:t>. Пружање помоћи и подршке у стручном усавршавању наставника</w:t>
            </w:r>
          </w:p>
          <w:p w:rsidR="008249B3" w:rsidRPr="00FB12E1" w:rsidRDefault="00376189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3.6</w:t>
            </w:r>
            <w:r w:rsidR="008249B3" w:rsidRPr="00FB12E1">
              <w:rPr>
                <w:sz w:val="24"/>
                <w:szCs w:val="24"/>
                <w:lang w:val="ru-RU"/>
              </w:rPr>
              <w:t>. Пружање помоћи наставницима о вођењу документације о раду</w:t>
            </w: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</w:tr>
      <w:tr w:rsidR="008249B3" w:rsidRPr="00FB12E1" w:rsidTr="008B054C">
        <w:trPr>
          <w:trHeight w:val="168"/>
        </w:trPr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8249B3" w:rsidRPr="00FB12E1" w:rsidRDefault="008249B3" w:rsidP="008249B3">
            <w:pPr>
              <w:pStyle w:val="ListParagraph"/>
              <w:numPr>
                <w:ilvl w:val="0"/>
                <w:numId w:val="36"/>
              </w:numPr>
              <w:suppressAutoHyphens w:val="0"/>
              <w:spacing w:line="360" w:lineRule="auto"/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Сарадња са ученицима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IV-V</w:t>
            </w: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Током године</w:t>
            </w: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 xml:space="preserve">По </w:t>
            </w:r>
            <w:r w:rsidRPr="00FB12E1">
              <w:rPr>
                <w:sz w:val="24"/>
                <w:szCs w:val="24"/>
              </w:rPr>
              <w:lastRenderedPageBreak/>
              <w:t>потреби</w:t>
            </w: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III-VI</w:t>
            </w: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Директор школе,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 xml:space="preserve">Наставници </w:t>
            </w:r>
          </w:p>
        </w:tc>
      </w:tr>
      <w:tr w:rsidR="008249B3" w:rsidRPr="00FB12E1" w:rsidTr="008B054C">
        <w:trPr>
          <w:trHeight w:val="92"/>
        </w:trPr>
        <w:tc>
          <w:tcPr>
            <w:tcW w:w="6930" w:type="dxa"/>
            <w:tcBorders>
              <w:top w:val="single" w:sz="4" w:space="0" w:color="auto"/>
            </w:tcBorders>
          </w:tcPr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 xml:space="preserve">4.1. </w:t>
            </w:r>
            <w:r w:rsidRPr="00FB12E1">
              <w:rPr>
                <w:sz w:val="24"/>
                <w:szCs w:val="24"/>
                <w:lang w:val="ru-RU"/>
              </w:rPr>
              <w:t xml:space="preserve">Испитивање ученика при упису у </w:t>
            </w:r>
            <w:r w:rsidRPr="00FB12E1">
              <w:rPr>
                <w:sz w:val="24"/>
                <w:szCs w:val="24"/>
              </w:rPr>
              <w:t>I</w:t>
            </w:r>
            <w:r w:rsidRPr="00FB12E1">
              <w:rPr>
                <w:sz w:val="24"/>
                <w:szCs w:val="24"/>
                <w:lang w:val="ru-RU"/>
              </w:rPr>
              <w:t xml:space="preserve"> разред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4.2.Идентификовање и рад на отклањању педагошких узрока проблема у учењу и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понашању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 xml:space="preserve">4.3. Идентификовање даровитих ученика и подстицање њиховог </w:t>
            </w:r>
            <w:r w:rsidRPr="00FB12E1">
              <w:rPr>
                <w:sz w:val="24"/>
                <w:szCs w:val="24"/>
                <w:lang w:val="ru-RU"/>
              </w:rPr>
              <w:lastRenderedPageBreak/>
              <w:t>развоја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4.4. Саветодавно – васпитни индивидуални и групни рад са ученицима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 xml:space="preserve">4.5. </w:t>
            </w:r>
            <w:r w:rsidRPr="00FB12E1">
              <w:rPr>
                <w:sz w:val="24"/>
                <w:szCs w:val="24"/>
                <w:lang w:val="ru-RU"/>
              </w:rPr>
              <w:t>Учешће у професионалном информисању ученика завршних разреда</w:t>
            </w: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</w:tr>
      <w:tr w:rsidR="008249B3" w:rsidRPr="00FB12E1" w:rsidTr="008B054C">
        <w:trPr>
          <w:trHeight w:val="168"/>
        </w:trPr>
        <w:tc>
          <w:tcPr>
            <w:tcW w:w="6930" w:type="dxa"/>
            <w:tcBorders>
              <w:bottom w:val="single" w:sz="4" w:space="0" w:color="auto"/>
            </w:tcBorders>
          </w:tcPr>
          <w:p w:rsidR="008249B3" w:rsidRPr="00FB12E1" w:rsidRDefault="008249B3" w:rsidP="008249B3">
            <w:pPr>
              <w:pStyle w:val="ListParagraph"/>
              <w:numPr>
                <w:ilvl w:val="0"/>
                <w:numId w:val="36"/>
              </w:numPr>
              <w:suppressAutoHyphens w:val="0"/>
              <w:spacing w:line="360" w:lineRule="auto"/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lastRenderedPageBreak/>
              <w:t>Сарадња са родитељима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Током године</w:t>
            </w:r>
          </w:p>
        </w:tc>
        <w:tc>
          <w:tcPr>
            <w:tcW w:w="189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Директор школе, наставници</w:t>
            </w:r>
          </w:p>
        </w:tc>
      </w:tr>
      <w:tr w:rsidR="008249B3" w:rsidRPr="00FB12E1" w:rsidTr="008B054C">
        <w:trPr>
          <w:trHeight w:val="92"/>
        </w:trPr>
        <w:tc>
          <w:tcPr>
            <w:tcW w:w="6930" w:type="dxa"/>
            <w:tcBorders>
              <w:top w:val="single" w:sz="4" w:space="0" w:color="auto"/>
            </w:tcBorders>
          </w:tcPr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5.1. Прикупљање потребних података о ученицима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5.2. Индивидуални и групни саветодани рад са родитељима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5.3. Подршка и помоћ родитељима у осмишљавању слободног времена деце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5.4.</w:t>
            </w:r>
            <w:r w:rsidRPr="00FB12E1">
              <w:rPr>
                <w:sz w:val="24"/>
                <w:szCs w:val="24"/>
                <w:lang w:val="ru-RU"/>
              </w:rPr>
              <w:t xml:space="preserve"> Пружање помоћи родитељима чија деца имају проблеме у развоју, учењу и понашању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5.</w:t>
            </w:r>
            <w:r w:rsidRPr="00FB12E1">
              <w:rPr>
                <w:rFonts w:eastAsia="TimesNewRomanPSMT"/>
                <w:sz w:val="24"/>
                <w:szCs w:val="24"/>
              </w:rPr>
              <w:t>5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. Учешће у раду Савета родитеља</w:t>
            </w:r>
          </w:p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</w:tc>
      </w:tr>
      <w:tr w:rsidR="008249B3" w:rsidRPr="00FB12E1" w:rsidTr="008B054C">
        <w:trPr>
          <w:trHeight w:val="137"/>
        </w:trPr>
        <w:tc>
          <w:tcPr>
            <w:tcW w:w="6930" w:type="dxa"/>
            <w:tcBorders>
              <w:bottom w:val="single" w:sz="4" w:space="0" w:color="auto"/>
            </w:tcBorders>
          </w:tcPr>
          <w:p w:rsidR="008249B3" w:rsidRPr="00FB12E1" w:rsidRDefault="008249B3" w:rsidP="008249B3">
            <w:pPr>
              <w:pStyle w:val="ListParagraph"/>
              <w:numPr>
                <w:ilvl w:val="0"/>
                <w:numId w:val="36"/>
              </w:numPr>
              <w:suppressAutoHyphens w:val="0"/>
              <w:spacing w:line="360" w:lineRule="auto"/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Сарадња са директором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Током године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Директор школе</w:t>
            </w:r>
          </w:p>
        </w:tc>
      </w:tr>
      <w:tr w:rsidR="008249B3" w:rsidRPr="00FB12E1" w:rsidTr="008B054C">
        <w:trPr>
          <w:trHeight w:val="123"/>
        </w:trPr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6.1.Сарадња са директором на истраживању постојеће васпитнообразовне, односно образовно-васпитне праксе и специфичних проблема и потреба установе и предлагање мера за унапређење</w:t>
            </w:r>
          </w:p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6.2. Сарадња са директором у оквиру рада стручних тимова и комисија и редовна размена информација</w:t>
            </w:r>
          </w:p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6.3. Сарадња са директором на заједничком планирању активности, изради стратешких докумената установе, анализа и извештаја о раду школе</w:t>
            </w: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</w:tr>
      <w:tr w:rsidR="008249B3" w:rsidRPr="00FB12E1" w:rsidTr="008B054C">
        <w:trPr>
          <w:trHeight w:val="168"/>
        </w:trPr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8249B3" w:rsidRPr="00FB12E1" w:rsidRDefault="008249B3" w:rsidP="008249B3">
            <w:pPr>
              <w:pStyle w:val="ListParagraph"/>
              <w:numPr>
                <w:ilvl w:val="0"/>
                <w:numId w:val="36"/>
              </w:numPr>
              <w:suppressAutoHyphens w:val="0"/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Рад у стручним органима и тимовима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Током године</w:t>
            </w:r>
          </w:p>
        </w:tc>
        <w:tc>
          <w:tcPr>
            <w:tcW w:w="1890" w:type="dxa"/>
            <w:vMerge w:val="restart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Директор школе, наставници, координатори тимова</w:t>
            </w:r>
          </w:p>
        </w:tc>
      </w:tr>
      <w:tr w:rsidR="008249B3" w:rsidRPr="00FB12E1" w:rsidTr="008B054C">
        <w:trPr>
          <w:trHeight w:val="92"/>
        </w:trPr>
        <w:tc>
          <w:tcPr>
            <w:tcW w:w="6930" w:type="dxa"/>
            <w:tcBorders>
              <w:top w:val="single" w:sz="4" w:space="0" w:color="auto"/>
            </w:tcBorders>
          </w:tcPr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 xml:space="preserve">7.1. Активно учешће у раду наставничког већа, одељенских већа, стручних већа за област предмета </w:t>
            </w:r>
          </w:p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7.2. Учешће у раду педагошког колегијума, тимовима с амовредновање, за заштиту ученика од насиља, развој школског програма, преглед педагошке документације</w:t>
            </w:r>
          </w:p>
          <w:p w:rsidR="008249B3" w:rsidRPr="00FB12E1" w:rsidRDefault="008249B3" w:rsidP="008249B3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7.3. Учешће у раду стручних органа ради унапређивања организације, облика, метода, средстава наставног рада, увођења иновација, стандарда, стручног усавршавања наставника</w:t>
            </w: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</w:tr>
      <w:tr w:rsidR="008249B3" w:rsidRPr="00FB12E1" w:rsidTr="008B054C">
        <w:trPr>
          <w:trHeight w:val="153"/>
        </w:trPr>
        <w:tc>
          <w:tcPr>
            <w:tcW w:w="6930" w:type="dxa"/>
            <w:tcBorders>
              <w:bottom w:val="single" w:sz="4" w:space="0" w:color="auto"/>
            </w:tcBorders>
          </w:tcPr>
          <w:p w:rsidR="008249B3" w:rsidRPr="00FB12E1" w:rsidRDefault="008249B3" w:rsidP="008249B3">
            <w:pPr>
              <w:pStyle w:val="ListParagraph"/>
              <w:numPr>
                <w:ilvl w:val="0"/>
                <w:numId w:val="36"/>
              </w:numPr>
              <w:suppressAutoHyphens w:val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 xml:space="preserve">Сарадња са надлежним установама, организацијама и </w:t>
            </w:r>
            <w:r w:rsidRPr="00FB12E1">
              <w:rPr>
                <w:sz w:val="24"/>
                <w:szCs w:val="24"/>
                <w:lang w:val="ru-RU"/>
              </w:rPr>
              <w:lastRenderedPageBreak/>
              <w:t>заједнцом локалне самоуправе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Током године</w:t>
            </w:r>
          </w:p>
        </w:tc>
        <w:tc>
          <w:tcPr>
            <w:tcW w:w="1890" w:type="dxa"/>
            <w:vMerge w:val="restart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Директор, наставници</w:t>
            </w:r>
          </w:p>
        </w:tc>
      </w:tr>
      <w:tr w:rsidR="008249B3" w:rsidRPr="00FB12E1" w:rsidTr="00370278">
        <w:trPr>
          <w:trHeight w:val="2568"/>
        </w:trPr>
        <w:tc>
          <w:tcPr>
            <w:tcW w:w="6930" w:type="dxa"/>
            <w:tcBorders>
              <w:top w:val="single" w:sz="4" w:space="0" w:color="auto"/>
            </w:tcBorders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8.1.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Сарадња са образовним, здравственим и социјалним институцијама и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 xml:space="preserve">другим установама које доприносе остваривању циља и задатака образовно </w:t>
            </w:r>
            <w:r w:rsidRPr="00FB12E1">
              <w:rPr>
                <w:sz w:val="24"/>
                <w:szCs w:val="24"/>
                <w:lang w:val="ru-RU"/>
              </w:rPr>
              <w:t>–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 xml:space="preserve">васпитног рада </w:t>
            </w:r>
          </w:p>
          <w:p w:rsidR="008249B3" w:rsidRPr="00FB12E1" w:rsidRDefault="008249B3" w:rsidP="008249B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PSMT"/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 xml:space="preserve">8.2. 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Сарадња са стручним установама које организују семинаре</w:t>
            </w:r>
          </w:p>
          <w:p w:rsidR="008249B3" w:rsidRPr="00FB12E1" w:rsidRDefault="008249B3" w:rsidP="008249B3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8.3.</w:t>
            </w:r>
            <w:r w:rsidRPr="00FB12E1">
              <w:rPr>
                <w:rFonts w:eastAsia="TimesNewRomanPSMT"/>
                <w:sz w:val="24"/>
                <w:szCs w:val="24"/>
                <w:lang w:val="ru-RU"/>
              </w:rPr>
              <w:t>Успостављање сарадње са локалном заједницом и релизација заједничких</w:t>
            </w:r>
            <w:r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послова и акција</w:t>
            </w: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</w:tr>
      <w:tr w:rsidR="00D54DDA" w:rsidRPr="00FB12E1" w:rsidTr="008B054C">
        <w:trPr>
          <w:trHeight w:val="438"/>
        </w:trPr>
        <w:tc>
          <w:tcPr>
            <w:tcW w:w="6930" w:type="dxa"/>
            <w:tcBorders>
              <w:top w:val="single" w:sz="4" w:space="0" w:color="auto"/>
            </w:tcBorders>
          </w:tcPr>
          <w:p w:rsidR="00D54DDA" w:rsidRPr="00FB12E1" w:rsidRDefault="00D54DDA" w:rsidP="00D54DDA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9. Аналитичко истраживачки рад</w:t>
            </w:r>
          </w:p>
          <w:p w:rsidR="00D54DDA" w:rsidRPr="00FB12E1" w:rsidRDefault="00D54DDA" w:rsidP="00D54D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D54DDA" w:rsidRPr="00FB12E1" w:rsidRDefault="00D54DDA" w:rsidP="008249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D54DDA" w:rsidRPr="00FB12E1" w:rsidRDefault="00D54DDA" w:rsidP="008249B3">
            <w:pPr>
              <w:jc w:val="center"/>
              <w:rPr>
                <w:sz w:val="24"/>
                <w:szCs w:val="24"/>
              </w:rPr>
            </w:pPr>
          </w:p>
        </w:tc>
      </w:tr>
      <w:tr w:rsidR="00D54DDA" w:rsidRPr="00FB12E1" w:rsidTr="008B054C">
        <w:trPr>
          <w:trHeight w:val="190"/>
        </w:trPr>
        <w:tc>
          <w:tcPr>
            <w:tcW w:w="6930" w:type="dxa"/>
            <w:tcBorders>
              <w:top w:val="single" w:sz="4" w:space="0" w:color="auto"/>
            </w:tcBorders>
          </w:tcPr>
          <w:p w:rsidR="00D54DDA" w:rsidRPr="00FB12E1" w:rsidRDefault="00D54DDA" w:rsidP="00163338">
            <w:pPr>
              <w:spacing w:after="120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 xml:space="preserve">9.1. </w:t>
            </w:r>
            <w:r w:rsidRPr="00FB12E1">
              <w:rPr>
                <w:sz w:val="24"/>
                <w:szCs w:val="24"/>
                <w:lang w:val="ru-RU"/>
              </w:rPr>
              <w:t xml:space="preserve">Анализа успеха ученика; </w:t>
            </w:r>
          </w:p>
          <w:p w:rsidR="00D54DDA" w:rsidRPr="00FB12E1" w:rsidRDefault="00D54DDA" w:rsidP="00163338">
            <w:pPr>
              <w:spacing w:after="120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 xml:space="preserve">9.2. </w:t>
            </w:r>
            <w:r w:rsidRPr="00FB12E1">
              <w:rPr>
                <w:sz w:val="24"/>
                <w:szCs w:val="24"/>
                <w:lang w:val="ru-RU"/>
              </w:rPr>
              <w:t xml:space="preserve">Анализа резултата са завршног испита; </w:t>
            </w:r>
          </w:p>
          <w:p w:rsidR="00D54DDA" w:rsidRPr="00FB12E1" w:rsidRDefault="00D54DDA" w:rsidP="00163338">
            <w:pPr>
              <w:spacing w:after="120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 xml:space="preserve">9.3. </w:t>
            </w:r>
            <w:r w:rsidRPr="00FB12E1">
              <w:rPr>
                <w:sz w:val="24"/>
                <w:szCs w:val="24"/>
                <w:lang w:val="ru-RU"/>
              </w:rPr>
              <w:t xml:space="preserve">Анализа посећених часова; </w:t>
            </w:r>
          </w:p>
          <w:p w:rsidR="00D54DDA" w:rsidRPr="00FB12E1" w:rsidRDefault="00D54DDA" w:rsidP="00D54DDA">
            <w:pPr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 xml:space="preserve">9.4. </w:t>
            </w:r>
            <w:r w:rsidRPr="00FB12E1">
              <w:rPr>
                <w:sz w:val="24"/>
                <w:szCs w:val="24"/>
                <w:lang w:val="ru-RU"/>
              </w:rPr>
              <w:t xml:space="preserve">Учешће у самовредновању рада школе </w:t>
            </w:r>
          </w:p>
        </w:tc>
        <w:tc>
          <w:tcPr>
            <w:tcW w:w="1170" w:type="dxa"/>
          </w:tcPr>
          <w:p w:rsidR="00D54DDA" w:rsidRPr="00FB12E1" w:rsidRDefault="00D54DDA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</w:tcPr>
          <w:p w:rsidR="00D54DDA" w:rsidRPr="00FB12E1" w:rsidRDefault="00D54DDA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249B3" w:rsidRPr="00FB12E1" w:rsidTr="008B054C">
        <w:trPr>
          <w:trHeight w:val="138"/>
        </w:trPr>
        <w:tc>
          <w:tcPr>
            <w:tcW w:w="6930" w:type="dxa"/>
            <w:tcBorders>
              <w:bottom w:val="single" w:sz="4" w:space="0" w:color="auto"/>
            </w:tcBorders>
          </w:tcPr>
          <w:p w:rsidR="008249B3" w:rsidRPr="00FB12E1" w:rsidRDefault="00D54DDA" w:rsidP="00D54DDA">
            <w:pPr>
              <w:pStyle w:val="ListParagraph"/>
              <w:suppressAutoHyphens w:val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 xml:space="preserve">10. </w:t>
            </w:r>
            <w:r w:rsidR="008249B3" w:rsidRPr="00FB12E1">
              <w:rPr>
                <w:sz w:val="24"/>
                <w:szCs w:val="24"/>
                <w:lang w:val="ru-RU"/>
              </w:rPr>
              <w:t>Вођење документације, припрема за рад и стручно усавршавање</w:t>
            </w:r>
          </w:p>
        </w:tc>
        <w:tc>
          <w:tcPr>
            <w:tcW w:w="1170" w:type="dxa"/>
            <w:vMerge w:val="restart"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Током године</w:t>
            </w: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IX</w:t>
            </w: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  <w:lang w:val="ru-RU"/>
              </w:rPr>
              <w:t>Током године</w:t>
            </w:r>
          </w:p>
        </w:tc>
        <w:tc>
          <w:tcPr>
            <w:tcW w:w="1890" w:type="dxa"/>
            <w:vMerge w:val="restart"/>
          </w:tcPr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249B3" w:rsidRPr="00FB12E1" w:rsidRDefault="008249B3" w:rsidP="008249B3">
            <w:pPr>
              <w:jc w:val="center"/>
              <w:rPr>
                <w:sz w:val="24"/>
                <w:szCs w:val="24"/>
              </w:rPr>
            </w:pPr>
            <w:r w:rsidRPr="00FB12E1">
              <w:rPr>
                <w:sz w:val="24"/>
                <w:szCs w:val="24"/>
              </w:rPr>
              <w:t>Директор школе, наставнци</w:t>
            </w:r>
          </w:p>
        </w:tc>
      </w:tr>
      <w:tr w:rsidR="008249B3" w:rsidRPr="00FB12E1" w:rsidTr="008B054C">
        <w:trPr>
          <w:trHeight w:val="138"/>
        </w:trPr>
        <w:tc>
          <w:tcPr>
            <w:tcW w:w="6930" w:type="dxa"/>
            <w:tcBorders>
              <w:top w:val="single" w:sz="4" w:space="0" w:color="auto"/>
            </w:tcBorders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  <w:p w:rsidR="008249B3" w:rsidRPr="00FB12E1" w:rsidRDefault="00D54DDA" w:rsidP="008249B3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10</w:t>
            </w:r>
            <w:r w:rsidR="008249B3" w:rsidRPr="00FB12E1">
              <w:rPr>
                <w:sz w:val="24"/>
                <w:szCs w:val="24"/>
                <w:lang w:val="ru-RU"/>
              </w:rPr>
              <w:t xml:space="preserve">.1. Вођење евиденције о сопственом раду </w:t>
            </w:r>
          </w:p>
          <w:p w:rsidR="008249B3" w:rsidRPr="00FB12E1" w:rsidRDefault="00D54DDA" w:rsidP="008249B3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B12E1">
              <w:rPr>
                <w:rFonts w:eastAsia="TimesNewRomanPSMT"/>
                <w:sz w:val="24"/>
                <w:szCs w:val="24"/>
                <w:lang w:val="ru-RU"/>
              </w:rPr>
              <w:t>10</w:t>
            </w:r>
            <w:r w:rsidR="008249B3" w:rsidRPr="00FB12E1">
              <w:rPr>
                <w:rFonts w:eastAsia="TimesNewRomanPSMT"/>
                <w:sz w:val="24"/>
                <w:szCs w:val="24"/>
                <w:lang w:val="ru-RU"/>
              </w:rPr>
              <w:t>.2.Вођење евиденције и документације о сарадњи са ученицима,</w:t>
            </w:r>
            <w:r w:rsidR="008249B3" w:rsidRPr="00FB12E1">
              <w:rPr>
                <w:rFonts w:eastAsia="TimesNewRomanPSMT"/>
                <w:sz w:val="24"/>
                <w:szCs w:val="24"/>
                <w:lang w:val="sr-Cyrl-CS"/>
              </w:rPr>
              <w:t xml:space="preserve"> </w:t>
            </w:r>
            <w:r w:rsidR="008249B3" w:rsidRPr="00FB12E1">
              <w:rPr>
                <w:rFonts w:eastAsia="TimesNewRomanPSMT"/>
                <w:sz w:val="24"/>
                <w:szCs w:val="24"/>
                <w:lang w:val="ru-RU"/>
              </w:rPr>
              <w:t>наставницима и родитељима</w:t>
            </w:r>
          </w:p>
          <w:p w:rsidR="008249B3" w:rsidRPr="00FB12E1" w:rsidRDefault="00D54DDA" w:rsidP="008249B3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10</w:t>
            </w:r>
            <w:r w:rsidR="008249B3" w:rsidRPr="00FB12E1">
              <w:rPr>
                <w:sz w:val="24"/>
                <w:szCs w:val="24"/>
                <w:lang w:val="ru-RU"/>
              </w:rPr>
              <w:t>.3. Израда, припрема и чување посебних протокола, чек листа за праћење наставе и васпитних активности на нивоу школе</w:t>
            </w:r>
          </w:p>
          <w:p w:rsidR="008249B3" w:rsidRPr="00FB12E1" w:rsidRDefault="00D54DDA" w:rsidP="008249B3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10</w:t>
            </w:r>
            <w:r w:rsidR="008249B3" w:rsidRPr="00FB12E1">
              <w:rPr>
                <w:sz w:val="24"/>
                <w:szCs w:val="24"/>
                <w:lang w:val="ru-RU"/>
              </w:rPr>
              <w:t>.4. Припрема за послове предвиђене годишњим програмом и оперативним плановима рада педагога</w:t>
            </w:r>
          </w:p>
          <w:p w:rsidR="008249B3" w:rsidRPr="00FB12E1" w:rsidRDefault="00D54DDA" w:rsidP="008249B3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10</w:t>
            </w:r>
            <w:r w:rsidR="008249B3" w:rsidRPr="00FB12E1">
              <w:rPr>
                <w:sz w:val="24"/>
                <w:szCs w:val="24"/>
                <w:lang w:val="ru-RU"/>
              </w:rPr>
              <w:t>.5. Прикупљање података о деци, односно ученицима и чување материјала који садржи личне податке о деци односно ученицима у складу са етичким кодексом педагога</w:t>
            </w:r>
          </w:p>
          <w:p w:rsidR="008249B3" w:rsidRPr="00FB12E1" w:rsidRDefault="00D54DDA" w:rsidP="008249B3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FB12E1">
              <w:rPr>
                <w:sz w:val="24"/>
                <w:szCs w:val="24"/>
              </w:rPr>
              <w:t>10</w:t>
            </w:r>
            <w:r w:rsidR="008249B3" w:rsidRPr="00FB12E1">
              <w:rPr>
                <w:sz w:val="24"/>
                <w:szCs w:val="24"/>
                <w:lang w:val="ru-RU"/>
              </w:rPr>
              <w:t xml:space="preserve">.6. </w:t>
            </w:r>
            <w:r w:rsidR="008249B3" w:rsidRPr="00FB12E1">
              <w:rPr>
                <w:rFonts w:eastAsia="TimesNewRomanPSMT"/>
                <w:sz w:val="24"/>
                <w:szCs w:val="24"/>
                <w:lang w:val="ru-RU"/>
              </w:rPr>
              <w:t>Рад на сопственом стручном усавршавању</w:t>
            </w:r>
          </w:p>
        </w:tc>
        <w:tc>
          <w:tcPr>
            <w:tcW w:w="117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90" w:type="dxa"/>
            <w:vMerge/>
          </w:tcPr>
          <w:p w:rsidR="008249B3" w:rsidRPr="00FB12E1" w:rsidRDefault="008249B3" w:rsidP="007C048A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D719CB" w:rsidRPr="00FB12E1" w:rsidRDefault="00D719CB" w:rsidP="003B34F7">
      <w:pPr>
        <w:rPr>
          <w:b/>
          <w:sz w:val="24"/>
          <w:szCs w:val="24"/>
        </w:rPr>
      </w:pPr>
    </w:p>
    <w:p w:rsidR="008249B3" w:rsidRPr="008249B3" w:rsidRDefault="008249B3">
      <w:pPr>
        <w:jc w:val="center"/>
        <w:rPr>
          <w:b/>
          <w:sz w:val="28"/>
          <w:lang w:val="sr-Cyrl-CS"/>
        </w:rPr>
      </w:pPr>
    </w:p>
    <w:p w:rsidR="002A27AF" w:rsidRPr="00110C88" w:rsidRDefault="002114CA" w:rsidP="002114CA">
      <w:pPr>
        <w:ind w:left="1890"/>
        <w:rPr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 </w:t>
      </w:r>
      <w:r w:rsidR="008249B3">
        <w:rPr>
          <w:b/>
          <w:sz w:val="28"/>
          <w:szCs w:val="28"/>
          <w:lang w:val="sr-Cyrl-CS"/>
        </w:rPr>
        <w:t>11</w:t>
      </w:r>
      <w:r w:rsidR="00BA14F6">
        <w:rPr>
          <w:b/>
          <w:sz w:val="28"/>
          <w:szCs w:val="28"/>
          <w:lang w:val="sr-Cyrl-CS"/>
        </w:rPr>
        <w:t xml:space="preserve">. </w:t>
      </w:r>
      <w:r w:rsidR="00800168" w:rsidRPr="00110C88">
        <w:rPr>
          <w:b/>
          <w:sz w:val="28"/>
          <w:szCs w:val="28"/>
          <w:lang w:val="sr-Cyrl-CS"/>
        </w:rPr>
        <w:t xml:space="preserve">ПЛАН И </w:t>
      </w:r>
      <w:r w:rsidR="002A27AF" w:rsidRPr="00110C88">
        <w:rPr>
          <w:b/>
          <w:sz w:val="28"/>
          <w:szCs w:val="28"/>
          <w:lang w:val="sr-Cyrl-CS"/>
        </w:rPr>
        <w:t>ПРОГРАМ</w:t>
      </w:r>
      <w:r w:rsidR="00BA14F6">
        <w:rPr>
          <w:b/>
          <w:sz w:val="28"/>
          <w:szCs w:val="28"/>
          <w:lang w:val="sr-Cyrl-CS"/>
        </w:rPr>
        <w:t xml:space="preserve"> </w:t>
      </w:r>
      <w:r w:rsidR="002A27AF" w:rsidRPr="00110C88">
        <w:rPr>
          <w:b/>
          <w:sz w:val="28"/>
          <w:szCs w:val="28"/>
          <w:lang w:val="sr-Cyrl-CS"/>
        </w:rPr>
        <w:t xml:space="preserve"> </w:t>
      </w:r>
      <w:r w:rsidR="00BA14F6">
        <w:rPr>
          <w:b/>
          <w:sz w:val="28"/>
          <w:szCs w:val="28"/>
          <w:lang w:val="sr-Cyrl-CS"/>
        </w:rPr>
        <w:t>БИБЛИОТЕКАРА</w:t>
      </w:r>
    </w:p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2A27AF" w:rsidRPr="0085274F" w:rsidRDefault="002A27AF">
      <w:pPr>
        <w:jc w:val="both"/>
        <w:rPr>
          <w:i/>
          <w:sz w:val="24"/>
          <w:szCs w:val="24"/>
          <w:lang w:val="sr-Cyrl-CS"/>
        </w:rPr>
      </w:pPr>
      <w:r w:rsidRPr="0085274F">
        <w:rPr>
          <w:sz w:val="24"/>
          <w:szCs w:val="24"/>
          <w:lang w:val="sr-Cyrl-CS"/>
        </w:rPr>
        <w:t xml:space="preserve"> </w:t>
      </w:r>
      <w:r w:rsidRPr="0085274F">
        <w:rPr>
          <w:i/>
          <w:sz w:val="24"/>
          <w:szCs w:val="24"/>
          <w:lang w:val="sr-Cyrl-CS"/>
        </w:rPr>
        <w:t>Библиотекар – Медијатекар</w:t>
      </w:r>
    </w:p>
    <w:p w:rsidR="002A27AF" w:rsidRPr="0085274F" w:rsidRDefault="002A27AF">
      <w:pPr>
        <w:jc w:val="both"/>
        <w:rPr>
          <w:i/>
          <w:sz w:val="24"/>
          <w:szCs w:val="24"/>
          <w:lang w:val="sr-Cyrl-CS"/>
        </w:rPr>
      </w:pPr>
    </w:p>
    <w:p w:rsidR="002A27AF" w:rsidRPr="0085274F" w:rsidRDefault="002A27AF" w:rsidP="00D74FC0">
      <w:pPr>
        <w:ind w:firstLine="720"/>
        <w:jc w:val="both"/>
        <w:rPr>
          <w:sz w:val="24"/>
          <w:szCs w:val="24"/>
          <w:lang w:val="sr-Cyrl-CS"/>
        </w:rPr>
      </w:pPr>
      <w:r w:rsidRPr="0085274F">
        <w:rPr>
          <w:sz w:val="24"/>
          <w:szCs w:val="24"/>
          <w:lang w:val="sr-Cyrl-CS"/>
        </w:rPr>
        <w:t>Циљ: Развијање културе читања код ученика и оспособљавање за самостално коришћење потребне грађе за читање.</w:t>
      </w:r>
    </w:p>
    <w:p w:rsidR="002A27AF" w:rsidRDefault="002A27AF" w:rsidP="00DE3425">
      <w:pPr>
        <w:jc w:val="both"/>
        <w:rPr>
          <w:i/>
          <w:sz w:val="24"/>
          <w:szCs w:val="24"/>
          <w:lang w:val="en-US"/>
        </w:rPr>
      </w:pPr>
    </w:p>
    <w:p w:rsidR="00892B7C" w:rsidRPr="00892B7C" w:rsidRDefault="00892B7C" w:rsidP="00DE3425">
      <w:pPr>
        <w:jc w:val="both"/>
        <w:rPr>
          <w:i/>
          <w:sz w:val="24"/>
          <w:szCs w:val="24"/>
          <w:lang w:val="en-US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/>
      </w:tblPr>
      <w:tblGrid>
        <w:gridCol w:w="8044"/>
        <w:gridCol w:w="1425"/>
      </w:tblGrid>
      <w:tr w:rsidR="0085274F" w:rsidRPr="0085274F" w:rsidTr="00301A3B">
        <w:tc>
          <w:tcPr>
            <w:tcW w:w="4302" w:type="pct"/>
            <w:tcBorders>
              <w:top w:val="single" w:sz="12" w:space="0" w:color="auto"/>
              <w:bottom w:val="single" w:sz="12" w:space="0" w:color="auto"/>
            </w:tcBorders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b/>
                <w:color w:val="000000"/>
                <w:szCs w:val="24"/>
                <w:lang w:val="sr-Cyrl-CS"/>
              </w:rPr>
              <w:t>Распоред рада по месецима</w:t>
            </w:r>
          </w:p>
        </w:tc>
        <w:tc>
          <w:tcPr>
            <w:tcW w:w="698" w:type="pct"/>
            <w:tcBorders>
              <w:top w:val="single" w:sz="12" w:space="0" w:color="auto"/>
              <w:bottom w:val="single" w:sz="12" w:space="0" w:color="auto"/>
            </w:tcBorders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b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b/>
                <w:szCs w:val="24"/>
                <w:lang w:val="sr-Cyrl-CS"/>
              </w:rPr>
              <w:t>Време реализације</w:t>
            </w:r>
          </w:p>
        </w:tc>
      </w:tr>
      <w:tr w:rsidR="0085274F" w:rsidRPr="0085274F" w:rsidTr="00301A3B">
        <w:tc>
          <w:tcPr>
            <w:tcW w:w="4302" w:type="pct"/>
            <w:tcBorders>
              <w:top w:val="nil"/>
            </w:tcBorders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Израда Годишњег плана рада</w:t>
            </w:r>
            <w:r w:rsidR="005B555D">
              <w:rPr>
                <w:rFonts w:ascii="Times New Roman" w:hAnsi="Times New Roman" w:cs="Times New Roman"/>
                <w:szCs w:val="24"/>
                <w:lang w:val="sr-Cyrl-CS"/>
              </w:rPr>
              <w:t xml:space="preserve"> за шк.</w:t>
            </w:r>
            <w:r w:rsidR="0051509A">
              <w:rPr>
                <w:rFonts w:ascii="Times New Roman" w:hAnsi="Times New Roman" w:cs="Times New Roman"/>
                <w:szCs w:val="24"/>
                <w:lang w:val="sr-Cyrl-CS"/>
              </w:rPr>
              <w:t xml:space="preserve"> </w:t>
            </w:r>
            <w:r w:rsidR="008D2941">
              <w:rPr>
                <w:rFonts w:ascii="Times New Roman" w:hAnsi="Times New Roman" w:cs="Times New Roman"/>
                <w:szCs w:val="24"/>
                <w:lang w:val="sr-Cyrl-CS"/>
              </w:rPr>
              <w:t>202</w:t>
            </w:r>
            <w:r w:rsidR="00FB12E1">
              <w:rPr>
                <w:rFonts w:ascii="Times New Roman" w:hAnsi="Times New Roman" w:cs="Times New Roman"/>
                <w:szCs w:val="24"/>
                <w:lang w:val="sr-Cyrl-CS"/>
              </w:rPr>
              <w:t>5</w:t>
            </w:r>
            <w:r w:rsidR="003A32E2">
              <w:rPr>
                <w:rFonts w:ascii="Times New Roman" w:hAnsi="Times New Roman" w:cs="Times New Roman"/>
                <w:szCs w:val="24"/>
                <w:lang w:val="sr-Cyrl-CS"/>
              </w:rPr>
              <w:t>/2</w:t>
            </w:r>
            <w:r w:rsidR="008D2941">
              <w:rPr>
                <w:rFonts w:ascii="Times New Roman" w:hAnsi="Times New Roman" w:cs="Times New Roman"/>
                <w:szCs w:val="24"/>
                <w:lang w:val="sr-Cyrl-CS"/>
              </w:rPr>
              <w:t>02</w:t>
            </w:r>
            <w:r w:rsidR="00FB12E1">
              <w:rPr>
                <w:rFonts w:ascii="Times New Roman" w:hAnsi="Times New Roman" w:cs="Times New Roman"/>
                <w:szCs w:val="24"/>
                <w:lang w:val="sr-Cyrl-CS"/>
              </w:rPr>
              <w:t>6</w:t>
            </w:r>
            <w:r w:rsidR="002F45DF">
              <w:rPr>
                <w:rFonts w:ascii="Times New Roman" w:hAnsi="Times New Roman" w:cs="Times New Roman"/>
                <w:szCs w:val="24"/>
                <w:lang w:val="sr-Cyrl-CS"/>
              </w:rPr>
              <w:t>.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год.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lastRenderedPageBreak/>
              <w:t>- Припремање плана рада библиотечке секције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Упознавање ученика и наставника са радом и фондом школске библиотеке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Систематска информисања корисника о новој библиотечкој грађи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Учествовање у планирању културне и јавне делатности школе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Учествовање на семинарима и стручним саветовањима за библиотекаре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Упознавање ученика са смештајем књижног фонда за сваки разред</w:t>
            </w:r>
          </w:p>
        </w:tc>
        <w:tc>
          <w:tcPr>
            <w:tcW w:w="698" w:type="pct"/>
            <w:tcBorders>
              <w:top w:val="nil"/>
            </w:tcBorders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Latn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lastRenderedPageBreak/>
              <w:t>IX</w:t>
            </w:r>
          </w:p>
        </w:tc>
      </w:tr>
      <w:tr w:rsidR="0085274F" w:rsidRPr="0085274F" w:rsidTr="00301A3B">
        <w:tc>
          <w:tcPr>
            <w:tcW w:w="4302" w:type="pct"/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lastRenderedPageBreak/>
              <w:t>- Израда месечног плана рада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Пружање помоћи при избору литературе и остале књижне грађе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Формирање навика за самостално налажење потребних информација и развијање читалачких способности код ученика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Сарадња са наставницима разредне и предметне наставе у оспособљавању ученика за самостално кориштење књижне грађе у школској библиотеци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Учествовање у раду актива школских библиотекара на нивоу округа</w:t>
            </w:r>
          </w:p>
        </w:tc>
        <w:tc>
          <w:tcPr>
            <w:tcW w:w="698" w:type="pct"/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X</w:t>
            </w:r>
          </w:p>
        </w:tc>
      </w:tr>
      <w:tr w:rsidR="0085274F" w:rsidRPr="0085274F" w:rsidTr="00301A3B">
        <w:tc>
          <w:tcPr>
            <w:tcW w:w="4302" w:type="pct"/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Израда месечног плана рада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Развијање навика за чување, заштиту и руковање књижном грађом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 Информисање стручних </w:t>
            </w:r>
            <w:r>
              <w:rPr>
                <w:rFonts w:ascii="Times New Roman" w:hAnsi="Times New Roman" w:cs="Times New Roman"/>
                <w:szCs w:val="24"/>
                <w:lang w:val="sr-Cyrl-CS"/>
              </w:rPr>
              <w:t>већа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о набавци нове дидактичко-методичке грађе, 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 педагошко-психолошке литературе за потребе школе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 Употреба књижне грађе по плану и програму предметних наставника и  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 наставника разредне наставе</w:t>
            </w:r>
          </w:p>
        </w:tc>
        <w:tc>
          <w:tcPr>
            <w:tcW w:w="698" w:type="pct"/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Latn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X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</w:t>
            </w:r>
          </w:p>
        </w:tc>
      </w:tr>
      <w:tr w:rsidR="0085274F" w:rsidRPr="0085274F" w:rsidTr="00301A3B">
        <w:tc>
          <w:tcPr>
            <w:tcW w:w="4302" w:type="pct"/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Израда месечног плана рада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Кориштење књижне грађе библиотечког фонда по плановима наставника разредне и предметне наставе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 Упознавање ученика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II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разреда са разликама између занимања: библиотекар,  медијатекар, књижничар, писац</w:t>
            </w:r>
          </w:p>
        </w:tc>
        <w:tc>
          <w:tcPr>
            <w:tcW w:w="698" w:type="pct"/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Latn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X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II</w:t>
            </w:r>
          </w:p>
        </w:tc>
      </w:tr>
      <w:tr w:rsidR="0085274F" w:rsidRPr="0085274F" w:rsidTr="00301A3B">
        <w:tc>
          <w:tcPr>
            <w:tcW w:w="4302" w:type="pct"/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Израда планова рада за ове месеце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Учествовање у припремању програма школе за Дан Светога Саве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 Упознавање ученика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III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разреда са разликом између појмова: издавач, аутор, илустратор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Праћење стручне литературе из области библиотекарства</w:t>
            </w:r>
          </w:p>
        </w:tc>
        <w:tc>
          <w:tcPr>
            <w:tcW w:w="698" w:type="pct"/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Latn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,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II</w:t>
            </w:r>
          </w:p>
        </w:tc>
      </w:tr>
      <w:tr w:rsidR="0085274F" w:rsidRPr="0085274F" w:rsidTr="00301A3B">
        <w:tc>
          <w:tcPr>
            <w:tcW w:w="4302" w:type="pct"/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 Израда плана рада за овај месец</w:t>
            </w:r>
          </w:p>
          <w:p w:rsidR="0085274F" w:rsidRPr="0085274F" w:rsidRDefault="0051509A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- Коришће</w:t>
            </w:r>
            <w:r w:rsidR="0085274F" w:rsidRPr="0085274F">
              <w:rPr>
                <w:rFonts w:ascii="Times New Roman" w:hAnsi="Times New Roman" w:cs="Times New Roman"/>
                <w:szCs w:val="24"/>
                <w:lang w:val="sr-Cyrl-CS"/>
              </w:rPr>
              <w:t>ње библиотечког фонда према програмима наставника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-Упућивање ученика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IV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разреда на коришћење енциклопедија, лексикона, речника и других приручника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-Упознавање ученика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IV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разреда са значењем појмова садржај и регистар књиге</w:t>
            </w:r>
          </w:p>
        </w:tc>
        <w:tc>
          <w:tcPr>
            <w:tcW w:w="698" w:type="pct"/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Latn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III</w:t>
            </w:r>
          </w:p>
        </w:tc>
      </w:tr>
      <w:tr w:rsidR="0085274F" w:rsidRPr="0085274F" w:rsidTr="00301A3B">
        <w:tc>
          <w:tcPr>
            <w:tcW w:w="4302" w:type="pct"/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-Израда плана рада за овај месец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-Кориштење књиж</w:t>
            </w:r>
            <w:r w:rsidR="00D719CB">
              <w:rPr>
                <w:rFonts w:ascii="Times New Roman" w:hAnsi="Times New Roman" w:cs="Times New Roman"/>
                <w:szCs w:val="24"/>
                <w:lang w:val="sr-Cyrl-CS"/>
              </w:rPr>
              <w:t>ев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ног фонда према програмима наставника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-Упућивање ученика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V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разреда на разлику између појмова: аутор, састављач, издавач уредник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-Упознавање ученика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V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разреда са значењем појмова: стручна књига, приручник, издање, година издања</w:t>
            </w:r>
          </w:p>
        </w:tc>
        <w:tc>
          <w:tcPr>
            <w:tcW w:w="698" w:type="pct"/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Latn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IV</w:t>
            </w:r>
          </w:p>
        </w:tc>
      </w:tr>
      <w:tr w:rsidR="0085274F" w:rsidRPr="0085274F" w:rsidTr="00301A3B">
        <w:tc>
          <w:tcPr>
            <w:tcW w:w="4302" w:type="pct"/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Израда плана рада за овај месец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-К</w:t>
            </w:r>
            <w:r w:rsidR="0051509A">
              <w:rPr>
                <w:rFonts w:ascii="Times New Roman" w:hAnsi="Times New Roman" w:cs="Times New Roman"/>
                <w:szCs w:val="24"/>
                <w:lang w:val="sr-Cyrl-CS"/>
              </w:rPr>
              <w:t>оришћ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ење књижног фонда у настави према програмима наставника</w:t>
            </w:r>
          </w:p>
          <w:p w:rsidR="0085274F" w:rsidRPr="0085274F" w:rsidRDefault="0051509A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-Упо</w:t>
            </w:r>
            <w:r w:rsidR="0085274F"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знавање ученика </w:t>
            </w:r>
            <w:r w:rsidR="0085274F" w:rsidRPr="0085274F">
              <w:rPr>
                <w:rFonts w:ascii="Times New Roman" w:hAnsi="Times New Roman" w:cs="Times New Roman"/>
                <w:szCs w:val="24"/>
                <w:lang w:val="sr-Latn-CS"/>
              </w:rPr>
              <w:t>VI</w:t>
            </w:r>
            <w:r w:rsidR="0085274F"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разреда са значењем појмова: садржај, предговор, поговор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-Остваривање сарадње са организацијама и установама у области културе и припремање материјала за школске изложбе</w:t>
            </w:r>
          </w:p>
        </w:tc>
        <w:tc>
          <w:tcPr>
            <w:tcW w:w="698" w:type="pct"/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Latn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V</w:t>
            </w:r>
          </w:p>
        </w:tc>
      </w:tr>
      <w:tr w:rsidR="0085274F" w:rsidRPr="0085274F" w:rsidTr="00301A3B">
        <w:tc>
          <w:tcPr>
            <w:tcW w:w="4302" w:type="pct"/>
          </w:tcPr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-Израда плана рада за овај месец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>-Набављање информативних материјала који се односе на упис у средње школе</w:t>
            </w:r>
          </w:p>
          <w:p w:rsidR="0085274F" w:rsidRPr="0085274F" w:rsidRDefault="0085274F" w:rsidP="00301A3B">
            <w:pPr>
              <w:pStyle w:val="Parag-obr"/>
              <w:ind w:firstLine="0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-Упознавање ученика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VII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и </w:t>
            </w: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VIII</w:t>
            </w:r>
            <w:r w:rsidRPr="0085274F">
              <w:rPr>
                <w:rFonts w:ascii="Times New Roman" w:hAnsi="Times New Roman" w:cs="Times New Roman"/>
                <w:szCs w:val="24"/>
                <w:lang w:val="sr-Cyrl-CS"/>
              </w:rPr>
              <w:t xml:space="preserve"> разреда са универзалном децималном класификацијом и сигнатуром</w:t>
            </w:r>
          </w:p>
        </w:tc>
        <w:tc>
          <w:tcPr>
            <w:tcW w:w="698" w:type="pct"/>
          </w:tcPr>
          <w:p w:rsidR="0085274F" w:rsidRPr="0085274F" w:rsidRDefault="0085274F" w:rsidP="00301A3B">
            <w:pPr>
              <w:pStyle w:val="Parag-obr"/>
              <w:ind w:firstLine="0"/>
              <w:jc w:val="center"/>
              <w:rPr>
                <w:rFonts w:ascii="Times New Roman" w:hAnsi="Times New Roman" w:cs="Times New Roman"/>
                <w:szCs w:val="24"/>
                <w:lang w:val="sr-Latn-CS"/>
              </w:rPr>
            </w:pPr>
            <w:r w:rsidRPr="0085274F">
              <w:rPr>
                <w:rFonts w:ascii="Times New Roman" w:hAnsi="Times New Roman" w:cs="Times New Roman"/>
                <w:szCs w:val="24"/>
                <w:lang w:val="sr-Latn-CS"/>
              </w:rPr>
              <w:t>VI</w:t>
            </w:r>
          </w:p>
        </w:tc>
      </w:tr>
    </w:tbl>
    <w:p w:rsidR="00641F1F" w:rsidRDefault="00641F1F">
      <w:pPr>
        <w:jc w:val="both"/>
        <w:rPr>
          <w:rFonts w:ascii="Arial" w:hAnsi="Arial" w:cs="Arial"/>
          <w:sz w:val="24"/>
          <w:lang w:val="sr-Cyrl-CS"/>
        </w:rPr>
      </w:pPr>
    </w:p>
    <w:p w:rsidR="00F92F20" w:rsidRDefault="00F92F20">
      <w:pPr>
        <w:jc w:val="both"/>
        <w:rPr>
          <w:rFonts w:ascii="Arial" w:hAnsi="Arial" w:cs="Arial"/>
          <w:sz w:val="24"/>
          <w:lang w:val="sr-Cyrl-CS"/>
        </w:rPr>
      </w:pPr>
    </w:p>
    <w:p w:rsidR="00F92F20" w:rsidRDefault="00F92F20">
      <w:pPr>
        <w:jc w:val="both"/>
        <w:rPr>
          <w:rFonts w:ascii="Arial" w:hAnsi="Arial" w:cs="Arial"/>
          <w:sz w:val="24"/>
          <w:lang w:val="sr-Cyrl-CS"/>
        </w:rPr>
      </w:pPr>
    </w:p>
    <w:p w:rsidR="002A27AF" w:rsidRPr="00301A3B" w:rsidRDefault="00301A3B" w:rsidP="0054043E">
      <w:pPr>
        <w:pStyle w:val="Heading5"/>
        <w:rPr>
          <w:rFonts w:ascii="Times New Roman" w:hAnsi="Times New Roman" w:cs="Times New Roman"/>
        </w:rPr>
      </w:pPr>
      <w:r w:rsidRPr="00301A3B">
        <w:rPr>
          <w:rFonts w:ascii="Times New Roman" w:hAnsi="Times New Roman" w:cs="Times New Roman"/>
          <w:lang w:val="en-US"/>
        </w:rPr>
        <w:t>I</w:t>
      </w:r>
      <w:r w:rsidR="002A27AF" w:rsidRPr="00301A3B">
        <w:rPr>
          <w:rFonts w:ascii="Times New Roman" w:hAnsi="Times New Roman" w:cs="Times New Roman"/>
          <w:lang w:val="en-US"/>
        </w:rPr>
        <w:t>V</w:t>
      </w:r>
      <w:r w:rsidR="002A27AF" w:rsidRPr="00301A3B">
        <w:rPr>
          <w:rFonts w:ascii="Times New Roman" w:hAnsi="Times New Roman" w:cs="Times New Roman"/>
        </w:rPr>
        <w:t xml:space="preserve">  ПРОГРАМИ ВАННАСТАВНИХ АКТИВНОСТИ</w:t>
      </w:r>
    </w:p>
    <w:p w:rsidR="002A27AF" w:rsidRDefault="002A27AF">
      <w:pPr>
        <w:rPr>
          <w:b/>
          <w:sz w:val="28"/>
          <w:lang w:val="en-US"/>
        </w:rPr>
      </w:pPr>
    </w:p>
    <w:p w:rsidR="00301A3B" w:rsidRPr="00301A3B" w:rsidRDefault="00301A3B">
      <w:pPr>
        <w:rPr>
          <w:b/>
          <w:sz w:val="28"/>
          <w:lang w:val="en-US"/>
        </w:rPr>
      </w:pPr>
    </w:p>
    <w:p w:rsidR="00301A3B" w:rsidRDefault="000E4F6C" w:rsidP="00301A3B">
      <w:pPr>
        <w:ind w:left="-180"/>
        <w:jc w:val="both"/>
        <w:rPr>
          <w:b/>
          <w:color w:val="333333"/>
          <w:sz w:val="28"/>
          <w:szCs w:val="28"/>
          <w:lang w:val="en-US"/>
        </w:rPr>
      </w:pPr>
      <w:r>
        <w:rPr>
          <w:b/>
          <w:color w:val="333333"/>
          <w:sz w:val="28"/>
          <w:szCs w:val="28"/>
          <w:lang w:val="sr-Cyrl-CS"/>
        </w:rPr>
        <w:t xml:space="preserve">   </w:t>
      </w:r>
      <w:r w:rsidR="00301A3B" w:rsidRPr="00301A3B">
        <w:rPr>
          <w:b/>
          <w:color w:val="333333"/>
          <w:sz w:val="28"/>
          <w:szCs w:val="28"/>
          <w:lang w:val="sr-Cyrl-CS"/>
        </w:rPr>
        <w:t>4.1. Програм слободних активности</w:t>
      </w:r>
    </w:p>
    <w:p w:rsidR="00301A3B" w:rsidRPr="00301A3B" w:rsidRDefault="00301A3B" w:rsidP="00301A3B">
      <w:pPr>
        <w:ind w:left="-180"/>
        <w:jc w:val="both"/>
        <w:rPr>
          <w:b/>
          <w:color w:val="333333"/>
          <w:sz w:val="28"/>
          <w:szCs w:val="28"/>
          <w:lang w:val="en-US"/>
        </w:rPr>
      </w:pPr>
    </w:p>
    <w:p w:rsidR="00301A3B" w:rsidRPr="00301A3B" w:rsidRDefault="00301A3B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szCs w:val="28"/>
        </w:rPr>
      </w:pPr>
      <w:r w:rsidRPr="00301A3B">
        <w:rPr>
          <w:rFonts w:ascii="Times New Roman" w:hAnsi="Times New Roman" w:cs="Times New Roman"/>
          <w:b/>
          <w:szCs w:val="28"/>
        </w:rPr>
        <w:t>а)Програм слободних активности ученика од I-IV разреда</w:t>
      </w:r>
    </w:p>
    <w:p w:rsidR="00301A3B" w:rsidRPr="00301A3B" w:rsidRDefault="00301A3B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szCs w:val="28"/>
        </w:rPr>
      </w:pPr>
    </w:p>
    <w:p w:rsidR="00301A3B" w:rsidRPr="00301A3B" w:rsidRDefault="00301A3B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szCs w:val="28"/>
        </w:rPr>
      </w:pPr>
      <w:r w:rsidRPr="00301A3B">
        <w:rPr>
          <w:rFonts w:ascii="Times New Roman" w:hAnsi="Times New Roman" w:cs="Times New Roman"/>
          <w:b/>
          <w:szCs w:val="28"/>
        </w:rPr>
        <w:t>б)Програм слободних активности ученика од V-VIII разреда</w:t>
      </w:r>
    </w:p>
    <w:p w:rsidR="00301A3B" w:rsidRPr="00301A3B" w:rsidRDefault="00301A3B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szCs w:val="28"/>
        </w:rPr>
      </w:pPr>
    </w:p>
    <w:p w:rsidR="00301A3B" w:rsidRPr="00301A3B" w:rsidRDefault="00301A3B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szCs w:val="28"/>
        </w:rPr>
      </w:pPr>
    </w:p>
    <w:p w:rsidR="00301A3B" w:rsidRPr="002A1016" w:rsidRDefault="00301A3B" w:rsidP="00066184">
      <w:pPr>
        <w:ind w:left="-180" w:firstLine="180"/>
        <w:jc w:val="both"/>
        <w:rPr>
          <w:b/>
          <w:color w:val="333333"/>
          <w:sz w:val="28"/>
          <w:szCs w:val="28"/>
          <w:lang w:val="ru-RU"/>
        </w:rPr>
      </w:pPr>
      <w:r w:rsidRPr="00301A3B">
        <w:rPr>
          <w:b/>
          <w:color w:val="333333"/>
          <w:sz w:val="28"/>
          <w:szCs w:val="28"/>
          <w:lang w:val="sr-Cyrl-CS"/>
        </w:rPr>
        <w:t xml:space="preserve">4.2. </w:t>
      </w:r>
      <w:r w:rsidRPr="00066184">
        <w:rPr>
          <w:b/>
          <w:color w:val="333333"/>
          <w:sz w:val="28"/>
          <w:szCs w:val="28"/>
          <w:lang w:val="sr-Cyrl-CS"/>
        </w:rPr>
        <w:t>Програм рада ученичког парламента</w:t>
      </w:r>
    </w:p>
    <w:p w:rsidR="00301A3B" w:rsidRPr="00301A3B" w:rsidRDefault="00301A3B" w:rsidP="00301A3B">
      <w:pPr>
        <w:spacing w:after="120"/>
        <w:jc w:val="both"/>
        <w:rPr>
          <w:b/>
          <w:color w:val="333333"/>
          <w:sz w:val="28"/>
          <w:szCs w:val="28"/>
          <w:lang w:val="sr-Cyrl-CS"/>
        </w:rPr>
      </w:pPr>
    </w:p>
    <w:p w:rsidR="00301A3B" w:rsidRPr="00301A3B" w:rsidRDefault="00301A3B" w:rsidP="00301A3B">
      <w:pPr>
        <w:jc w:val="both"/>
        <w:rPr>
          <w:b/>
          <w:color w:val="333333"/>
          <w:sz w:val="28"/>
          <w:szCs w:val="28"/>
          <w:lang w:val="sr-Cyrl-CS"/>
        </w:rPr>
      </w:pPr>
      <w:r w:rsidRPr="00301A3B">
        <w:rPr>
          <w:b/>
          <w:color w:val="333333"/>
          <w:sz w:val="28"/>
          <w:szCs w:val="28"/>
          <w:lang w:val="sr-Cyrl-CS"/>
        </w:rPr>
        <w:t>4.3. Програм друштвено корисног рада</w:t>
      </w:r>
    </w:p>
    <w:p w:rsidR="00301A3B" w:rsidRPr="00301A3B" w:rsidRDefault="00301A3B" w:rsidP="00301A3B">
      <w:pPr>
        <w:ind w:left="-180"/>
        <w:jc w:val="both"/>
        <w:rPr>
          <w:color w:val="333333"/>
          <w:sz w:val="28"/>
          <w:szCs w:val="28"/>
          <w:lang w:val="sr-Cyrl-CS"/>
        </w:rPr>
      </w:pPr>
    </w:p>
    <w:p w:rsidR="00186EE6" w:rsidRDefault="00301A3B" w:rsidP="00186EE6">
      <w:pPr>
        <w:ind w:left="-180" w:firstLine="180"/>
        <w:jc w:val="both"/>
        <w:rPr>
          <w:b/>
          <w:color w:val="333333"/>
          <w:sz w:val="28"/>
          <w:szCs w:val="28"/>
          <w:lang w:val="sr-Cyrl-CS"/>
        </w:rPr>
      </w:pPr>
      <w:r w:rsidRPr="00186EE6">
        <w:rPr>
          <w:b/>
          <w:color w:val="333333"/>
          <w:sz w:val="28"/>
          <w:szCs w:val="28"/>
          <w:lang w:val="sr-Cyrl-CS"/>
        </w:rPr>
        <w:t>4</w:t>
      </w:r>
      <w:r w:rsidR="00186EE6" w:rsidRPr="00186EE6">
        <w:rPr>
          <w:b/>
          <w:color w:val="333333"/>
          <w:sz w:val="28"/>
          <w:szCs w:val="28"/>
          <w:lang w:val="sr-Cyrl-CS"/>
        </w:rPr>
        <w:t>.4.  Програм екскурзија и излет</w:t>
      </w:r>
      <w:bookmarkStart w:id="12" w:name="_Toc366702189"/>
      <w:bookmarkStart w:id="13" w:name="_Toc366874777"/>
      <w:bookmarkStart w:id="14" w:name="_Toc430004791"/>
    </w:p>
    <w:p w:rsidR="005B1C68" w:rsidRDefault="005B1C68" w:rsidP="00186EE6">
      <w:pPr>
        <w:ind w:left="-180" w:firstLine="180"/>
        <w:jc w:val="both"/>
        <w:rPr>
          <w:b/>
          <w:color w:val="333333"/>
          <w:sz w:val="28"/>
          <w:szCs w:val="28"/>
          <w:lang w:val="sr-Cyrl-CS"/>
        </w:rPr>
      </w:pPr>
    </w:p>
    <w:p w:rsidR="00162869" w:rsidRDefault="00162869" w:rsidP="00186EE6">
      <w:pPr>
        <w:ind w:left="-180" w:firstLine="180"/>
        <w:jc w:val="both"/>
        <w:rPr>
          <w:b/>
          <w:color w:val="333333"/>
          <w:sz w:val="28"/>
          <w:szCs w:val="28"/>
          <w:lang w:val="sr-Cyrl-CS"/>
        </w:rPr>
      </w:pPr>
    </w:p>
    <w:p w:rsidR="009C0E5D" w:rsidRPr="00186EE6" w:rsidRDefault="009C0E5D" w:rsidP="00186EE6">
      <w:pPr>
        <w:ind w:left="-180" w:firstLine="180"/>
        <w:jc w:val="both"/>
        <w:rPr>
          <w:b/>
          <w:color w:val="333333"/>
          <w:sz w:val="28"/>
          <w:szCs w:val="28"/>
          <w:lang w:val="sr-Cyrl-CS"/>
        </w:rPr>
      </w:pPr>
    </w:p>
    <w:p w:rsidR="00301A3B" w:rsidRDefault="00301A3B" w:rsidP="00186EE6">
      <w:pPr>
        <w:ind w:left="-180" w:firstLine="180"/>
        <w:jc w:val="both"/>
        <w:rPr>
          <w:b/>
          <w:sz w:val="28"/>
          <w:szCs w:val="28"/>
          <w:lang w:val="ru-RU"/>
        </w:rPr>
      </w:pPr>
      <w:r w:rsidRPr="002A1016">
        <w:rPr>
          <w:b/>
          <w:sz w:val="28"/>
          <w:szCs w:val="28"/>
          <w:lang w:val="ru-RU"/>
        </w:rPr>
        <w:t>4.1.Програм слободних активности</w:t>
      </w:r>
      <w:bookmarkEnd w:id="12"/>
      <w:bookmarkEnd w:id="13"/>
      <w:bookmarkEnd w:id="14"/>
    </w:p>
    <w:p w:rsidR="00641F1F" w:rsidRPr="00186EE6" w:rsidRDefault="00641F1F" w:rsidP="00186EE6">
      <w:pPr>
        <w:ind w:left="-180" w:firstLine="180"/>
        <w:jc w:val="both"/>
        <w:rPr>
          <w:b/>
          <w:color w:val="333333"/>
          <w:sz w:val="28"/>
          <w:szCs w:val="28"/>
          <w:lang w:val="sr-Cyrl-CS"/>
        </w:rPr>
      </w:pPr>
    </w:p>
    <w:p w:rsidR="00301A3B" w:rsidRPr="002E5B14" w:rsidRDefault="00301A3B" w:rsidP="00301A3B">
      <w:pPr>
        <w:pStyle w:val="Heading3"/>
        <w:rPr>
          <w:rFonts w:ascii="Times New Roman" w:hAnsi="Times New Roman" w:cs="Times New Roman"/>
        </w:rPr>
      </w:pPr>
    </w:p>
    <w:p w:rsidR="00301A3B" w:rsidRPr="002E5B14" w:rsidRDefault="00301A3B" w:rsidP="00301A3B">
      <w:pPr>
        <w:pStyle w:val="Heading3"/>
        <w:jc w:val="left"/>
        <w:rPr>
          <w:rFonts w:ascii="Times New Roman" w:hAnsi="Times New Roman" w:cs="Times New Roman"/>
        </w:rPr>
      </w:pPr>
      <w:bookmarkStart w:id="15" w:name="_Toc366702190"/>
      <w:bookmarkStart w:id="16" w:name="_Toc366874778"/>
      <w:bookmarkStart w:id="17" w:name="_Toc430004792"/>
      <w:r w:rsidRPr="002E5B14">
        <w:rPr>
          <w:rFonts w:ascii="Times New Roman" w:hAnsi="Times New Roman" w:cs="Times New Roman"/>
        </w:rPr>
        <w:t>а) Програм слободних активности ученика од I-IV разреда</w:t>
      </w:r>
      <w:bookmarkEnd w:id="15"/>
      <w:bookmarkEnd w:id="16"/>
      <w:bookmarkEnd w:id="17"/>
    </w:p>
    <w:p w:rsidR="00301A3B" w:rsidRPr="002E5B14" w:rsidRDefault="00301A3B" w:rsidP="00301A3B">
      <w:pPr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11"/>
        <w:gridCol w:w="2647"/>
        <w:gridCol w:w="2424"/>
        <w:gridCol w:w="1591"/>
      </w:tblGrid>
      <w:tr w:rsidR="00301A3B" w:rsidRPr="002E5B14" w:rsidTr="00301A3B">
        <w:trPr>
          <w:trHeight w:val="810"/>
        </w:trPr>
        <w:tc>
          <w:tcPr>
            <w:tcW w:w="1520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Активност</w:t>
            </w:r>
          </w:p>
        </w:tc>
        <w:tc>
          <w:tcPr>
            <w:tcW w:w="1382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Носиоци активности</w:t>
            </w:r>
          </w:p>
        </w:tc>
        <w:tc>
          <w:tcPr>
            <w:tcW w:w="1266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Начин реализације</w:t>
            </w:r>
          </w:p>
        </w:tc>
        <w:tc>
          <w:tcPr>
            <w:tcW w:w="831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Време реализације</w:t>
            </w:r>
          </w:p>
        </w:tc>
      </w:tr>
      <w:tr w:rsidR="00301A3B" w:rsidRPr="002E5B14" w:rsidTr="00301A3B">
        <w:trPr>
          <w:trHeight w:val="937"/>
        </w:trPr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A1016" w:rsidRDefault="00301A3B" w:rsidP="00301A3B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Подела задужења по интересовањима и способностима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Наставници и ученици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Договор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Септембар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Догађај са летовања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Наставници и ученици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Ликовно и литерарно стваралаштво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Септембар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Наша креативност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Наставници и ученици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Ликовно и литерарно стваралаштво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Септембар</w:t>
            </w:r>
          </w:p>
        </w:tc>
      </w:tr>
      <w:tr w:rsidR="00301A3B" w:rsidRPr="002E5B14" w:rsidTr="00301A3B">
        <w:trPr>
          <w:trHeight w:val="760"/>
        </w:trPr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Улепшајмо учионицу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Ликовно и литерарно стваралаштво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Септембар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Прослава Дечје недеље</w:t>
            </w:r>
          </w:p>
        </w:tc>
        <w:tc>
          <w:tcPr>
            <w:tcW w:w="1382" w:type="pct"/>
            <w:vAlign w:val="center"/>
          </w:tcPr>
          <w:p w:rsidR="00301A3B" w:rsidRPr="002A1016" w:rsidRDefault="00301A3B" w:rsidP="00301A3B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Ученици, наставници, Дечји савез, Ученички парламент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Изложба, приредба, маскенбал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Октобар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Уочавање октобарских боја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Ликовно и литерарно стваралаштво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Октобар</w:t>
            </w:r>
          </w:p>
        </w:tc>
      </w:tr>
      <w:tr w:rsidR="00301A3B" w:rsidRPr="002E5B14" w:rsidTr="00301A3B">
        <w:trPr>
          <w:trHeight w:val="314"/>
        </w:trPr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Час посвећен Вуку Караџићу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Предавање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Новембар</w:t>
            </w:r>
          </w:p>
        </w:tc>
      </w:tr>
      <w:tr w:rsidR="00301A3B" w:rsidRPr="002E5B14" w:rsidTr="00301A3B">
        <w:trPr>
          <w:trHeight w:val="665"/>
        </w:trPr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Маштамо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Ликовно и литерарно стваралаштво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Новембар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lastRenderedPageBreak/>
              <w:t>Покажи шта знаш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Квиз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Новембар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Родитељ- гост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Ученици, наставници, родитељи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Посета, разговор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Новембар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Час екологије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Практичан рад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Новембар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Новогодишње славље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Припрема за приредбу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Децембар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Зимске чаролије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Ликовно и литерарно стваралаштво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Јануар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A1016" w:rsidRDefault="00301A3B" w:rsidP="00301A3B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Свети Сава у песми и слици</w:t>
            </w:r>
          </w:p>
        </w:tc>
        <w:tc>
          <w:tcPr>
            <w:tcW w:w="1382" w:type="pct"/>
            <w:vAlign w:val="center"/>
          </w:tcPr>
          <w:p w:rsidR="00301A3B" w:rsidRPr="002A1016" w:rsidRDefault="00301A3B" w:rsidP="00301A3B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Ученици и наставници, локална заједница, родитељи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Приредба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Јануар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Писмено изражавање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Литерарно стваралаштво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Март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A1016" w:rsidRDefault="00301A3B" w:rsidP="00301A3B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Рецитовање литерарних текстова о мајци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Припрема за приредбу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Март</w:t>
            </w:r>
          </w:p>
        </w:tc>
      </w:tr>
      <w:tr w:rsidR="00301A3B" w:rsidRPr="002E5B14" w:rsidTr="00301A3B">
        <w:trPr>
          <w:trHeight w:val="473"/>
        </w:trPr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За мамин дан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Приредба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Март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 сусрет пролећу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Час у природи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Април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Априлске шале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Драматизација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Април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Моје стваралаштво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Литерано и ликовно стваралаштво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Мај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Књижевни времеплов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Ученици, 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Посета библиотеци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Мај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Анализа досадашњег рада</w:t>
            </w:r>
          </w:p>
        </w:tc>
        <w:tc>
          <w:tcPr>
            <w:tcW w:w="1382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Наставници</w:t>
            </w:r>
          </w:p>
        </w:tc>
        <w:tc>
          <w:tcPr>
            <w:tcW w:w="1266" w:type="pct"/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Разговори</w:t>
            </w:r>
          </w:p>
        </w:tc>
        <w:tc>
          <w:tcPr>
            <w:tcW w:w="831" w:type="pct"/>
            <w:tcBorders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Мај</w:t>
            </w:r>
          </w:p>
        </w:tc>
      </w:tr>
      <w:tr w:rsidR="00301A3B" w:rsidRPr="002E5B14" w:rsidTr="00301A3B">
        <w:tc>
          <w:tcPr>
            <w:tcW w:w="1520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01A3B" w:rsidRPr="002A1016" w:rsidRDefault="00301A3B" w:rsidP="00301A3B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Прослава поводом краја школске године</w:t>
            </w:r>
          </w:p>
        </w:tc>
        <w:tc>
          <w:tcPr>
            <w:tcW w:w="1382" w:type="pct"/>
            <w:tcBorders>
              <w:bottom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Ученици и наставници</w:t>
            </w:r>
          </w:p>
        </w:tc>
        <w:tc>
          <w:tcPr>
            <w:tcW w:w="1266" w:type="pct"/>
            <w:tcBorders>
              <w:bottom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Припрема</w:t>
            </w:r>
          </w:p>
        </w:tc>
        <w:tc>
          <w:tcPr>
            <w:tcW w:w="831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Јун</w:t>
            </w:r>
          </w:p>
        </w:tc>
      </w:tr>
    </w:tbl>
    <w:p w:rsidR="00577434" w:rsidRDefault="00577434" w:rsidP="00301A3B">
      <w:pPr>
        <w:rPr>
          <w:b/>
          <w:i/>
          <w:sz w:val="24"/>
          <w:lang w:val="sr-Cyrl-CS"/>
        </w:rPr>
      </w:pPr>
    </w:p>
    <w:p w:rsidR="00641F1F" w:rsidRDefault="00641F1F" w:rsidP="00301A3B">
      <w:pPr>
        <w:rPr>
          <w:b/>
          <w:i/>
          <w:sz w:val="24"/>
          <w:lang w:val="sr-Cyrl-CS"/>
        </w:rPr>
      </w:pPr>
    </w:p>
    <w:p w:rsidR="00641F1F" w:rsidRPr="002E5B14" w:rsidRDefault="00641F1F" w:rsidP="00301A3B">
      <w:pPr>
        <w:rPr>
          <w:b/>
          <w:i/>
          <w:sz w:val="24"/>
          <w:lang w:val="sr-Cyrl-CS"/>
        </w:rPr>
      </w:pPr>
    </w:p>
    <w:p w:rsidR="00301A3B" w:rsidRPr="002E5B14" w:rsidRDefault="00301A3B" w:rsidP="00577434">
      <w:pPr>
        <w:pStyle w:val="Heading3"/>
        <w:jc w:val="left"/>
        <w:rPr>
          <w:rFonts w:ascii="Times New Roman" w:hAnsi="Times New Roman" w:cs="Times New Roman"/>
        </w:rPr>
      </w:pPr>
      <w:bookmarkStart w:id="18" w:name="_Toc366702191"/>
      <w:bookmarkStart w:id="19" w:name="_Toc366874779"/>
      <w:bookmarkStart w:id="20" w:name="_Toc430004793"/>
      <w:r w:rsidRPr="002E5B14">
        <w:rPr>
          <w:rFonts w:ascii="Times New Roman" w:hAnsi="Times New Roman" w:cs="Times New Roman"/>
        </w:rPr>
        <w:t>б)</w:t>
      </w:r>
      <w:r w:rsidR="00577434" w:rsidRPr="002E5B14">
        <w:rPr>
          <w:rFonts w:ascii="Times New Roman" w:hAnsi="Times New Roman" w:cs="Times New Roman"/>
        </w:rPr>
        <w:t xml:space="preserve"> </w:t>
      </w:r>
      <w:r w:rsidRPr="002E5B14">
        <w:rPr>
          <w:rFonts w:ascii="Times New Roman" w:hAnsi="Times New Roman" w:cs="Times New Roman"/>
        </w:rPr>
        <w:t>Програм слободних активности ученика од V-VIII разред</w:t>
      </w:r>
      <w:bookmarkEnd w:id="18"/>
      <w:bookmarkEnd w:id="19"/>
      <w:bookmarkEnd w:id="20"/>
    </w:p>
    <w:p w:rsidR="00301A3B" w:rsidRPr="002E5B14" w:rsidRDefault="00301A3B" w:rsidP="00301A3B">
      <w:pPr>
        <w:pStyle w:val="BodyText"/>
        <w:tabs>
          <w:tab w:val="left" w:pos="9360"/>
        </w:tabs>
        <w:ind w:right="22"/>
        <w:jc w:val="center"/>
        <w:rPr>
          <w:rFonts w:ascii="Times New Roman" w:hAnsi="Times New Roman" w:cs="Times New Roman"/>
          <w:b/>
          <w:sz w:val="20"/>
        </w:rPr>
      </w:pPr>
    </w:p>
    <w:p w:rsidR="00301A3B" w:rsidRPr="002E5B14" w:rsidRDefault="00301A3B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i/>
          <w:sz w:val="22"/>
        </w:rPr>
      </w:pPr>
    </w:p>
    <w:p w:rsidR="00301A3B" w:rsidRPr="002E5B14" w:rsidRDefault="00577434" w:rsidP="00301A3B">
      <w:pPr>
        <w:pStyle w:val="BodyText"/>
        <w:tabs>
          <w:tab w:val="left" w:pos="9360"/>
        </w:tabs>
        <w:spacing w:line="276" w:lineRule="auto"/>
        <w:ind w:right="22"/>
        <w:rPr>
          <w:rFonts w:ascii="Times New Roman" w:hAnsi="Times New Roman" w:cs="Times New Roman"/>
          <w:b/>
          <w:bCs/>
          <w:i/>
          <w:szCs w:val="24"/>
        </w:rPr>
      </w:pPr>
      <w:r w:rsidRPr="002E5B14">
        <w:rPr>
          <w:rFonts w:ascii="Times New Roman" w:hAnsi="Times New Roman" w:cs="Times New Roman"/>
          <w:b/>
          <w:bCs/>
          <w:i/>
          <w:szCs w:val="24"/>
        </w:rPr>
        <w:t>План рада библиотекарске секције</w:t>
      </w:r>
    </w:p>
    <w:p w:rsidR="00577434" w:rsidRPr="002E5B14" w:rsidRDefault="00577434" w:rsidP="00301A3B">
      <w:pPr>
        <w:pStyle w:val="BodyText"/>
        <w:tabs>
          <w:tab w:val="left" w:pos="9360"/>
        </w:tabs>
        <w:spacing w:line="276" w:lineRule="auto"/>
        <w:ind w:right="22"/>
        <w:rPr>
          <w:rFonts w:ascii="Times New Roman" w:hAnsi="Times New Roman" w:cs="Times New Roman"/>
          <w:b/>
          <w:bCs/>
          <w:i/>
          <w:szCs w:val="24"/>
        </w:rPr>
      </w:pPr>
    </w:p>
    <w:p w:rsidR="00577434" w:rsidRPr="00304CD2" w:rsidRDefault="00577434" w:rsidP="00577434">
      <w:pPr>
        <w:pStyle w:val="BodyText"/>
        <w:tabs>
          <w:tab w:val="left" w:pos="9360"/>
        </w:tabs>
        <w:ind w:right="22"/>
        <w:jc w:val="left"/>
        <w:rPr>
          <w:rFonts w:ascii="Times New Roman" w:hAnsi="Times New Roman" w:cs="Times New Roman"/>
          <w:b/>
          <w:bCs/>
          <w:sz w:val="18"/>
        </w:rPr>
      </w:pPr>
      <w:r w:rsidRPr="002E5B14">
        <w:rPr>
          <w:rFonts w:ascii="Times New Roman" w:eastAsia="Calibri" w:hAnsi="Times New Roman" w:cs="Times New Roman"/>
          <w:noProof/>
          <w:szCs w:val="28"/>
        </w:rPr>
        <w:t>Руков</w:t>
      </w:r>
      <w:r w:rsidR="00DD228A">
        <w:rPr>
          <w:rFonts w:ascii="Times New Roman" w:eastAsia="Calibri" w:hAnsi="Times New Roman" w:cs="Times New Roman"/>
          <w:noProof/>
          <w:szCs w:val="28"/>
        </w:rPr>
        <w:t xml:space="preserve">одилац секције: </w:t>
      </w:r>
      <w:r w:rsidR="008D2941">
        <w:rPr>
          <w:rFonts w:ascii="Times New Roman" w:eastAsia="Calibri" w:hAnsi="Times New Roman" w:cs="Times New Roman"/>
          <w:noProof/>
          <w:szCs w:val="28"/>
        </w:rPr>
        <w:t>Јелена Станков</w:t>
      </w:r>
      <w:r w:rsidR="00AC309A">
        <w:rPr>
          <w:rFonts w:ascii="Times New Roman" w:eastAsia="Calibri" w:hAnsi="Times New Roman" w:cs="Times New Roman"/>
          <w:noProof/>
          <w:szCs w:val="28"/>
        </w:rPr>
        <w:t>ић</w:t>
      </w:r>
    </w:p>
    <w:p w:rsidR="00D719CB" w:rsidRPr="00415E9D" w:rsidRDefault="00D719CB" w:rsidP="00301A3B">
      <w:pPr>
        <w:pStyle w:val="BodyText"/>
        <w:tabs>
          <w:tab w:val="left" w:pos="9360"/>
        </w:tabs>
        <w:spacing w:line="276" w:lineRule="auto"/>
        <w:ind w:right="22"/>
        <w:rPr>
          <w:rFonts w:ascii="Times New Roman" w:hAnsi="Times New Roman" w:cs="Times New Roman"/>
          <w:b/>
          <w:bCs/>
          <w:i/>
          <w:szCs w:val="24"/>
        </w:rPr>
      </w:pPr>
    </w:p>
    <w:p w:rsidR="00D719CB" w:rsidRPr="00D719CB" w:rsidRDefault="00D719CB" w:rsidP="00301A3B">
      <w:pPr>
        <w:pStyle w:val="BodyText"/>
        <w:tabs>
          <w:tab w:val="left" w:pos="9360"/>
        </w:tabs>
        <w:spacing w:line="276" w:lineRule="auto"/>
        <w:ind w:right="22"/>
        <w:rPr>
          <w:rFonts w:ascii="Times New Roman" w:hAnsi="Times New Roman" w:cs="Times New Roman"/>
          <w:b/>
          <w:bCs/>
          <w:i/>
          <w:szCs w:val="24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5"/>
        <w:gridCol w:w="5890"/>
        <w:gridCol w:w="18"/>
        <w:gridCol w:w="2097"/>
      </w:tblGrid>
      <w:tr w:rsidR="00301A3B" w:rsidRPr="002E5B14" w:rsidTr="00301A3B">
        <w:trPr>
          <w:trHeight w:val="537"/>
          <w:jc w:val="center"/>
        </w:trPr>
        <w:tc>
          <w:tcPr>
            <w:tcW w:w="96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01A3B" w:rsidRPr="002E5B14" w:rsidRDefault="00301A3B" w:rsidP="00301A3B">
            <w:pPr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58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01A3B" w:rsidRPr="002E5B14" w:rsidRDefault="00301A3B" w:rsidP="00301A3B">
            <w:pPr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Програмски садржај</w:t>
            </w:r>
          </w:p>
        </w:tc>
        <w:tc>
          <w:tcPr>
            <w:tcW w:w="211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301A3B" w:rsidRPr="002E5B14" w:rsidRDefault="00301A3B" w:rsidP="00301A3B">
            <w:pPr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Време реализације</w:t>
            </w:r>
          </w:p>
        </w:tc>
      </w:tr>
      <w:tr w:rsidR="00301A3B" w:rsidRPr="002E5B14" w:rsidTr="00301A3B">
        <w:trPr>
          <w:trHeight w:val="517"/>
          <w:jc w:val="center"/>
        </w:trPr>
        <w:tc>
          <w:tcPr>
            <w:tcW w:w="965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2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</w:tr>
      <w:tr w:rsidR="00301A3B" w:rsidRPr="002E5B14" w:rsidTr="00301A3B">
        <w:trPr>
          <w:trHeight w:val="521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Анкетирање ученика и формирање секције;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Септембар</w:t>
            </w:r>
          </w:p>
        </w:tc>
      </w:tr>
      <w:tr w:rsidR="00301A3B" w:rsidRPr="002E5B14" w:rsidTr="00577434">
        <w:trPr>
          <w:trHeight w:val="1535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Договор о сарадњи и упознавање ученика са планом рада секције за ову школску годину;</w:t>
            </w:r>
          </w:p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Упознавање чланова секције са смештајем и распоредом књига за сваки разред</w:t>
            </w:r>
          </w:p>
          <w:p w:rsidR="00301A3B" w:rsidRPr="002E5B14" w:rsidRDefault="00301A3B" w:rsidP="00301A3B">
            <w:pPr>
              <w:rPr>
                <w:sz w:val="24"/>
                <w:szCs w:val="24"/>
                <w:lang w:val="tn-ZA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Септембар</w:t>
            </w:r>
          </w:p>
          <w:p w:rsidR="00301A3B" w:rsidRPr="002E5B14" w:rsidRDefault="00301A3B" w:rsidP="00301A3B">
            <w:pPr>
              <w:rPr>
                <w:sz w:val="24"/>
                <w:szCs w:val="24"/>
              </w:rPr>
            </w:pPr>
          </w:p>
        </w:tc>
      </w:tr>
      <w:tr w:rsidR="00301A3B" w:rsidRPr="002E5B14" w:rsidTr="00301A3B">
        <w:trPr>
          <w:trHeight w:val="1092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3.</w:t>
            </w:r>
          </w:p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Упознавање библиотекарске грађе, библиотекарског пословања и мреже библиотека на подручју града;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Октобар</w:t>
            </w:r>
          </w:p>
          <w:p w:rsidR="00301A3B" w:rsidRPr="002E5B14" w:rsidRDefault="00301A3B" w:rsidP="00301A3B">
            <w:pPr>
              <w:rPr>
                <w:sz w:val="24"/>
                <w:szCs w:val="24"/>
              </w:rPr>
            </w:pPr>
          </w:p>
        </w:tc>
      </w:tr>
      <w:tr w:rsidR="00301A3B" w:rsidRPr="002E5B14" w:rsidTr="00301A3B">
        <w:trPr>
          <w:trHeight w:val="499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lastRenderedPageBreak/>
              <w:t>4.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Учешће у програму за Дечју недељу;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Октобар</w:t>
            </w:r>
          </w:p>
        </w:tc>
      </w:tr>
      <w:tr w:rsidR="00301A3B" w:rsidRPr="002E5B14" w:rsidTr="00577434">
        <w:trPr>
          <w:trHeight w:val="1282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  <w:p w:rsidR="00301A3B" w:rsidRPr="00891967" w:rsidRDefault="00577434" w:rsidP="00301A3B">
            <w:pPr>
              <w:rPr>
                <w:sz w:val="24"/>
                <w:szCs w:val="24"/>
                <w:lang w:val="en-US"/>
              </w:rPr>
            </w:pPr>
            <w:r w:rsidRPr="002E5B14">
              <w:rPr>
                <w:sz w:val="24"/>
                <w:szCs w:val="24"/>
                <w:lang w:val="sr-Cyrl-CS"/>
              </w:rPr>
              <w:t>5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Оспособљавањ</w:t>
            </w:r>
            <w:r w:rsidR="00577434" w:rsidRPr="002E5B14">
              <w:rPr>
                <w:sz w:val="24"/>
                <w:szCs w:val="24"/>
                <w:lang w:val="sr-Cyrl-CS"/>
              </w:rPr>
              <w:t xml:space="preserve">е ученика за рад у библиотеци и </w:t>
            </w:r>
            <w:r w:rsidRPr="002E5B14">
              <w:rPr>
                <w:sz w:val="24"/>
                <w:szCs w:val="24"/>
                <w:lang w:val="sr-Cyrl-CS"/>
              </w:rPr>
              <w:t>самостално коришћење књижне грађе.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</w:rPr>
              <w:t>Новембар</w:t>
            </w:r>
          </w:p>
        </w:tc>
      </w:tr>
      <w:tr w:rsidR="00301A3B" w:rsidRPr="002E5B14" w:rsidTr="00301A3B">
        <w:trPr>
          <w:trHeight w:val="537"/>
          <w:jc w:val="center"/>
        </w:trPr>
        <w:tc>
          <w:tcPr>
            <w:tcW w:w="965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577434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6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Издавање књижне грађе корисницима библиотеке;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Новембар</w:t>
            </w:r>
          </w:p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</w:tr>
      <w:tr w:rsidR="00301A3B" w:rsidRPr="002E5B14" w:rsidTr="00577434">
        <w:trPr>
          <w:trHeight w:val="276"/>
          <w:jc w:val="center"/>
        </w:trPr>
        <w:tc>
          <w:tcPr>
            <w:tcW w:w="965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5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</w:tr>
      <w:tr w:rsidR="00301A3B" w:rsidRPr="002E5B14" w:rsidTr="00577434">
        <w:trPr>
          <w:trHeight w:val="796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577434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7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577434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Припрема новогодишње приредбе;</w:t>
            </w:r>
          </w:p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Децембар</w:t>
            </w:r>
          </w:p>
          <w:p w:rsidR="00301A3B" w:rsidRPr="002E5B14" w:rsidRDefault="00301A3B" w:rsidP="00301A3B">
            <w:pPr>
              <w:rPr>
                <w:sz w:val="24"/>
                <w:szCs w:val="24"/>
              </w:rPr>
            </w:pPr>
          </w:p>
        </w:tc>
      </w:tr>
      <w:tr w:rsidR="00301A3B" w:rsidRPr="002E5B14" w:rsidTr="00301A3B">
        <w:trPr>
          <w:trHeight w:val="1171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577434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8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Припрема изложбе на тему Свети Сава- први српски просветитељ и учешће у припремању Светосавске свечаности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Јануар</w:t>
            </w:r>
          </w:p>
        </w:tc>
      </w:tr>
      <w:tr w:rsidR="00301A3B" w:rsidRPr="002E5B14" w:rsidTr="00301A3B">
        <w:trPr>
          <w:trHeight w:val="1276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577434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9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Обележавање Националног дана књиге;</w:t>
            </w:r>
          </w:p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Упућивање чланова секције у коришћење наставних средстава.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Фебруар</w:t>
            </w:r>
          </w:p>
          <w:p w:rsidR="00301A3B" w:rsidRPr="002E5B14" w:rsidRDefault="00301A3B" w:rsidP="00301A3B">
            <w:pPr>
              <w:rPr>
                <w:sz w:val="24"/>
                <w:szCs w:val="24"/>
              </w:rPr>
            </w:pPr>
          </w:p>
        </w:tc>
      </w:tr>
      <w:tr w:rsidR="00301A3B" w:rsidRPr="002E5B14" w:rsidTr="00301A3B">
        <w:trPr>
          <w:trHeight w:val="1506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  <w:p w:rsidR="00301A3B" w:rsidRPr="002E5B14" w:rsidRDefault="00577434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10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Организовање акција прикупљања књига за школску библиотеку;</w:t>
            </w:r>
          </w:p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Читање поезије у библиотеци;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Март</w:t>
            </w:r>
          </w:p>
          <w:p w:rsidR="00301A3B" w:rsidRPr="002E5B14" w:rsidRDefault="00301A3B" w:rsidP="00301A3B">
            <w:pPr>
              <w:rPr>
                <w:sz w:val="24"/>
                <w:szCs w:val="24"/>
              </w:rPr>
            </w:pPr>
          </w:p>
        </w:tc>
      </w:tr>
      <w:tr w:rsidR="00301A3B" w:rsidRPr="002E5B14" w:rsidTr="00577434">
        <w:trPr>
          <w:trHeight w:val="888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</w:p>
          <w:p w:rsidR="00301A3B" w:rsidRPr="002E5B14" w:rsidRDefault="00577434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11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 xml:space="preserve">Естетско уређење библиотеке, </w:t>
            </w:r>
          </w:p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 xml:space="preserve">Учешће у организацији ускршње изложбе.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Април</w:t>
            </w:r>
          </w:p>
          <w:p w:rsidR="00301A3B" w:rsidRPr="002E5B14" w:rsidRDefault="00301A3B" w:rsidP="00301A3B">
            <w:pPr>
              <w:rPr>
                <w:sz w:val="24"/>
                <w:szCs w:val="24"/>
              </w:rPr>
            </w:pPr>
          </w:p>
        </w:tc>
      </w:tr>
      <w:tr w:rsidR="00301A3B" w:rsidRPr="002E5B14" w:rsidTr="00577434">
        <w:trPr>
          <w:trHeight w:val="1412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ind w:left="-284" w:firstLine="284"/>
              <w:rPr>
                <w:sz w:val="24"/>
                <w:szCs w:val="24"/>
                <w:lang w:val="sr-Cyrl-CS"/>
              </w:rPr>
            </w:pPr>
          </w:p>
          <w:p w:rsidR="00301A3B" w:rsidRPr="002E5B14" w:rsidRDefault="00577434" w:rsidP="00301A3B">
            <w:pPr>
              <w:ind w:left="-284" w:firstLine="284"/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12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Сређивање током године прикупљеног материјала свега што је обележило сву школску годину (најбољи писмени задаци, дизајнерска решења, ликовни радови, фотографије, најбољи спортски и други резултати...)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01A3B" w:rsidRPr="002E5B14" w:rsidRDefault="00301A3B" w:rsidP="00301A3B">
            <w:pPr>
              <w:ind w:left="-284" w:firstLine="284"/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Мај</w:t>
            </w:r>
          </w:p>
          <w:p w:rsidR="00301A3B" w:rsidRPr="002E5B14" w:rsidRDefault="00301A3B" w:rsidP="00301A3B">
            <w:pPr>
              <w:ind w:left="-284" w:firstLine="284"/>
              <w:rPr>
                <w:sz w:val="24"/>
                <w:szCs w:val="24"/>
              </w:rPr>
            </w:pPr>
          </w:p>
        </w:tc>
      </w:tr>
      <w:tr w:rsidR="00301A3B" w:rsidRPr="002E5B14" w:rsidTr="00577434">
        <w:trPr>
          <w:trHeight w:val="695"/>
          <w:jc w:val="center"/>
        </w:trPr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01A3B" w:rsidRPr="002E5B14" w:rsidRDefault="00301A3B" w:rsidP="00301A3B">
            <w:pPr>
              <w:ind w:left="-284" w:firstLine="284"/>
              <w:rPr>
                <w:sz w:val="24"/>
                <w:szCs w:val="24"/>
                <w:lang w:val="sr-Cyrl-CS"/>
              </w:rPr>
            </w:pPr>
          </w:p>
          <w:p w:rsidR="00301A3B" w:rsidRPr="002E5B14" w:rsidRDefault="00577434" w:rsidP="00301A3B">
            <w:pPr>
              <w:ind w:left="-284" w:firstLine="284"/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13</w:t>
            </w:r>
            <w:r w:rsidR="00301A3B" w:rsidRPr="002E5B14">
              <w:rPr>
                <w:sz w:val="24"/>
                <w:szCs w:val="24"/>
                <w:lang w:val="sr-Cyrl-CS"/>
              </w:rPr>
              <w:t>.</w:t>
            </w:r>
          </w:p>
        </w:tc>
        <w:tc>
          <w:tcPr>
            <w:tcW w:w="590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ind w:left="-284" w:firstLine="284"/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 xml:space="preserve">Сумирање резултата рада.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301A3B" w:rsidRPr="002E5B14" w:rsidRDefault="00301A3B" w:rsidP="00301A3B">
            <w:pPr>
              <w:ind w:left="-284" w:firstLine="284"/>
              <w:rPr>
                <w:sz w:val="24"/>
                <w:szCs w:val="24"/>
              </w:rPr>
            </w:pPr>
            <w:r w:rsidRPr="002E5B14">
              <w:rPr>
                <w:sz w:val="24"/>
                <w:szCs w:val="24"/>
              </w:rPr>
              <w:t>Јун</w:t>
            </w:r>
          </w:p>
        </w:tc>
      </w:tr>
    </w:tbl>
    <w:p w:rsidR="008B054C" w:rsidRPr="007A1022" w:rsidRDefault="008B054C" w:rsidP="00301A3B">
      <w:pPr>
        <w:rPr>
          <w:rFonts w:eastAsia="Calibri"/>
          <w:noProof/>
          <w:sz w:val="28"/>
          <w:szCs w:val="28"/>
        </w:rPr>
      </w:pPr>
    </w:p>
    <w:p w:rsidR="00471400" w:rsidRPr="00471400" w:rsidRDefault="00471400" w:rsidP="00301A3B">
      <w:pPr>
        <w:rPr>
          <w:rFonts w:eastAsia="Calibri"/>
          <w:noProof/>
          <w:sz w:val="28"/>
          <w:szCs w:val="28"/>
          <w:lang w:val="en-US"/>
        </w:rPr>
      </w:pPr>
    </w:p>
    <w:p w:rsidR="00301A3B" w:rsidRPr="002E5B14" w:rsidRDefault="00301A3B" w:rsidP="00301A3B">
      <w:pPr>
        <w:rPr>
          <w:rFonts w:eastAsia="Calibri"/>
          <w:b/>
          <w:i/>
          <w:noProof/>
          <w:sz w:val="24"/>
          <w:szCs w:val="28"/>
          <w:lang w:val="sr-Cyrl-CS"/>
        </w:rPr>
      </w:pPr>
      <w:r w:rsidRPr="002E5B14">
        <w:rPr>
          <w:rFonts w:eastAsia="Calibri"/>
          <w:b/>
          <w:i/>
          <w:noProof/>
          <w:sz w:val="24"/>
          <w:szCs w:val="28"/>
          <w:lang w:val="sr-Cyrl-CS"/>
        </w:rPr>
        <w:t xml:space="preserve">План еколошке секције од </w:t>
      </w:r>
      <w:r w:rsidRPr="002E5B14">
        <w:rPr>
          <w:rFonts w:eastAsia="Calibri"/>
          <w:b/>
          <w:i/>
          <w:noProof/>
          <w:sz w:val="24"/>
          <w:szCs w:val="28"/>
        </w:rPr>
        <w:t>V</w:t>
      </w:r>
      <w:r w:rsidRPr="002E5B14">
        <w:rPr>
          <w:rFonts w:eastAsia="Calibri"/>
          <w:b/>
          <w:i/>
          <w:noProof/>
          <w:sz w:val="24"/>
          <w:szCs w:val="28"/>
          <w:lang w:val="sr-Cyrl-CS"/>
        </w:rPr>
        <w:t xml:space="preserve"> –</w:t>
      </w:r>
      <w:r w:rsidRPr="002E5B14">
        <w:rPr>
          <w:rFonts w:eastAsia="Calibri"/>
          <w:b/>
          <w:i/>
          <w:noProof/>
          <w:sz w:val="24"/>
          <w:szCs w:val="28"/>
        </w:rPr>
        <w:t>VIII</w:t>
      </w:r>
      <w:r w:rsidRPr="002E5B14">
        <w:rPr>
          <w:rFonts w:eastAsia="Calibri"/>
          <w:b/>
          <w:i/>
          <w:noProof/>
          <w:sz w:val="24"/>
          <w:szCs w:val="28"/>
          <w:lang w:val="sr-Cyrl-CS"/>
        </w:rPr>
        <w:t xml:space="preserve">  разреда </w:t>
      </w:r>
    </w:p>
    <w:p w:rsidR="00DC09E1" w:rsidRPr="002E5B14" w:rsidRDefault="00DC09E1" w:rsidP="00301A3B">
      <w:pPr>
        <w:rPr>
          <w:rFonts w:eastAsia="Calibri"/>
          <w:b/>
          <w:noProof/>
          <w:sz w:val="24"/>
          <w:szCs w:val="28"/>
          <w:lang w:val="sr-Cyrl-CS"/>
        </w:rPr>
      </w:pPr>
    </w:p>
    <w:p w:rsidR="00301A3B" w:rsidRPr="002E5B14" w:rsidRDefault="00301A3B" w:rsidP="00301A3B">
      <w:pPr>
        <w:rPr>
          <w:rFonts w:eastAsia="Calibri"/>
          <w:noProof/>
          <w:sz w:val="24"/>
          <w:szCs w:val="28"/>
          <w:lang w:val="sr-Cyrl-CS"/>
        </w:rPr>
      </w:pPr>
      <w:r w:rsidRPr="002E5B14">
        <w:rPr>
          <w:rFonts w:eastAsia="Calibri"/>
          <w:noProof/>
          <w:sz w:val="24"/>
          <w:szCs w:val="28"/>
          <w:lang w:val="sr-Cyrl-CS"/>
        </w:rPr>
        <w:t xml:space="preserve">Руководиоци секције: </w:t>
      </w:r>
      <w:r w:rsidR="00DC09E1" w:rsidRPr="002E5B14">
        <w:rPr>
          <w:rFonts w:eastAsia="Calibri"/>
          <w:noProof/>
          <w:sz w:val="24"/>
          <w:szCs w:val="28"/>
          <w:lang w:val="sr-Cyrl-CS"/>
        </w:rPr>
        <w:t>Горан Савић и Радмила Ђорђевић</w:t>
      </w:r>
    </w:p>
    <w:p w:rsidR="00DC09E1" w:rsidRPr="002E5B14" w:rsidRDefault="00DC09E1" w:rsidP="00301A3B">
      <w:pPr>
        <w:rPr>
          <w:rFonts w:eastAsia="Calibri"/>
          <w:noProof/>
          <w:sz w:val="24"/>
          <w:szCs w:val="28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8895"/>
      </w:tblGrid>
      <w:tr w:rsidR="00301A3B" w:rsidRPr="002E5B14" w:rsidTr="00DC09E1">
        <w:trPr>
          <w:trHeight w:val="374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</w:rPr>
              <w:t>IX</w:t>
            </w:r>
            <w:r w:rsidRPr="002E5B14">
              <w:rPr>
                <w:noProof/>
                <w:sz w:val="24"/>
                <w:szCs w:val="24"/>
                <w:lang w:val="sr-Cyrl-CS"/>
              </w:rPr>
              <w:t xml:space="preserve"> 1. </w:t>
            </w:r>
          </w:p>
        </w:tc>
        <w:tc>
          <w:tcPr>
            <w:tcW w:w="8895" w:type="dxa"/>
            <w:tcBorders>
              <w:top w:val="double" w:sz="4" w:space="0" w:color="auto"/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Формирање секције, планирање и програмирање рада</w:t>
            </w:r>
          </w:p>
        </w:tc>
      </w:tr>
      <w:tr w:rsidR="00301A3B" w:rsidRPr="002E5B14" w:rsidTr="00DC09E1">
        <w:trPr>
          <w:trHeight w:val="407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 xml:space="preserve">Заштита животне средине код нас и у свету </w:t>
            </w:r>
            <w:r w:rsidR="000115AC">
              <w:rPr>
                <w:noProof/>
                <w:sz w:val="24"/>
                <w:szCs w:val="24"/>
                <w:lang w:val="sr-Cyrl-CS"/>
              </w:rPr>
              <w:t>–</w:t>
            </w:r>
            <w:r w:rsidRPr="002E5B14">
              <w:rPr>
                <w:noProof/>
                <w:sz w:val="24"/>
                <w:szCs w:val="24"/>
                <w:lang w:val="sr-Cyrl-CS"/>
              </w:rPr>
              <w:t xml:space="preserve"> предавање</w:t>
            </w:r>
          </w:p>
        </w:tc>
      </w:tr>
      <w:tr w:rsidR="00301A3B" w:rsidRPr="002E5B14" w:rsidTr="00DC09E1">
        <w:trPr>
          <w:trHeight w:val="426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Предавање: Млади и екологија</w:t>
            </w:r>
          </w:p>
        </w:tc>
      </w:tr>
      <w:tr w:rsidR="00301A3B" w:rsidRPr="002E5B14" w:rsidTr="00DC09E1">
        <w:trPr>
          <w:trHeight w:val="419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Радна акција у локалном простору</w:t>
            </w:r>
          </w:p>
        </w:tc>
      </w:tr>
      <w:tr w:rsidR="00301A3B" w:rsidRPr="002E5B14" w:rsidTr="00DC09E1">
        <w:trPr>
          <w:trHeight w:val="411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X</w:t>
            </w:r>
            <w:r w:rsidRPr="002E5B14">
              <w:rPr>
                <w:noProof/>
                <w:sz w:val="24"/>
                <w:szCs w:val="24"/>
                <w:lang w:val="sr-Cyrl-CS"/>
              </w:rPr>
              <w:br/>
            </w:r>
            <w:r w:rsidRPr="002E5B14">
              <w:rPr>
                <w:noProof/>
                <w:sz w:val="24"/>
                <w:szCs w:val="24"/>
                <w:lang w:val="sr-Cyrl-CS"/>
              </w:rPr>
              <w:lastRenderedPageBreak/>
              <w:t>5.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lastRenderedPageBreak/>
              <w:t>Правимо хербаријум (од биљака и текстила)</w:t>
            </w:r>
          </w:p>
        </w:tc>
      </w:tr>
      <w:tr w:rsidR="00301A3B" w:rsidRPr="002E5B14" w:rsidTr="00DC09E1">
        <w:trPr>
          <w:trHeight w:val="416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lastRenderedPageBreak/>
              <w:t>6.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Значај и улога шума у Србији</w:t>
            </w:r>
          </w:p>
        </w:tc>
      </w:tr>
      <w:tr w:rsidR="00301A3B" w:rsidRPr="002E5B14" w:rsidTr="00DC09E1">
        <w:trPr>
          <w:trHeight w:val="408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Очување ваздуха, воде и земљишта</w:t>
            </w:r>
          </w:p>
        </w:tc>
      </w:tr>
      <w:tr w:rsidR="00301A3B" w:rsidRPr="002E5B14" w:rsidTr="00DC09E1">
        <w:trPr>
          <w:trHeight w:val="393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DC09E1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X</w:t>
            </w:r>
            <w:r w:rsidRPr="002E5B14">
              <w:rPr>
                <w:noProof/>
                <w:sz w:val="24"/>
                <w:szCs w:val="24"/>
              </w:rPr>
              <w:t>I</w:t>
            </w:r>
            <w:r w:rsidRPr="002E5B14">
              <w:rPr>
                <w:noProof/>
                <w:sz w:val="24"/>
                <w:szCs w:val="24"/>
                <w:lang w:val="sr-Cyrl-CS"/>
              </w:rPr>
              <w:t xml:space="preserve"> </w:t>
            </w:r>
            <w:r w:rsidR="00DC09E1" w:rsidRPr="002E5B14">
              <w:rPr>
                <w:noProof/>
                <w:sz w:val="24"/>
                <w:szCs w:val="24"/>
                <w:lang w:val="sr-Cyrl-CS"/>
              </w:rPr>
              <w:t>8</w:t>
            </w:r>
            <w:r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Биолошка разноликост (биљке и животиње)</w:t>
            </w:r>
          </w:p>
        </w:tc>
      </w:tr>
      <w:tr w:rsidR="00301A3B" w:rsidRPr="002E5B14" w:rsidTr="00DC09E1">
        <w:trPr>
          <w:trHeight w:val="426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9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Здравље као еколошки фактор</w:t>
            </w:r>
          </w:p>
        </w:tc>
      </w:tr>
      <w:tr w:rsidR="00301A3B" w:rsidRPr="002E5B14" w:rsidTr="00DC09E1">
        <w:trPr>
          <w:trHeight w:val="425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10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Вода и квалитет живота</w:t>
            </w:r>
          </w:p>
        </w:tc>
      </w:tr>
      <w:tr w:rsidR="00301A3B" w:rsidRPr="002E5B14" w:rsidTr="00DC09E1">
        <w:trPr>
          <w:trHeight w:val="417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X</w:t>
            </w:r>
            <w:r w:rsidRPr="002E5B14">
              <w:rPr>
                <w:noProof/>
                <w:sz w:val="24"/>
                <w:szCs w:val="24"/>
              </w:rPr>
              <w:t>II</w:t>
            </w:r>
            <w:r w:rsidR="00DC09E1" w:rsidRPr="002E5B14">
              <w:rPr>
                <w:noProof/>
                <w:sz w:val="24"/>
                <w:szCs w:val="24"/>
                <w:lang w:val="sr-Cyrl-CS"/>
              </w:rPr>
              <w:t xml:space="preserve"> 11</w:t>
            </w:r>
            <w:r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Прича о фабрици воде (машине, флаширање, извори)</w:t>
            </w:r>
          </w:p>
        </w:tc>
      </w:tr>
      <w:tr w:rsidR="00301A3B" w:rsidRPr="002E5B14" w:rsidTr="00DC09E1">
        <w:trPr>
          <w:trHeight w:val="408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12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Најбоље еколошке поруке</w:t>
            </w:r>
          </w:p>
        </w:tc>
      </w:tr>
      <w:tr w:rsidR="00301A3B" w:rsidRPr="002E5B14" w:rsidTr="00DC09E1">
        <w:trPr>
          <w:trHeight w:val="415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13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Руковање лупом и микроскопом</w:t>
            </w:r>
          </w:p>
        </w:tc>
      </w:tr>
      <w:tr w:rsidR="00301A3B" w:rsidRPr="002E5B14" w:rsidTr="00DC09E1">
        <w:trPr>
          <w:trHeight w:val="413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</w:rPr>
              <w:t>I</w:t>
            </w:r>
            <w:r w:rsidR="00DC09E1" w:rsidRPr="002E5B14">
              <w:rPr>
                <w:noProof/>
                <w:sz w:val="24"/>
                <w:szCs w:val="24"/>
                <w:lang w:val="sr-Cyrl-CS"/>
              </w:rPr>
              <w:br/>
              <w:t>14</w:t>
            </w:r>
            <w:r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Прикупљање отпада у околини школе</w:t>
            </w:r>
          </w:p>
        </w:tc>
      </w:tr>
      <w:tr w:rsidR="00301A3B" w:rsidRPr="002E5B14" w:rsidTr="00DC09E1">
        <w:trPr>
          <w:trHeight w:val="425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</w:rPr>
              <w:t>II</w:t>
            </w:r>
            <w:r w:rsidR="00DC09E1" w:rsidRPr="002E5B14">
              <w:rPr>
                <w:noProof/>
                <w:sz w:val="24"/>
                <w:szCs w:val="24"/>
                <w:lang w:val="sr-Cyrl-CS"/>
              </w:rPr>
              <w:br/>
              <w:t>15</w:t>
            </w:r>
            <w:r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Најбоље еколошке поруке</w:t>
            </w:r>
          </w:p>
        </w:tc>
      </w:tr>
      <w:tr w:rsidR="00301A3B" w:rsidRPr="002E5B14" w:rsidTr="00DC09E1">
        <w:trPr>
          <w:trHeight w:val="409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16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Сакупљање првих весника пролећа</w:t>
            </w:r>
          </w:p>
        </w:tc>
      </w:tr>
      <w:tr w:rsidR="00301A3B" w:rsidRPr="002E5B14" w:rsidTr="00DC09E1">
        <w:trPr>
          <w:trHeight w:val="406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</w:rPr>
              <w:t>III</w:t>
            </w:r>
            <w:r w:rsidR="00DC09E1" w:rsidRPr="002E5B14">
              <w:rPr>
                <w:noProof/>
                <w:sz w:val="24"/>
                <w:szCs w:val="24"/>
                <w:lang w:val="sr-Cyrl-CS"/>
              </w:rPr>
              <w:br/>
              <w:t>17</w:t>
            </w:r>
            <w:r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Енергетска ефикасност – Светски дан енергетске ефикасности (5.март)</w:t>
            </w:r>
          </w:p>
        </w:tc>
      </w:tr>
      <w:tr w:rsidR="00301A3B" w:rsidRPr="002E5B14" w:rsidTr="00DC09E1">
        <w:trPr>
          <w:trHeight w:val="413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18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Међународни дан шума (21.март) – обележавање</w:t>
            </w:r>
          </w:p>
        </w:tc>
      </w:tr>
      <w:tr w:rsidR="00301A3B" w:rsidRPr="002E5B14" w:rsidTr="00DC09E1">
        <w:trPr>
          <w:trHeight w:val="419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19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Светски дан вода (22.март)</w:t>
            </w:r>
          </w:p>
        </w:tc>
      </w:tr>
      <w:tr w:rsidR="00301A3B" w:rsidRPr="002E5B14" w:rsidTr="00DC09E1">
        <w:trPr>
          <w:trHeight w:val="410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20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Фонолошка посматрања на биљкама</w:t>
            </w:r>
          </w:p>
        </w:tc>
      </w:tr>
      <w:tr w:rsidR="00301A3B" w:rsidRPr="002E5B14" w:rsidTr="00DC09E1">
        <w:trPr>
          <w:trHeight w:val="416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</w:rPr>
              <w:t>IV</w:t>
            </w:r>
            <w:r w:rsidR="00DC09E1" w:rsidRPr="002E5B14">
              <w:rPr>
                <w:noProof/>
                <w:sz w:val="24"/>
                <w:szCs w:val="24"/>
                <w:lang w:val="sr-Cyrl-CS"/>
              </w:rPr>
              <w:br/>
              <w:t>21</w:t>
            </w:r>
            <w:r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Пролећни изглед шуме</w:t>
            </w:r>
          </w:p>
        </w:tc>
      </w:tr>
      <w:tr w:rsidR="00301A3B" w:rsidRPr="002E5B14" w:rsidTr="00DC09E1">
        <w:trPr>
          <w:trHeight w:val="423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22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Рад на уређењу школског дворишта</w:t>
            </w:r>
          </w:p>
        </w:tc>
      </w:tr>
      <w:tr w:rsidR="00301A3B" w:rsidRPr="002E5B14" w:rsidTr="00DC09E1">
        <w:trPr>
          <w:trHeight w:val="416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23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Дан планете Земље (22.април)</w:t>
            </w:r>
          </w:p>
        </w:tc>
      </w:tr>
      <w:tr w:rsidR="00301A3B" w:rsidRPr="002E5B14" w:rsidTr="00DC09E1">
        <w:trPr>
          <w:trHeight w:val="422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24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Правимо пролећни хербаријум</w:t>
            </w:r>
          </w:p>
        </w:tc>
      </w:tr>
      <w:tr w:rsidR="00301A3B" w:rsidRPr="002E5B14" w:rsidTr="00DC09E1">
        <w:trPr>
          <w:trHeight w:val="411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DC09E1" w:rsidP="00DC09E1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</w:rPr>
              <w:t>V</w:t>
            </w:r>
            <w:r w:rsidRPr="002E5B14">
              <w:rPr>
                <w:noProof/>
                <w:sz w:val="24"/>
                <w:szCs w:val="24"/>
                <w:lang w:val="sr-Cyrl-CS"/>
              </w:rPr>
              <w:t xml:space="preserve"> 25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Дан борбе против дуванског дима (31.мај)</w:t>
            </w:r>
          </w:p>
        </w:tc>
      </w:tr>
      <w:tr w:rsidR="00301A3B" w:rsidRPr="002E5B14" w:rsidTr="00DC09E1">
        <w:trPr>
          <w:trHeight w:val="408"/>
        </w:trPr>
        <w:tc>
          <w:tcPr>
            <w:tcW w:w="675" w:type="dxa"/>
            <w:tcBorders>
              <w:left w:val="double" w:sz="4" w:space="0" w:color="auto"/>
            </w:tcBorders>
          </w:tcPr>
          <w:p w:rsidR="00301A3B" w:rsidRPr="002E5B14" w:rsidRDefault="00301A3B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</w:rPr>
              <w:t>VI</w:t>
            </w:r>
            <w:r w:rsidR="00DC09E1" w:rsidRPr="002E5B14">
              <w:rPr>
                <w:noProof/>
                <w:sz w:val="24"/>
                <w:szCs w:val="24"/>
                <w:lang w:val="sr-Cyrl-CS"/>
              </w:rPr>
              <w:br/>
              <w:t>26</w:t>
            </w:r>
            <w:r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Обележавање Дана заштите животне средине (5.јун)</w:t>
            </w:r>
          </w:p>
        </w:tc>
      </w:tr>
      <w:tr w:rsidR="00301A3B" w:rsidRPr="002E5B14" w:rsidTr="00DC09E1">
        <w:trPr>
          <w:trHeight w:val="428"/>
        </w:trPr>
        <w:tc>
          <w:tcPr>
            <w:tcW w:w="675" w:type="dxa"/>
            <w:tcBorders>
              <w:left w:val="double" w:sz="4" w:space="0" w:color="auto"/>
              <w:bottom w:val="double" w:sz="4" w:space="0" w:color="auto"/>
            </w:tcBorders>
          </w:tcPr>
          <w:p w:rsidR="00301A3B" w:rsidRPr="002E5B14" w:rsidRDefault="00DC09E1" w:rsidP="00301A3B">
            <w:pPr>
              <w:jc w:val="center"/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27</w:t>
            </w:r>
            <w:r w:rsidR="00301A3B" w:rsidRPr="002E5B14">
              <w:rPr>
                <w:noProof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895" w:type="dxa"/>
            <w:tcBorders>
              <w:bottom w:val="double" w:sz="4" w:space="0" w:color="auto"/>
              <w:right w:val="double" w:sz="4" w:space="0" w:color="auto"/>
            </w:tcBorders>
          </w:tcPr>
          <w:p w:rsidR="00301A3B" w:rsidRPr="002E5B14" w:rsidRDefault="00301A3B" w:rsidP="00301A3B">
            <w:pPr>
              <w:rPr>
                <w:noProof/>
                <w:sz w:val="24"/>
                <w:szCs w:val="24"/>
                <w:lang w:val="sr-Cyrl-CS"/>
              </w:rPr>
            </w:pPr>
            <w:r w:rsidRPr="002E5B14">
              <w:rPr>
                <w:noProof/>
                <w:sz w:val="24"/>
                <w:szCs w:val="24"/>
                <w:lang w:val="sr-Cyrl-CS"/>
              </w:rPr>
              <w:t>Сумирање постигнутих резултата и пропуста</w:t>
            </w:r>
          </w:p>
        </w:tc>
      </w:tr>
    </w:tbl>
    <w:p w:rsidR="008D2941" w:rsidRDefault="008D2941" w:rsidP="00301A3B">
      <w:pPr>
        <w:pStyle w:val="BodyText"/>
        <w:tabs>
          <w:tab w:val="left" w:pos="9360"/>
        </w:tabs>
        <w:ind w:right="22"/>
        <w:jc w:val="left"/>
        <w:rPr>
          <w:rFonts w:ascii="Times New Roman" w:hAnsi="Times New Roman" w:cs="Times New Roman"/>
          <w:b/>
          <w:bCs/>
          <w:i/>
          <w:sz w:val="22"/>
        </w:rPr>
      </w:pPr>
    </w:p>
    <w:p w:rsidR="00415E9D" w:rsidRPr="00415E9D" w:rsidRDefault="00415E9D" w:rsidP="00301A3B">
      <w:pPr>
        <w:pStyle w:val="BodyText"/>
        <w:tabs>
          <w:tab w:val="left" w:pos="9360"/>
        </w:tabs>
        <w:ind w:right="22"/>
        <w:jc w:val="left"/>
        <w:rPr>
          <w:rFonts w:ascii="Times New Roman" w:hAnsi="Times New Roman" w:cs="Times New Roman"/>
          <w:b/>
          <w:bCs/>
          <w:i/>
          <w:sz w:val="22"/>
        </w:rPr>
      </w:pPr>
    </w:p>
    <w:p w:rsidR="00301A3B" w:rsidRPr="00331CEF" w:rsidRDefault="00E56619" w:rsidP="00301A3B">
      <w:pPr>
        <w:pStyle w:val="BodyText"/>
        <w:tabs>
          <w:tab w:val="left" w:pos="9360"/>
        </w:tabs>
        <w:ind w:right="22"/>
        <w:jc w:val="left"/>
        <w:rPr>
          <w:rFonts w:ascii="Times New Roman" w:hAnsi="Times New Roman" w:cs="Times New Roman"/>
          <w:b/>
          <w:bCs/>
          <w:i/>
          <w:szCs w:val="24"/>
        </w:rPr>
      </w:pPr>
      <w:r w:rsidRPr="002E5B14">
        <w:rPr>
          <w:rFonts w:ascii="Times New Roman" w:hAnsi="Times New Roman" w:cs="Times New Roman"/>
          <w:b/>
          <w:bCs/>
          <w:i/>
          <w:szCs w:val="24"/>
        </w:rPr>
        <w:t>План рада секције</w:t>
      </w:r>
      <w:r w:rsidR="00331CEF">
        <w:rPr>
          <w:rFonts w:ascii="Times New Roman" w:hAnsi="Times New Roman" w:cs="Times New Roman"/>
          <w:b/>
          <w:bCs/>
          <w:i/>
          <w:szCs w:val="24"/>
        </w:rPr>
        <w:t xml:space="preserve"> за стони тенис</w:t>
      </w:r>
    </w:p>
    <w:p w:rsidR="00861FA6" w:rsidRPr="002E5B14" w:rsidRDefault="00861FA6" w:rsidP="00301A3B">
      <w:pPr>
        <w:pStyle w:val="BodyText"/>
        <w:tabs>
          <w:tab w:val="left" w:pos="9360"/>
        </w:tabs>
        <w:ind w:right="22"/>
        <w:jc w:val="left"/>
        <w:rPr>
          <w:rFonts w:ascii="Times New Roman" w:hAnsi="Times New Roman" w:cs="Times New Roman"/>
          <w:b/>
          <w:bCs/>
          <w:i/>
          <w:szCs w:val="24"/>
        </w:rPr>
      </w:pPr>
    </w:p>
    <w:p w:rsidR="00301A3B" w:rsidRPr="008D2941" w:rsidRDefault="00301A3B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Cs/>
          <w:szCs w:val="24"/>
        </w:rPr>
      </w:pPr>
      <w:r w:rsidRPr="002E5B14">
        <w:rPr>
          <w:rFonts w:ascii="Times New Roman" w:hAnsi="Times New Roman" w:cs="Times New Roman"/>
          <w:bCs/>
          <w:szCs w:val="24"/>
        </w:rPr>
        <w:t>Руководилац секције:</w:t>
      </w:r>
      <w:r w:rsidR="00861FA6" w:rsidRPr="002E5B14">
        <w:rPr>
          <w:rFonts w:ascii="Times New Roman" w:hAnsi="Times New Roman" w:cs="Times New Roman"/>
          <w:bCs/>
          <w:szCs w:val="24"/>
        </w:rPr>
        <w:t xml:space="preserve"> </w:t>
      </w:r>
      <w:r w:rsidR="008D2941">
        <w:rPr>
          <w:rFonts w:ascii="Times New Roman" w:hAnsi="Times New Roman" w:cs="Times New Roman"/>
          <w:bCs/>
          <w:szCs w:val="24"/>
        </w:rPr>
        <w:t>Новак Новаковић</w:t>
      </w:r>
    </w:p>
    <w:p w:rsidR="00861FA6" w:rsidRPr="002E5B14" w:rsidRDefault="00861FA6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Cs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89"/>
        <w:gridCol w:w="4563"/>
        <w:gridCol w:w="3161"/>
      </w:tblGrid>
      <w:tr w:rsidR="00301A3B" w:rsidRPr="002E5B14" w:rsidTr="00301A3B">
        <w:trPr>
          <w:jc w:val="center"/>
        </w:trPr>
        <w:tc>
          <w:tcPr>
            <w:tcW w:w="89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Редни број</w:t>
            </w:r>
          </w:p>
        </w:tc>
        <w:tc>
          <w:tcPr>
            <w:tcW w:w="24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301A3B" w:rsidRPr="002E5B14" w:rsidRDefault="00301A3B" w:rsidP="00301A3B">
            <w:pPr>
              <w:pStyle w:val="Parag-obr"/>
              <w:tabs>
                <w:tab w:val="left" w:pos="9360"/>
              </w:tabs>
              <w:ind w:right="22"/>
              <w:rPr>
                <w:rFonts w:ascii="Times New Roman" w:hAnsi="Times New Roman" w:cs="Times New Roman"/>
                <w:szCs w:val="24"/>
                <w:lang w:val="sr-Cyrl-CS"/>
              </w:rPr>
            </w:pPr>
            <w:r w:rsidRPr="002E5B14">
              <w:rPr>
                <w:rFonts w:ascii="Times New Roman" w:hAnsi="Times New Roman" w:cs="Times New Roman"/>
                <w:szCs w:val="24"/>
                <w:lang w:val="sr-Cyrl-CS"/>
              </w:rPr>
              <w:t>Програмски задаци</w:t>
            </w:r>
          </w:p>
        </w:tc>
        <w:tc>
          <w:tcPr>
            <w:tcW w:w="16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Свега</w:t>
            </w:r>
          </w:p>
        </w:tc>
      </w:tr>
      <w:tr w:rsidR="00301A3B" w:rsidRPr="002E5B14" w:rsidTr="00301A3B">
        <w:trPr>
          <w:jc w:val="center"/>
        </w:trPr>
        <w:tc>
          <w:tcPr>
            <w:tcW w:w="897" w:type="pct"/>
            <w:tcBorders>
              <w:top w:val="nil"/>
            </w:tcBorders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424" w:type="pct"/>
            <w:tcBorders>
              <w:top w:val="nil"/>
            </w:tcBorders>
          </w:tcPr>
          <w:p w:rsidR="00331CEF" w:rsidRPr="002E5B14" w:rsidRDefault="00331CEF" w:rsidP="00331CEF">
            <w:pPr>
              <w:pStyle w:val="Parag-obr"/>
              <w:tabs>
                <w:tab w:val="left" w:pos="9360"/>
              </w:tabs>
              <w:ind w:right="22" w:firstLine="0"/>
              <w:jc w:val="left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Основни принципи стоног тениса</w:t>
            </w:r>
          </w:p>
        </w:tc>
        <w:tc>
          <w:tcPr>
            <w:tcW w:w="1679" w:type="pct"/>
            <w:tcBorders>
              <w:top w:val="nil"/>
            </w:tcBorders>
          </w:tcPr>
          <w:p w:rsidR="00301A3B" w:rsidRPr="002E5B14" w:rsidRDefault="00301A3B" w:rsidP="00331CEF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1 час</w:t>
            </w:r>
          </w:p>
        </w:tc>
      </w:tr>
      <w:tr w:rsidR="00301A3B" w:rsidRPr="002E5B14" w:rsidTr="00301A3B">
        <w:trPr>
          <w:jc w:val="center"/>
        </w:trPr>
        <w:tc>
          <w:tcPr>
            <w:tcW w:w="897" w:type="pct"/>
            <w:tcBorders>
              <w:top w:val="nil"/>
            </w:tcBorders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2424" w:type="pct"/>
            <w:tcBorders>
              <w:top w:val="nil"/>
            </w:tcBorders>
          </w:tcPr>
          <w:p w:rsidR="00331CEF" w:rsidRPr="002E5B14" w:rsidRDefault="00331CEF" w:rsidP="00331CEF">
            <w:pPr>
              <w:pStyle w:val="Parag-obr"/>
              <w:tabs>
                <w:tab w:val="left" w:pos="9360"/>
              </w:tabs>
              <w:ind w:right="22" w:firstLine="0"/>
              <w:jc w:val="left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Бекенд ударца и одбарну од истог</w:t>
            </w:r>
          </w:p>
        </w:tc>
        <w:tc>
          <w:tcPr>
            <w:tcW w:w="1679" w:type="pct"/>
            <w:tcBorders>
              <w:top w:val="nil"/>
            </w:tcBorders>
          </w:tcPr>
          <w:p w:rsidR="00301A3B" w:rsidRPr="00331CEF" w:rsidRDefault="00331CEF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301A3B" w:rsidRPr="002E5B14">
              <w:rPr>
                <w:rFonts w:ascii="Times New Roman" w:hAnsi="Times New Roman" w:cs="Times New Roman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Cs w:val="24"/>
              </w:rPr>
              <w:t>а</w:t>
            </w:r>
          </w:p>
        </w:tc>
      </w:tr>
      <w:tr w:rsidR="00301A3B" w:rsidRPr="002E5B14" w:rsidTr="00301A3B">
        <w:trPr>
          <w:jc w:val="center"/>
        </w:trPr>
        <w:tc>
          <w:tcPr>
            <w:tcW w:w="897" w:type="pct"/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2424" w:type="pct"/>
          </w:tcPr>
          <w:p w:rsidR="00331CEF" w:rsidRPr="002E5B14" w:rsidRDefault="00331CEF" w:rsidP="00331CEF">
            <w:pPr>
              <w:pStyle w:val="Parag-obr"/>
              <w:tabs>
                <w:tab w:val="left" w:pos="9360"/>
              </w:tabs>
              <w:ind w:right="22" w:firstLine="0"/>
              <w:jc w:val="left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Форхенд ударца и одбрану од истог</w:t>
            </w:r>
          </w:p>
        </w:tc>
        <w:tc>
          <w:tcPr>
            <w:tcW w:w="1679" w:type="pct"/>
          </w:tcPr>
          <w:p w:rsidR="00301A3B" w:rsidRPr="002E5B14" w:rsidRDefault="00331CEF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6</w:t>
            </w:r>
            <w:r w:rsidR="00301A3B" w:rsidRPr="002E5B14">
              <w:rPr>
                <w:rFonts w:ascii="Times New Roman" w:hAnsi="Times New Roman" w:cs="Times New Roman"/>
                <w:szCs w:val="24"/>
              </w:rPr>
              <w:t xml:space="preserve"> часа</w:t>
            </w:r>
          </w:p>
        </w:tc>
      </w:tr>
      <w:tr w:rsidR="00301A3B" w:rsidRPr="002E5B14" w:rsidTr="00301A3B">
        <w:trPr>
          <w:jc w:val="center"/>
        </w:trPr>
        <w:tc>
          <w:tcPr>
            <w:tcW w:w="897" w:type="pct"/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2424" w:type="pct"/>
          </w:tcPr>
          <w:p w:rsidR="00331CEF" w:rsidRPr="002E5B14" w:rsidRDefault="00331CEF" w:rsidP="00331CEF">
            <w:pPr>
              <w:pStyle w:val="Parag-obr"/>
              <w:tabs>
                <w:tab w:val="left" w:pos="9360"/>
              </w:tabs>
              <w:ind w:right="22" w:firstLine="0"/>
              <w:jc w:val="left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Серве</w:t>
            </w:r>
          </w:p>
        </w:tc>
        <w:tc>
          <w:tcPr>
            <w:tcW w:w="1679" w:type="pct"/>
          </w:tcPr>
          <w:p w:rsidR="00301A3B" w:rsidRPr="002E5B14" w:rsidRDefault="00331CEF" w:rsidP="00331CEF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5</w:t>
            </w:r>
            <w:r w:rsidR="00301A3B" w:rsidRPr="002E5B14">
              <w:rPr>
                <w:rFonts w:ascii="Times New Roman" w:hAnsi="Times New Roman" w:cs="Times New Roman"/>
                <w:szCs w:val="24"/>
              </w:rPr>
              <w:t xml:space="preserve"> часа</w:t>
            </w:r>
          </w:p>
        </w:tc>
      </w:tr>
      <w:tr w:rsidR="00301A3B" w:rsidRPr="002E5B14" w:rsidTr="00301A3B">
        <w:trPr>
          <w:jc w:val="center"/>
        </w:trPr>
        <w:tc>
          <w:tcPr>
            <w:tcW w:w="897" w:type="pct"/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2424" w:type="pct"/>
          </w:tcPr>
          <w:p w:rsidR="00331CEF" w:rsidRPr="002E5B14" w:rsidRDefault="00331CEF" w:rsidP="00331CEF">
            <w:pPr>
              <w:pStyle w:val="Parag-obr"/>
              <w:tabs>
                <w:tab w:val="left" w:pos="9360"/>
              </w:tabs>
              <w:ind w:right="22" w:firstLine="0"/>
              <w:jc w:val="left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Контра напад</w:t>
            </w:r>
          </w:p>
        </w:tc>
        <w:tc>
          <w:tcPr>
            <w:tcW w:w="1679" w:type="pct"/>
          </w:tcPr>
          <w:p w:rsidR="00301A3B" w:rsidRPr="002E5B14" w:rsidRDefault="00331CEF" w:rsidP="00331CEF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3</w:t>
            </w:r>
            <w:r w:rsidR="00301A3B" w:rsidRPr="002E5B14">
              <w:rPr>
                <w:rFonts w:ascii="Times New Roman" w:hAnsi="Times New Roman" w:cs="Times New Roman"/>
                <w:szCs w:val="24"/>
              </w:rPr>
              <w:t xml:space="preserve"> часа</w:t>
            </w:r>
          </w:p>
        </w:tc>
      </w:tr>
      <w:tr w:rsidR="00301A3B" w:rsidRPr="002E5B14" w:rsidTr="00301A3B">
        <w:trPr>
          <w:jc w:val="center"/>
        </w:trPr>
        <w:tc>
          <w:tcPr>
            <w:tcW w:w="897" w:type="pct"/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lastRenderedPageBreak/>
              <w:t>6.</w:t>
            </w:r>
          </w:p>
        </w:tc>
        <w:tc>
          <w:tcPr>
            <w:tcW w:w="2424" w:type="pct"/>
          </w:tcPr>
          <w:p w:rsidR="00331CEF" w:rsidRPr="002E5B14" w:rsidRDefault="00331CEF" w:rsidP="00331CEF">
            <w:pPr>
              <w:pStyle w:val="Parag-obr"/>
              <w:tabs>
                <w:tab w:val="left" w:pos="9360"/>
              </w:tabs>
              <w:ind w:right="22" w:firstLine="0"/>
              <w:jc w:val="left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Игра</w:t>
            </w:r>
          </w:p>
        </w:tc>
        <w:tc>
          <w:tcPr>
            <w:tcW w:w="1679" w:type="pct"/>
          </w:tcPr>
          <w:p w:rsidR="00301A3B" w:rsidRPr="00331CEF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1</w:t>
            </w:r>
            <w:r w:rsidR="00331CEF">
              <w:rPr>
                <w:rFonts w:ascii="Times New Roman" w:hAnsi="Times New Roman" w:cs="Times New Roman"/>
                <w:szCs w:val="24"/>
              </w:rPr>
              <w:t>7</w:t>
            </w:r>
            <w:r w:rsidRPr="002E5B14">
              <w:rPr>
                <w:rFonts w:ascii="Times New Roman" w:hAnsi="Times New Roman" w:cs="Times New Roman"/>
                <w:szCs w:val="24"/>
              </w:rPr>
              <w:t xml:space="preserve"> час</w:t>
            </w:r>
            <w:r w:rsidR="00331CEF">
              <w:rPr>
                <w:rFonts w:ascii="Times New Roman" w:hAnsi="Times New Roman" w:cs="Times New Roman"/>
                <w:szCs w:val="24"/>
              </w:rPr>
              <w:t>а</w:t>
            </w:r>
          </w:p>
        </w:tc>
      </w:tr>
      <w:tr w:rsidR="00301A3B" w:rsidRPr="002E5B14" w:rsidTr="00301A3B">
        <w:trPr>
          <w:jc w:val="center"/>
        </w:trPr>
        <w:tc>
          <w:tcPr>
            <w:tcW w:w="897" w:type="pct"/>
          </w:tcPr>
          <w:p w:rsidR="00301A3B" w:rsidRPr="002E5B14" w:rsidRDefault="00301A3B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 w:rsidRPr="002E5B14">
              <w:rPr>
                <w:rFonts w:ascii="Times New Roman" w:hAnsi="Times New Roman" w:cs="Times New Roman"/>
                <w:szCs w:val="24"/>
              </w:rPr>
              <w:t>7.</w:t>
            </w:r>
          </w:p>
        </w:tc>
        <w:tc>
          <w:tcPr>
            <w:tcW w:w="2424" w:type="pct"/>
          </w:tcPr>
          <w:p w:rsidR="00331CEF" w:rsidRPr="002E5B14" w:rsidRDefault="00331CEF" w:rsidP="00331CEF">
            <w:pPr>
              <w:pStyle w:val="Parag-obr"/>
              <w:tabs>
                <w:tab w:val="left" w:pos="9360"/>
              </w:tabs>
              <w:ind w:right="22" w:firstLine="0"/>
              <w:jc w:val="left"/>
              <w:rPr>
                <w:rFonts w:ascii="Times New Roman" w:hAnsi="Times New Roman" w:cs="Times New Roman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Cs w:val="24"/>
                <w:lang w:val="sr-Cyrl-CS"/>
              </w:rPr>
              <w:t>Укупан број часова на годишњем нивоу</w:t>
            </w:r>
          </w:p>
        </w:tc>
        <w:tc>
          <w:tcPr>
            <w:tcW w:w="1679" w:type="pct"/>
          </w:tcPr>
          <w:p w:rsidR="00301A3B" w:rsidRPr="002E5B14" w:rsidRDefault="00331CEF" w:rsidP="00301A3B">
            <w:pPr>
              <w:pStyle w:val="BodyText"/>
              <w:tabs>
                <w:tab w:val="left" w:pos="9360"/>
              </w:tabs>
              <w:ind w:right="22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36</w:t>
            </w:r>
            <w:r w:rsidR="00301A3B" w:rsidRPr="002E5B14">
              <w:rPr>
                <w:rFonts w:ascii="Times New Roman" w:hAnsi="Times New Roman" w:cs="Times New Roman"/>
                <w:szCs w:val="24"/>
              </w:rPr>
              <w:t xml:space="preserve"> часа</w:t>
            </w:r>
          </w:p>
        </w:tc>
      </w:tr>
    </w:tbl>
    <w:p w:rsidR="008B054C" w:rsidRDefault="008B054C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sz w:val="20"/>
        </w:rPr>
      </w:pPr>
    </w:p>
    <w:p w:rsidR="00641F1F" w:rsidRPr="00F92F20" w:rsidRDefault="00641F1F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sz w:val="20"/>
        </w:rPr>
      </w:pPr>
    </w:p>
    <w:p w:rsidR="008B054C" w:rsidRPr="007D3D23" w:rsidRDefault="008B054C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sz w:val="20"/>
        </w:rPr>
      </w:pPr>
    </w:p>
    <w:p w:rsidR="00301A3B" w:rsidRPr="002E5B14" w:rsidRDefault="00301A3B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bCs/>
          <w:i/>
          <w:szCs w:val="28"/>
        </w:rPr>
      </w:pPr>
      <w:r w:rsidRPr="002E5B14">
        <w:rPr>
          <w:rFonts w:ascii="Times New Roman" w:hAnsi="Times New Roman" w:cs="Times New Roman"/>
          <w:b/>
          <w:bCs/>
          <w:i/>
          <w:szCs w:val="28"/>
        </w:rPr>
        <w:t>План рада рецитаторске секције</w:t>
      </w:r>
    </w:p>
    <w:p w:rsidR="00861FA6" w:rsidRDefault="00861FA6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bCs/>
          <w:szCs w:val="28"/>
        </w:rPr>
      </w:pPr>
    </w:p>
    <w:p w:rsidR="00DC449F" w:rsidRPr="00DC449F" w:rsidRDefault="00DC449F" w:rsidP="00301A3B">
      <w:pPr>
        <w:pStyle w:val="BodyText"/>
        <w:tabs>
          <w:tab w:val="left" w:pos="9360"/>
        </w:tabs>
        <w:ind w:right="22"/>
        <w:rPr>
          <w:rFonts w:ascii="Times New Roman" w:hAnsi="Times New Roman" w:cs="Times New Roman"/>
          <w:b/>
          <w:bCs/>
          <w:szCs w:val="28"/>
        </w:rPr>
      </w:pPr>
    </w:p>
    <w:p w:rsidR="00301A3B" w:rsidRDefault="00301A3B" w:rsidP="00301A3B">
      <w:pPr>
        <w:pStyle w:val="BodyText"/>
        <w:tabs>
          <w:tab w:val="left" w:pos="6128"/>
        </w:tabs>
        <w:spacing w:after="240"/>
        <w:ind w:right="22"/>
        <w:rPr>
          <w:rFonts w:ascii="Times New Roman" w:eastAsia="Calibri" w:hAnsi="Times New Roman" w:cs="Times New Roman"/>
          <w:noProof/>
          <w:szCs w:val="28"/>
        </w:rPr>
      </w:pPr>
      <w:r w:rsidRPr="002E5B14">
        <w:rPr>
          <w:rFonts w:ascii="Times New Roman" w:eastAsia="Calibri" w:hAnsi="Times New Roman" w:cs="Times New Roman"/>
          <w:noProof/>
          <w:szCs w:val="28"/>
        </w:rPr>
        <w:t>Руководиоци секције:</w:t>
      </w:r>
      <w:r w:rsidR="00861FA6" w:rsidRPr="002E5B14">
        <w:rPr>
          <w:rFonts w:ascii="Times New Roman" w:eastAsia="Calibri" w:hAnsi="Times New Roman" w:cs="Times New Roman"/>
          <w:noProof/>
          <w:szCs w:val="28"/>
        </w:rPr>
        <w:t xml:space="preserve"> Иван Ђорђевић</w:t>
      </w:r>
      <w:r w:rsidRPr="002E5B14">
        <w:rPr>
          <w:rFonts w:ascii="Times New Roman" w:eastAsia="Calibri" w:hAnsi="Times New Roman" w:cs="Times New Roman"/>
          <w:noProof/>
          <w:szCs w:val="28"/>
        </w:rPr>
        <w:t xml:space="preserve"> </w:t>
      </w:r>
    </w:p>
    <w:p w:rsidR="00DC449F" w:rsidRPr="00DC449F" w:rsidRDefault="00DC449F" w:rsidP="00301A3B">
      <w:pPr>
        <w:pStyle w:val="BodyText"/>
        <w:tabs>
          <w:tab w:val="left" w:pos="6128"/>
        </w:tabs>
        <w:spacing w:after="240"/>
        <w:ind w:right="22"/>
        <w:rPr>
          <w:rFonts w:ascii="Times New Roman" w:hAnsi="Times New Roman" w:cs="Times New Roman"/>
          <w:b/>
          <w:bCs/>
          <w:i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2"/>
        <w:gridCol w:w="2127"/>
      </w:tblGrid>
      <w:tr w:rsidR="00861FA6" w:rsidRPr="002E5B14" w:rsidTr="00861FA6">
        <w:tc>
          <w:tcPr>
            <w:tcW w:w="6912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Наставне јединице</w:t>
            </w:r>
          </w:p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Месец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A1016" w:rsidRDefault="00861FA6" w:rsidP="00301A3B">
            <w:pPr>
              <w:rPr>
                <w:sz w:val="24"/>
                <w:szCs w:val="24"/>
                <w:lang w:val="ru-RU"/>
              </w:rPr>
            </w:pPr>
            <w:r w:rsidRPr="002E5B14">
              <w:rPr>
                <w:sz w:val="24"/>
                <w:szCs w:val="24"/>
                <w:lang w:val="sr-Cyrl-CS"/>
              </w:rPr>
              <w:t>Ф</w:t>
            </w:r>
            <w:r w:rsidR="00304CD2">
              <w:rPr>
                <w:sz w:val="24"/>
                <w:szCs w:val="24"/>
                <w:lang w:val="sr-Cyrl-CS"/>
              </w:rPr>
              <w:t>ормирање секције за школску 202</w:t>
            </w:r>
            <w:r w:rsidR="00FB12E1">
              <w:rPr>
                <w:sz w:val="24"/>
                <w:szCs w:val="24"/>
                <w:lang w:val="sr-Cyrl-CS"/>
              </w:rPr>
              <w:t>5</w:t>
            </w:r>
            <w:r w:rsidRPr="002A1016">
              <w:rPr>
                <w:sz w:val="24"/>
                <w:szCs w:val="24"/>
                <w:lang w:val="ru-RU"/>
              </w:rPr>
              <w:t>/</w:t>
            </w:r>
            <w:r w:rsidR="00304CD2">
              <w:rPr>
                <w:sz w:val="24"/>
                <w:szCs w:val="24"/>
                <w:lang w:val="sr-Cyrl-CS"/>
              </w:rPr>
              <w:t>202</w:t>
            </w:r>
            <w:r w:rsidR="00FB12E1">
              <w:rPr>
                <w:sz w:val="24"/>
                <w:szCs w:val="24"/>
                <w:lang w:val="sr-Cyrl-CS"/>
              </w:rPr>
              <w:t>6</w:t>
            </w:r>
            <w:r w:rsidRPr="002E5B14">
              <w:rPr>
                <w:sz w:val="24"/>
                <w:szCs w:val="24"/>
                <w:lang w:val="sr-Cyrl-CS"/>
              </w:rPr>
              <w:t>.</w:t>
            </w:r>
          </w:p>
          <w:p w:rsidR="00861FA6" w:rsidRPr="002A1016" w:rsidRDefault="00861FA6" w:rsidP="00301A3B">
            <w:pPr>
              <w:rPr>
                <w:sz w:val="24"/>
                <w:szCs w:val="24"/>
                <w:lang w:val="ru-RU"/>
              </w:rPr>
            </w:pPr>
            <w:r w:rsidRPr="002E5B14">
              <w:rPr>
                <w:sz w:val="24"/>
                <w:szCs w:val="24"/>
                <w:lang w:val="sr-Cyrl-CS"/>
              </w:rPr>
              <w:t>Чиниоци изражајног казивања, артикулација</w:t>
            </w:r>
          </w:p>
          <w:p w:rsidR="00861FA6" w:rsidRPr="002A1016" w:rsidRDefault="00861FA6" w:rsidP="00301A3B">
            <w:pPr>
              <w:rPr>
                <w:sz w:val="24"/>
                <w:szCs w:val="24"/>
                <w:lang w:val="ru-RU"/>
              </w:rPr>
            </w:pPr>
            <w:r w:rsidRPr="002E5B14">
              <w:rPr>
                <w:sz w:val="24"/>
                <w:szCs w:val="24"/>
                <w:lang w:val="sr-Cyrl-CS"/>
              </w:rPr>
              <w:t>Чиниоци изражајног казивања, дикција</w:t>
            </w:r>
          </w:p>
          <w:p w:rsidR="00861FA6" w:rsidRPr="002A1016" w:rsidRDefault="00861FA6" w:rsidP="00301A3B">
            <w:pPr>
              <w:rPr>
                <w:sz w:val="24"/>
                <w:szCs w:val="24"/>
                <w:lang w:val="ru-RU"/>
              </w:rPr>
            </w:pPr>
            <w:r w:rsidRPr="002E5B14">
              <w:rPr>
                <w:sz w:val="24"/>
                <w:szCs w:val="24"/>
                <w:lang w:val="sr-Cyrl-CS"/>
              </w:rPr>
              <w:t>Акценатске вежбе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Вежбе интонације и вежбе интензитета(јачине) гласа</w:t>
            </w:r>
          </w:p>
          <w:p w:rsidR="00861FA6" w:rsidRPr="002E5B14" w:rsidRDefault="00861FA6" w:rsidP="00861FA6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Анализа садржаја за наступ поводом Дана школе</w:t>
            </w:r>
          </w:p>
          <w:p w:rsidR="00861FA6" w:rsidRPr="002E5B14" w:rsidRDefault="00861FA6" w:rsidP="00861FA6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Увежбавање садржаја из програма за Дан школе</w:t>
            </w:r>
          </w:p>
          <w:p w:rsidR="00861FA6" w:rsidRPr="002E5B14" w:rsidRDefault="00861FA6" w:rsidP="00861FA6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Припремање приредбе за Дан школе</w:t>
            </w:r>
          </w:p>
          <w:p w:rsidR="00861FA6" w:rsidRPr="002E5B14" w:rsidRDefault="00861FA6" w:rsidP="00861FA6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Генерална проба за наступ пред  Дан школе</w:t>
            </w:r>
          </w:p>
          <w:p w:rsidR="00861FA6" w:rsidRPr="002E5B14" w:rsidRDefault="00861FA6" w:rsidP="00861FA6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Реализација приредбе за Дан школе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Септембар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Вежбе темпа, ритма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Октобар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Обрада једне изабране песме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Паузе у рецитовању, понављања и рефрени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Истраживање облика изражавања песме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Вежбе визуелног контакта, мимике и гестикулације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Новембар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Слушање снимка радио драме(или рецитала)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Увежбавање садржаја из програма за Нову годину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Увежбавање садржаја из програма за Нову годину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Реализација приредбе поводом Нове године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Децембар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Увежбавање садржаја из програма за прославу Светог Саве</w:t>
            </w:r>
          </w:p>
          <w:p w:rsidR="00861FA6" w:rsidRPr="002E5B14" w:rsidRDefault="00861FA6" w:rsidP="00301A3B">
            <w:pPr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Увежбавање садржаја из програма за прославу Светог Саве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Прослава Светог Саве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tn-ZA"/>
              </w:rPr>
            </w:pPr>
            <w:r w:rsidRPr="002E5B14">
              <w:rPr>
                <w:sz w:val="24"/>
                <w:szCs w:val="24"/>
                <w:lang w:val="sr-Cyrl-CS"/>
              </w:rPr>
              <w:t>Подела нових задатака за такмичење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Јануар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Рецитаторске радионице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Припрема за такмичење у рецитовању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Увежбавање садржаја планираних за наступ на такмичењу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Фебруар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Школско такмичење у рецитовању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Општинско такмичење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Осврт на постигнуте или непостигнуте резултате на такмичењу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Март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Рецитаторске радионице</w:t>
            </w:r>
          </w:p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Окружно такмичење у рецитовању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Април</w:t>
            </w: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Припрема приредбе за крај школске године</w:t>
            </w:r>
          </w:p>
        </w:tc>
        <w:tc>
          <w:tcPr>
            <w:tcW w:w="2127" w:type="dxa"/>
            <w:tcBorders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Мај</w:t>
            </w:r>
          </w:p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</w:p>
        </w:tc>
      </w:tr>
      <w:tr w:rsidR="00861FA6" w:rsidRPr="002E5B14" w:rsidTr="00861FA6">
        <w:tc>
          <w:tcPr>
            <w:tcW w:w="6912" w:type="dxa"/>
            <w:tcBorders>
              <w:left w:val="double" w:sz="4" w:space="0" w:color="auto"/>
              <w:bottom w:val="double" w:sz="4" w:space="0" w:color="auto"/>
            </w:tcBorders>
          </w:tcPr>
          <w:p w:rsidR="00861FA6" w:rsidRPr="002E5B14" w:rsidRDefault="00861FA6" w:rsidP="00301A3B">
            <w:pPr>
              <w:rPr>
                <w:sz w:val="24"/>
                <w:szCs w:val="24"/>
                <w:lang w:val="sr-Cyrl-CS"/>
              </w:rPr>
            </w:pPr>
            <w:r w:rsidRPr="002E5B14">
              <w:rPr>
                <w:sz w:val="24"/>
                <w:szCs w:val="24"/>
                <w:lang w:val="sr-Cyrl-CS"/>
              </w:rPr>
              <w:t>Прослава за чланове секције</w:t>
            </w:r>
          </w:p>
        </w:tc>
        <w:tc>
          <w:tcPr>
            <w:tcW w:w="212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E5B14">
              <w:rPr>
                <w:b/>
                <w:sz w:val="24"/>
                <w:szCs w:val="24"/>
                <w:lang w:val="sr-Cyrl-CS"/>
              </w:rPr>
              <w:t>Јун</w:t>
            </w:r>
          </w:p>
          <w:p w:rsidR="00861FA6" w:rsidRPr="002E5B14" w:rsidRDefault="00861FA6" w:rsidP="00301A3B">
            <w:pPr>
              <w:jc w:val="center"/>
              <w:rPr>
                <w:b/>
                <w:sz w:val="24"/>
                <w:szCs w:val="24"/>
                <w:lang w:val="sr-Cyrl-CS"/>
              </w:rPr>
            </w:pPr>
          </w:p>
        </w:tc>
      </w:tr>
    </w:tbl>
    <w:p w:rsidR="00F92F20" w:rsidRDefault="00F92F20" w:rsidP="00C70BC2">
      <w:pPr>
        <w:rPr>
          <w:b/>
          <w:bCs/>
          <w:i/>
          <w:sz w:val="22"/>
          <w:lang w:val="sr-Cyrl-CS"/>
        </w:rPr>
      </w:pPr>
      <w:bookmarkStart w:id="21" w:name="_Toc366702192"/>
      <w:bookmarkStart w:id="22" w:name="_Toc366874780"/>
      <w:bookmarkStart w:id="23" w:name="_Toc430004798"/>
    </w:p>
    <w:p w:rsidR="00F92F20" w:rsidRDefault="00F92F20" w:rsidP="00C70BC2">
      <w:pPr>
        <w:rPr>
          <w:b/>
          <w:bCs/>
          <w:i/>
          <w:sz w:val="22"/>
          <w:lang w:val="sr-Cyrl-CS"/>
        </w:rPr>
      </w:pPr>
    </w:p>
    <w:p w:rsidR="00DC449F" w:rsidRDefault="00DC449F" w:rsidP="00C70BC2">
      <w:pPr>
        <w:rPr>
          <w:b/>
          <w:bCs/>
          <w:i/>
          <w:sz w:val="22"/>
          <w:lang w:val="sr-Cyrl-CS"/>
        </w:rPr>
      </w:pPr>
    </w:p>
    <w:p w:rsidR="00DC449F" w:rsidRDefault="00DC449F" w:rsidP="00C70BC2">
      <w:pPr>
        <w:rPr>
          <w:b/>
          <w:bCs/>
          <w:i/>
          <w:sz w:val="22"/>
          <w:lang w:val="sr-Cyrl-CS"/>
        </w:rPr>
      </w:pPr>
    </w:p>
    <w:p w:rsidR="00DC449F" w:rsidRDefault="00DC449F" w:rsidP="00C70BC2">
      <w:pPr>
        <w:rPr>
          <w:b/>
          <w:bCs/>
          <w:i/>
          <w:sz w:val="22"/>
          <w:lang w:val="sr-Cyrl-CS"/>
        </w:rPr>
      </w:pPr>
    </w:p>
    <w:p w:rsidR="00DC449F" w:rsidRDefault="00DC449F" w:rsidP="00C70BC2">
      <w:pPr>
        <w:rPr>
          <w:b/>
          <w:bCs/>
          <w:i/>
          <w:sz w:val="22"/>
          <w:lang w:val="sr-Cyrl-CS"/>
        </w:rPr>
      </w:pPr>
    </w:p>
    <w:p w:rsidR="00301A3B" w:rsidRPr="00C749F8" w:rsidRDefault="00301A3B" w:rsidP="00C70BC2">
      <w:pPr>
        <w:rPr>
          <w:color w:val="000000" w:themeColor="text1"/>
          <w:sz w:val="28"/>
          <w:szCs w:val="28"/>
          <w:lang w:val="sr-Cyrl-CS"/>
        </w:rPr>
      </w:pPr>
      <w:r w:rsidRPr="00C749F8">
        <w:rPr>
          <w:b/>
          <w:color w:val="000000" w:themeColor="text1"/>
          <w:sz w:val="28"/>
          <w:szCs w:val="28"/>
          <w:lang w:val="sr-Cyrl-CS"/>
        </w:rPr>
        <w:t>4.2</w:t>
      </w:r>
      <w:r w:rsidRPr="00C749F8">
        <w:rPr>
          <w:color w:val="000000" w:themeColor="text1"/>
          <w:sz w:val="28"/>
          <w:szCs w:val="28"/>
          <w:lang w:val="sr-Cyrl-CS"/>
        </w:rPr>
        <w:t xml:space="preserve">. </w:t>
      </w:r>
      <w:bookmarkStart w:id="24" w:name="_Toc366702193"/>
      <w:bookmarkStart w:id="25" w:name="_Toc366874781"/>
      <w:bookmarkStart w:id="26" w:name="_Toc430004799"/>
      <w:bookmarkEnd w:id="21"/>
      <w:bookmarkEnd w:id="22"/>
      <w:bookmarkEnd w:id="23"/>
      <w:r w:rsidR="002E5B14" w:rsidRPr="00C749F8">
        <w:rPr>
          <w:color w:val="000000" w:themeColor="text1"/>
          <w:sz w:val="28"/>
          <w:szCs w:val="28"/>
          <w:lang w:val="sr-Cyrl-CS"/>
        </w:rPr>
        <w:t xml:space="preserve"> </w:t>
      </w:r>
      <w:bookmarkEnd w:id="24"/>
      <w:bookmarkEnd w:id="25"/>
      <w:bookmarkEnd w:id="26"/>
      <w:r w:rsidR="002E5B14" w:rsidRPr="00C749F8">
        <w:rPr>
          <w:b/>
          <w:color w:val="000000" w:themeColor="text1"/>
          <w:sz w:val="28"/>
          <w:szCs w:val="28"/>
          <w:lang w:val="sr-Cyrl-CS"/>
        </w:rPr>
        <w:t>Програм рада Ученичког парламента</w:t>
      </w:r>
    </w:p>
    <w:p w:rsidR="00301A3B" w:rsidRPr="002E5B14" w:rsidRDefault="00301A3B" w:rsidP="00301A3B">
      <w:pPr>
        <w:rPr>
          <w:lang w:val="sr-Cyrl-CS"/>
        </w:rPr>
      </w:pPr>
    </w:p>
    <w:p w:rsidR="00301A3B" w:rsidRDefault="00301A3B" w:rsidP="00301A3B">
      <w:pPr>
        <w:pStyle w:val="BodyText"/>
        <w:tabs>
          <w:tab w:val="left" w:pos="0"/>
        </w:tabs>
        <w:ind w:right="22"/>
        <w:rPr>
          <w:rFonts w:ascii="Times New Roman" w:hAnsi="Times New Roman" w:cs="Times New Roman"/>
        </w:rPr>
      </w:pPr>
      <w:r w:rsidRPr="002E5B14">
        <w:rPr>
          <w:rFonts w:ascii="Times New Roman" w:hAnsi="Times New Roman" w:cs="Times New Roman"/>
        </w:rPr>
        <w:t>Ученички парламент је састављен од ученика седмог и осм</w:t>
      </w:r>
      <w:r w:rsidR="00415E9D">
        <w:rPr>
          <w:rFonts w:ascii="Times New Roman" w:hAnsi="Times New Roman" w:cs="Times New Roman"/>
        </w:rPr>
        <w:t>ог разреда. Како наша школа броји мали број ученика по одељењима, сви ученици биће укључени у Ученичком парламен</w:t>
      </w:r>
      <w:r w:rsidR="00F31A0E">
        <w:rPr>
          <w:rFonts w:ascii="Times New Roman" w:hAnsi="Times New Roman" w:cs="Times New Roman"/>
        </w:rPr>
        <w:t>т</w:t>
      </w:r>
      <w:r w:rsidR="00415E9D">
        <w:rPr>
          <w:rFonts w:ascii="Times New Roman" w:hAnsi="Times New Roman" w:cs="Times New Roman"/>
        </w:rPr>
        <w:t>у</w:t>
      </w:r>
      <w:r w:rsidRPr="002E5B14">
        <w:rPr>
          <w:rFonts w:ascii="Times New Roman" w:hAnsi="Times New Roman" w:cs="Times New Roman"/>
        </w:rPr>
        <w:t xml:space="preserve">. Своје представнике у парламенту ученици ће бирати на почетку школске године. </w:t>
      </w:r>
      <w:r w:rsidR="002E5B14" w:rsidRPr="002E5B14">
        <w:rPr>
          <w:rFonts w:ascii="Times New Roman" w:hAnsi="Times New Roman" w:cs="Times New Roman"/>
        </w:rPr>
        <w:t>Састанци ће се одржавати</w:t>
      </w:r>
      <w:r w:rsidRPr="002E5B14">
        <w:rPr>
          <w:rFonts w:ascii="Times New Roman" w:hAnsi="Times New Roman" w:cs="Times New Roman"/>
        </w:rPr>
        <w:t xml:space="preserve"> једном месечно.</w:t>
      </w:r>
    </w:p>
    <w:p w:rsidR="00D620DD" w:rsidRPr="00D620DD" w:rsidRDefault="00D620DD" w:rsidP="00301A3B">
      <w:pPr>
        <w:pStyle w:val="BodyText"/>
        <w:tabs>
          <w:tab w:val="left" w:pos="0"/>
        </w:tabs>
        <w:ind w:right="22"/>
        <w:rPr>
          <w:rFonts w:ascii="Times New Roman" w:hAnsi="Times New Roman" w:cs="Times New Roman"/>
        </w:rPr>
      </w:pPr>
    </w:p>
    <w:p w:rsidR="00301A3B" w:rsidRPr="002E5B14" w:rsidRDefault="00301A3B" w:rsidP="002E5B14">
      <w:pPr>
        <w:pStyle w:val="BodyText"/>
        <w:tabs>
          <w:tab w:val="left" w:pos="0"/>
          <w:tab w:val="left" w:pos="360"/>
        </w:tabs>
        <w:ind w:right="22"/>
        <w:rPr>
          <w:rFonts w:ascii="Times New Roman" w:hAnsi="Times New Roman" w:cs="Times New Roman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92"/>
        <w:gridCol w:w="2474"/>
        <w:gridCol w:w="1907"/>
      </w:tblGrid>
      <w:tr w:rsidR="00F31A0E" w:rsidRPr="00B23261" w:rsidTr="00F31A0E">
        <w:trPr>
          <w:trHeight w:val="599"/>
          <w:jc w:val="center"/>
        </w:trPr>
        <w:tc>
          <w:tcPr>
            <w:tcW w:w="2712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F31A0E" w:rsidRPr="00B23261" w:rsidRDefault="00F31A0E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 xml:space="preserve">Активности </w:t>
            </w:r>
          </w:p>
        </w:tc>
        <w:tc>
          <w:tcPr>
            <w:tcW w:w="1292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F31A0E" w:rsidRPr="00B23261" w:rsidRDefault="00F31A0E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Носиоци реализације</w:t>
            </w:r>
          </w:p>
        </w:tc>
        <w:tc>
          <w:tcPr>
            <w:tcW w:w="996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31A0E" w:rsidRPr="00B23261" w:rsidRDefault="00F31A0E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Време реализације</w:t>
            </w:r>
          </w:p>
        </w:tc>
      </w:tr>
      <w:tr w:rsidR="00F31A0E" w:rsidRPr="00B23261" w:rsidTr="00F31A0E">
        <w:trPr>
          <w:trHeight w:val="557"/>
          <w:jc w:val="center"/>
        </w:trPr>
        <w:tc>
          <w:tcPr>
            <w:tcW w:w="2712" w:type="pct"/>
            <w:tcBorders>
              <w:left w:val="double" w:sz="4" w:space="0" w:color="auto"/>
            </w:tcBorders>
            <w:vAlign w:val="center"/>
          </w:tcPr>
          <w:p w:rsidR="00F31A0E" w:rsidRDefault="00F31A0E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-Конституисање Ученичког парламента</w:t>
            </w:r>
          </w:p>
          <w:p w:rsidR="00F31A0E" w:rsidRDefault="00F31A0E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-Избор чланова који ће учествовати у раду ШО</w:t>
            </w:r>
          </w:p>
          <w:p w:rsidR="00F31A0E" w:rsidRDefault="00F31A0E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-Доношење Пословника о раду УП</w:t>
            </w:r>
          </w:p>
          <w:p w:rsidR="00F31A0E" w:rsidRPr="00F31A0E" w:rsidRDefault="00F31A0E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- Усвајање Плана рада УП за школску 2024/25. годину</w:t>
            </w:r>
          </w:p>
        </w:tc>
        <w:tc>
          <w:tcPr>
            <w:tcW w:w="1292" w:type="pct"/>
            <w:vAlign w:val="center"/>
          </w:tcPr>
          <w:p w:rsidR="00F31A0E" w:rsidRPr="00B23261" w:rsidRDefault="00F31A0E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Ученици,</w:t>
            </w:r>
          </w:p>
          <w:p w:rsidR="00F31A0E" w:rsidRPr="00B23261" w:rsidRDefault="00F31A0E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Kоординатор</w:t>
            </w:r>
          </w:p>
        </w:tc>
        <w:tc>
          <w:tcPr>
            <w:tcW w:w="996" w:type="pct"/>
            <w:tcBorders>
              <w:right w:val="double" w:sz="4" w:space="0" w:color="auto"/>
            </w:tcBorders>
            <w:vAlign w:val="center"/>
          </w:tcPr>
          <w:p w:rsidR="00F31A0E" w:rsidRPr="004034C3" w:rsidRDefault="00F31A0E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4034C3">
              <w:rPr>
                <w:rFonts w:ascii="Times New Roman" w:hAnsi="Times New Roman"/>
                <w:szCs w:val="24"/>
              </w:rPr>
              <w:t>Септембар</w:t>
            </w:r>
          </w:p>
        </w:tc>
      </w:tr>
      <w:tr w:rsidR="00F31A0E" w:rsidRPr="00B23261" w:rsidTr="00F31A0E">
        <w:trPr>
          <w:trHeight w:val="884"/>
          <w:jc w:val="center"/>
        </w:trPr>
        <w:tc>
          <w:tcPr>
            <w:tcW w:w="2712" w:type="pct"/>
            <w:tcBorders>
              <w:left w:val="double" w:sz="4" w:space="0" w:color="auto"/>
            </w:tcBorders>
          </w:tcPr>
          <w:p w:rsidR="00F31A0E" w:rsidRPr="008F5E00" w:rsidRDefault="00F31A0E" w:rsidP="00557A7C">
            <w:pPr>
              <w:pStyle w:val="NoSpacing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8F5E00">
              <w:rPr>
                <w:rFonts w:ascii="Times New Roman" w:hAnsi="Times New Roman"/>
                <w:sz w:val="24"/>
                <w:lang w:val="ru-RU"/>
              </w:rPr>
              <w:t xml:space="preserve"> Разговор о борби против насиља</w:t>
            </w:r>
          </w:p>
          <w:p w:rsidR="00F31A0E" w:rsidRPr="008F5E00" w:rsidRDefault="00F31A0E" w:rsidP="00557A7C">
            <w:pPr>
              <w:pStyle w:val="NoSpacing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8F5E00">
              <w:rPr>
                <w:rFonts w:ascii="Times New Roman" w:hAnsi="Times New Roman"/>
                <w:sz w:val="24"/>
                <w:lang w:val="ru-RU"/>
              </w:rPr>
              <w:t xml:space="preserve"> Разговор поводом успеха на крају првог </w:t>
            </w:r>
            <w:r>
              <w:rPr>
                <w:rFonts w:ascii="Times New Roman" w:hAnsi="Times New Roman"/>
                <w:sz w:val="24"/>
                <w:lang w:val="ru-RU"/>
              </w:rPr>
              <w:t>класификационог периода</w:t>
            </w:r>
            <w:r w:rsidRPr="008F5E0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292" w:type="pct"/>
            <w:vAlign w:val="center"/>
          </w:tcPr>
          <w:p w:rsidR="00F31A0E" w:rsidRPr="00B23261" w:rsidRDefault="00F31A0E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Ученици,</w:t>
            </w:r>
          </w:p>
          <w:p w:rsidR="00F31A0E" w:rsidRPr="00B23261" w:rsidRDefault="00F31A0E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Kоординатор</w:t>
            </w:r>
          </w:p>
          <w:p w:rsidR="00F31A0E" w:rsidRPr="00B23261" w:rsidRDefault="00F31A0E" w:rsidP="00301A3B">
            <w:pPr>
              <w:rPr>
                <w:sz w:val="24"/>
                <w:szCs w:val="24"/>
              </w:rPr>
            </w:pPr>
          </w:p>
        </w:tc>
        <w:tc>
          <w:tcPr>
            <w:tcW w:w="996" w:type="pct"/>
            <w:tcBorders>
              <w:right w:val="double" w:sz="4" w:space="0" w:color="auto"/>
            </w:tcBorders>
            <w:vAlign w:val="center"/>
          </w:tcPr>
          <w:p w:rsidR="00F31A0E" w:rsidRPr="00F31A0E" w:rsidRDefault="00F31A0E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Новембар</w:t>
            </w:r>
          </w:p>
        </w:tc>
      </w:tr>
      <w:tr w:rsidR="00C749F8" w:rsidRPr="00B23261" w:rsidTr="00C749F8">
        <w:trPr>
          <w:trHeight w:val="996"/>
          <w:jc w:val="center"/>
        </w:trPr>
        <w:tc>
          <w:tcPr>
            <w:tcW w:w="2712" w:type="pct"/>
            <w:tcBorders>
              <w:left w:val="double" w:sz="4" w:space="0" w:color="auto"/>
            </w:tcBorders>
          </w:tcPr>
          <w:p w:rsidR="00C749F8" w:rsidRPr="009172A5" w:rsidRDefault="00C749F8" w:rsidP="00557A7C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Pr="008F5E00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Извештај о успеху и дисциплинина крају првог полугодишта</w:t>
            </w:r>
          </w:p>
          <w:p w:rsidR="00C749F8" w:rsidRPr="009172A5" w:rsidRDefault="00C749F8" w:rsidP="00557A7C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8F5E00">
              <w:rPr>
                <w:rFonts w:ascii="Times New Roman" w:hAnsi="Times New Roman"/>
                <w:sz w:val="24"/>
                <w:lang w:val="ru-RU"/>
              </w:rPr>
              <w:t xml:space="preserve"> Организовање Светосавске прославе </w:t>
            </w:r>
          </w:p>
        </w:tc>
        <w:tc>
          <w:tcPr>
            <w:tcW w:w="1292" w:type="pct"/>
            <w:vAlign w:val="center"/>
          </w:tcPr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Ученици,</w:t>
            </w:r>
          </w:p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Kоординатор</w:t>
            </w:r>
          </w:p>
          <w:p w:rsidR="00C749F8" w:rsidRPr="00B23261" w:rsidRDefault="00C749F8" w:rsidP="00301A3B">
            <w:pPr>
              <w:rPr>
                <w:sz w:val="24"/>
                <w:szCs w:val="24"/>
              </w:rPr>
            </w:pPr>
          </w:p>
        </w:tc>
        <w:tc>
          <w:tcPr>
            <w:tcW w:w="996" w:type="pct"/>
            <w:tcBorders>
              <w:right w:val="double" w:sz="4" w:space="0" w:color="auto"/>
            </w:tcBorders>
            <w:vAlign w:val="center"/>
          </w:tcPr>
          <w:p w:rsidR="00C749F8" w:rsidRPr="00F31A0E" w:rsidRDefault="00C749F8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Јануар</w:t>
            </w:r>
          </w:p>
        </w:tc>
      </w:tr>
      <w:tr w:rsidR="00C749F8" w:rsidRPr="00B23261" w:rsidTr="00C749F8">
        <w:trPr>
          <w:trHeight w:val="982"/>
          <w:jc w:val="center"/>
        </w:trPr>
        <w:tc>
          <w:tcPr>
            <w:tcW w:w="2712" w:type="pct"/>
            <w:tcBorders>
              <w:left w:val="double" w:sz="4" w:space="0" w:color="auto"/>
            </w:tcBorders>
          </w:tcPr>
          <w:p w:rsidR="00C749F8" w:rsidRPr="008F5E00" w:rsidRDefault="00C749F8" w:rsidP="00557A7C">
            <w:pPr>
              <w:pStyle w:val="NoSpacing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8F5E0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9172A5">
              <w:rPr>
                <w:rFonts w:ascii="Times New Roman" w:hAnsi="Times New Roman"/>
                <w:sz w:val="24"/>
                <w:lang w:val="ru-RU"/>
              </w:rPr>
              <w:t>Информисање УП о Програму професионалне ор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 w:rsidRPr="009172A5">
              <w:rPr>
                <w:rFonts w:ascii="Times New Roman" w:hAnsi="Times New Roman"/>
                <w:sz w:val="24"/>
                <w:lang w:val="ru-RU"/>
              </w:rPr>
              <w:t>јентације</w:t>
            </w:r>
          </w:p>
          <w:p w:rsidR="00C749F8" w:rsidRPr="008F5E00" w:rsidRDefault="00C749F8" w:rsidP="00557A7C">
            <w:pPr>
              <w:pStyle w:val="NoSpacing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-Актуелни проблеми у школи</w:t>
            </w:r>
            <w:r w:rsidRPr="008F5E0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292" w:type="pct"/>
            <w:vAlign w:val="center"/>
          </w:tcPr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Ученици,</w:t>
            </w:r>
          </w:p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Kоординатор</w:t>
            </w:r>
          </w:p>
        </w:tc>
        <w:tc>
          <w:tcPr>
            <w:tcW w:w="996" w:type="pct"/>
            <w:tcBorders>
              <w:right w:val="double" w:sz="4" w:space="0" w:color="auto"/>
            </w:tcBorders>
            <w:vAlign w:val="center"/>
          </w:tcPr>
          <w:p w:rsidR="00C749F8" w:rsidRPr="00C749F8" w:rsidRDefault="00C749F8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Фебруар</w:t>
            </w:r>
          </w:p>
        </w:tc>
      </w:tr>
      <w:tr w:rsidR="00C749F8" w:rsidRPr="00B23261" w:rsidTr="00C749F8">
        <w:trPr>
          <w:trHeight w:val="982"/>
          <w:jc w:val="center"/>
        </w:trPr>
        <w:tc>
          <w:tcPr>
            <w:tcW w:w="2712" w:type="pct"/>
            <w:tcBorders>
              <w:left w:val="double" w:sz="4" w:space="0" w:color="auto"/>
            </w:tcBorders>
          </w:tcPr>
          <w:p w:rsidR="00C749F8" w:rsidRPr="008F5E00" w:rsidRDefault="00C749F8" w:rsidP="00557A7C">
            <w:pPr>
              <w:pStyle w:val="NoSpacing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t xml:space="preserve"> </w:t>
            </w:r>
            <w:r w:rsidRPr="009172A5">
              <w:rPr>
                <w:rFonts w:ascii="Times New Roman" w:hAnsi="Times New Roman"/>
                <w:sz w:val="24"/>
                <w:lang w:val="sr-Latn-CS"/>
              </w:rPr>
              <w:t>Упознавање са Завршним испитом</w:t>
            </w:r>
          </w:p>
          <w:p w:rsidR="00C749F8" w:rsidRPr="008F5E00" w:rsidRDefault="00C749F8" w:rsidP="00557A7C">
            <w:pPr>
              <w:pStyle w:val="NoSpacing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</w:rPr>
              <w:t>-Активности поводом Васкрса – Васкршњи базар</w:t>
            </w:r>
          </w:p>
        </w:tc>
        <w:tc>
          <w:tcPr>
            <w:tcW w:w="1292" w:type="pct"/>
            <w:vAlign w:val="center"/>
          </w:tcPr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Ученици,</w:t>
            </w:r>
          </w:p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Kоординатор</w:t>
            </w:r>
          </w:p>
        </w:tc>
        <w:tc>
          <w:tcPr>
            <w:tcW w:w="996" w:type="pct"/>
            <w:tcBorders>
              <w:right w:val="double" w:sz="4" w:space="0" w:color="auto"/>
            </w:tcBorders>
            <w:vAlign w:val="center"/>
          </w:tcPr>
          <w:p w:rsidR="00C749F8" w:rsidRPr="00C749F8" w:rsidRDefault="00C749F8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Март</w:t>
            </w:r>
          </w:p>
        </w:tc>
      </w:tr>
      <w:tr w:rsidR="00C749F8" w:rsidRPr="00B23261" w:rsidTr="00557A7C">
        <w:trPr>
          <w:trHeight w:val="1046"/>
          <w:jc w:val="center"/>
        </w:trPr>
        <w:tc>
          <w:tcPr>
            <w:tcW w:w="2712" w:type="pct"/>
            <w:tcBorders>
              <w:left w:val="double" w:sz="4" w:space="0" w:color="auto"/>
            </w:tcBorders>
          </w:tcPr>
          <w:p w:rsidR="00C749F8" w:rsidRPr="008F5E00" w:rsidRDefault="00C749F8" w:rsidP="00557A7C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Pr="008F5E00">
              <w:rPr>
                <w:rFonts w:ascii="Times New Roman" w:hAnsi="Times New Roman"/>
                <w:sz w:val="24"/>
              </w:rPr>
              <w:t>Уређивање школског дворишта</w:t>
            </w:r>
          </w:p>
          <w:p w:rsidR="00C749F8" w:rsidRPr="008F5E00" w:rsidRDefault="00C749F8" w:rsidP="00557A7C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Pr="008F5E00">
              <w:rPr>
                <w:rFonts w:ascii="Times New Roman" w:hAnsi="Times New Roman"/>
                <w:sz w:val="24"/>
              </w:rPr>
              <w:t>Учешће у организацији екскурзије</w:t>
            </w:r>
          </w:p>
          <w:p w:rsidR="00C749F8" w:rsidRPr="008F5E00" w:rsidRDefault="00C749F8" w:rsidP="00557A7C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Извештај о успеху и дисциплини на крају 3. класификационог периода</w:t>
            </w:r>
          </w:p>
        </w:tc>
        <w:tc>
          <w:tcPr>
            <w:tcW w:w="1292" w:type="pct"/>
            <w:vAlign w:val="center"/>
          </w:tcPr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Ученици,</w:t>
            </w:r>
          </w:p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Kоординатор</w:t>
            </w:r>
          </w:p>
        </w:tc>
        <w:tc>
          <w:tcPr>
            <w:tcW w:w="996" w:type="pct"/>
            <w:tcBorders>
              <w:right w:val="double" w:sz="4" w:space="0" w:color="auto"/>
            </w:tcBorders>
            <w:vAlign w:val="center"/>
          </w:tcPr>
          <w:p w:rsidR="00C749F8" w:rsidRPr="00C749F8" w:rsidRDefault="00C749F8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Април</w:t>
            </w:r>
          </w:p>
        </w:tc>
      </w:tr>
      <w:tr w:rsidR="00C749F8" w:rsidRPr="00B23261" w:rsidTr="00C749F8">
        <w:trPr>
          <w:trHeight w:val="1281"/>
          <w:jc w:val="center"/>
        </w:trPr>
        <w:tc>
          <w:tcPr>
            <w:tcW w:w="2712" w:type="pct"/>
            <w:tcBorders>
              <w:left w:val="double" w:sz="4" w:space="0" w:color="auto"/>
            </w:tcBorders>
          </w:tcPr>
          <w:p w:rsidR="00C749F8" w:rsidRPr="008F5E00" w:rsidRDefault="00C749F8" w:rsidP="00557A7C">
            <w:pPr>
              <w:pStyle w:val="NoSpacing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Pr="008F5E00">
              <w:rPr>
                <w:rFonts w:ascii="Times New Roman" w:hAnsi="Times New Roman"/>
                <w:sz w:val="24"/>
                <w:lang w:val="sr-Latn-CS"/>
              </w:rPr>
              <w:t>Обележавање Светског дана борбе против пушења и разговор о штетности пушења</w:t>
            </w:r>
          </w:p>
          <w:p w:rsidR="00C749F8" w:rsidRPr="008F5E00" w:rsidRDefault="00C749F8" w:rsidP="00C749F8">
            <w:pPr>
              <w:pStyle w:val="NoSpacing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Pr="008F5E00">
              <w:rPr>
                <w:rFonts w:ascii="Times New Roman" w:hAnsi="Times New Roman"/>
                <w:sz w:val="24"/>
                <w:lang w:val="sr-Latn-CS"/>
              </w:rPr>
              <w:t>Осмишљање испраћаја матуранта од стране Ученичког парламента</w:t>
            </w:r>
          </w:p>
        </w:tc>
        <w:tc>
          <w:tcPr>
            <w:tcW w:w="1292" w:type="pct"/>
            <w:vAlign w:val="center"/>
          </w:tcPr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Ученици,</w:t>
            </w:r>
          </w:p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Kоординатор</w:t>
            </w:r>
          </w:p>
        </w:tc>
        <w:tc>
          <w:tcPr>
            <w:tcW w:w="996" w:type="pct"/>
            <w:tcBorders>
              <w:right w:val="double" w:sz="4" w:space="0" w:color="auto"/>
            </w:tcBorders>
            <w:vAlign w:val="center"/>
          </w:tcPr>
          <w:p w:rsidR="00C749F8" w:rsidRPr="00C749F8" w:rsidRDefault="00C749F8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Мај</w:t>
            </w:r>
          </w:p>
        </w:tc>
      </w:tr>
      <w:tr w:rsidR="00C749F8" w:rsidRPr="00B23261" w:rsidTr="00C749F8">
        <w:trPr>
          <w:trHeight w:val="1136"/>
          <w:jc w:val="center"/>
        </w:trPr>
        <w:tc>
          <w:tcPr>
            <w:tcW w:w="2712" w:type="pct"/>
            <w:tcBorders>
              <w:left w:val="double" w:sz="4" w:space="0" w:color="auto"/>
            </w:tcBorders>
          </w:tcPr>
          <w:p w:rsidR="00C749F8" w:rsidRDefault="00C749F8" w:rsidP="00C749F8">
            <w:pPr>
              <w:pStyle w:val="NormalWeb"/>
              <w:shd w:val="clear" w:color="auto" w:fill="FFFFFF" w:themeFill="background1"/>
              <w:spacing w:before="0" w:beforeAutospacing="0" w:after="0" w:afterAutospacing="0" w:line="360" w:lineRule="auto"/>
              <w:rPr>
                <w:color w:val="2F2D2D"/>
                <w:sz w:val="16"/>
                <w:szCs w:val="16"/>
              </w:rPr>
            </w:pPr>
            <w:r>
              <w:rPr>
                <w:color w:val="000000"/>
              </w:rPr>
              <w:t>-</w:t>
            </w:r>
            <w:r w:rsidRPr="009172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Извештај о успеху и дисциплини на крају школске 2024/25. Године</w:t>
            </w:r>
          </w:p>
          <w:p w:rsidR="00C749F8" w:rsidRPr="00110E23" w:rsidRDefault="00C749F8" w:rsidP="00C749F8">
            <w:pPr>
              <w:pStyle w:val="NormalWeb"/>
              <w:shd w:val="clear" w:color="auto" w:fill="FFFFFF" w:themeFill="background1"/>
              <w:spacing w:before="0" w:beforeAutospacing="0" w:after="0" w:afterAutospacing="0" w:line="360" w:lineRule="auto"/>
              <w:rPr>
                <w:color w:val="2F2D2D"/>
                <w:sz w:val="16"/>
                <w:szCs w:val="16"/>
              </w:rPr>
            </w:pPr>
            <w:r>
              <w:rPr>
                <w:color w:val="000000"/>
              </w:rPr>
              <w:t>-</w:t>
            </w:r>
            <w:r w:rsidRPr="009172A5">
              <w:rPr>
                <w:color w:val="000000"/>
              </w:rPr>
              <w:t xml:space="preserve"> Извештај о раду Ученичког парламента</w:t>
            </w:r>
          </w:p>
        </w:tc>
        <w:tc>
          <w:tcPr>
            <w:tcW w:w="1292" w:type="pct"/>
            <w:vAlign w:val="center"/>
          </w:tcPr>
          <w:p w:rsidR="00C749F8" w:rsidRPr="00B23261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Ученици,</w:t>
            </w:r>
          </w:p>
          <w:p w:rsidR="00C749F8" w:rsidRPr="00C749F8" w:rsidRDefault="00C749F8" w:rsidP="00301A3B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Kоординатор</w:t>
            </w:r>
          </w:p>
        </w:tc>
        <w:tc>
          <w:tcPr>
            <w:tcW w:w="996" w:type="pct"/>
            <w:tcBorders>
              <w:right w:val="double" w:sz="4" w:space="0" w:color="auto"/>
            </w:tcBorders>
            <w:vAlign w:val="center"/>
          </w:tcPr>
          <w:p w:rsidR="00C749F8" w:rsidRPr="00C749F8" w:rsidRDefault="00C749F8" w:rsidP="00301A3B">
            <w:pPr>
              <w:pStyle w:val="BodyText"/>
              <w:tabs>
                <w:tab w:val="left" w:pos="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Јун</w:t>
            </w:r>
          </w:p>
        </w:tc>
      </w:tr>
    </w:tbl>
    <w:p w:rsidR="00570F29" w:rsidRPr="00F92F20" w:rsidRDefault="00570F29" w:rsidP="00301A3B">
      <w:pPr>
        <w:pStyle w:val="BodyText"/>
        <w:tabs>
          <w:tab w:val="left" w:pos="0"/>
        </w:tabs>
        <w:spacing w:line="360" w:lineRule="auto"/>
        <w:ind w:right="22"/>
        <w:jc w:val="left"/>
        <w:rPr>
          <w:rFonts w:ascii="Times New Roman" w:hAnsi="Times New Roman"/>
          <w:i/>
          <w:szCs w:val="24"/>
        </w:rPr>
      </w:pPr>
    </w:p>
    <w:p w:rsidR="00066184" w:rsidRPr="00F92F20" w:rsidRDefault="00301A3B" w:rsidP="00301A3B">
      <w:pPr>
        <w:pStyle w:val="BodyText"/>
        <w:tabs>
          <w:tab w:val="left" w:pos="0"/>
        </w:tabs>
        <w:spacing w:line="360" w:lineRule="auto"/>
        <w:ind w:right="22"/>
        <w:jc w:val="left"/>
        <w:rPr>
          <w:rFonts w:ascii="Times New Roman" w:hAnsi="Times New Roman"/>
          <w:b/>
          <w:i/>
          <w:szCs w:val="24"/>
        </w:rPr>
      </w:pPr>
      <w:r w:rsidRPr="00066184">
        <w:rPr>
          <w:rFonts w:ascii="Times New Roman" w:hAnsi="Times New Roman"/>
          <w:b/>
          <w:i/>
          <w:szCs w:val="24"/>
        </w:rPr>
        <w:t>Чланови Уче</w:t>
      </w:r>
      <w:r w:rsidR="003A32E2">
        <w:rPr>
          <w:rFonts w:ascii="Times New Roman" w:hAnsi="Times New Roman"/>
          <w:b/>
          <w:i/>
          <w:szCs w:val="24"/>
        </w:rPr>
        <w:t xml:space="preserve">ничког парламента за школску </w:t>
      </w:r>
      <w:r w:rsidR="003A32E2" w:rsidRPr="00840AF0">
        <w:rPr>
          <w:rFonts w:ascii="Times New Roman" w:hAnsi="Times New Roman"/>
          <w:b/>
          <w:i/>
          <w:szCs w:val="24"/>
        </w:rPr>
        <w:t>20</w:t>
      </w:r>
      <w:r w:rsidR="00004F7D" w:rsidRPr="00840AF0">
        <w:rPr>
          <w:rFonts w:ascii="Times New Roman" w:hAnsi="Times New Roman"/>
          <w:b/>
          <w:i/>
          <w:szCs w:val="24"/>
        </w:rPr>
        <w:t>2</w:t>
      </w:r>
      <w:r w:rsidR="00FB12E1" w:rsidRPr="00840AF0">
        <w:rPr>
          <w:rFonts w:ascii="Times New Roman" w:hAnsi="Times New Roman"/>
          <w:b/>
          <w:i/>
          <w:szCs w:val="24"/>
          <w:lang/>
        </w:rPr>
        <w:t>5</w:t>
      </w:r>
      <w:r w:rsidR="002F45DF" w:rsidRPr="00840AF0">
        <w:rPr>
          <w:rFonts w:ascii="Times New Roman" w:hAnsi="Times New Roman"/>
          <w:b/>
          <w:i/>
          <w:szCs w:val="24"/>
        </w:rPr>
        <w:t>/20</w:t>
      </w:r>
      <w:r w:rsidR="008B4DBE" w:rsidRPr="00840AF0">
        <w:rPr>
          <w:rFonts w:ascii="Times New Roman" w:hAnsi="Times New Roman"/>
          <w:b/>
          <w:i/>
          <w:szCs w:val="24"/>
        </w:rPr>
        <w:t>2</w:t>
      </w:r>
      <w:r w:rsidR="00FB12E1" w:rsidRPr="00840AF0">
        <w:rPr>
          <w:rFonts w:ascii="Times New Roman" w:hAnsi="Times New Roman"/>
          <w:b/>
          <w:i/>
          <w:szCs w:val="24"/>
          <w:lang/>
        </w:rPr>
        <w:t>6</w:t>
      </w:r>
      <w:r w:rsidRPr="00840AF0">
        <w:rPr>
          <w:rFonts w:ascii="Times New Roman" w:hAnsi="Times New Roman"/>
          <w:b/>
          <w:i/>
          <w:szCs w:val="24"/>
        </w:rPr>
        <w:t>.годину</w:t>
      </w:r>
      <w:r w:rsidRPr="00066184">
        <w:rPr>
          <w:rFonts w:ascii="Times New Roman" w:hAnsi="Times New Roman"/>
          <w:b/>
          <w:i/>
          <w:szCs w:val="24"/>
        </w:rPr>
        <w:t xml:space="preserve"> су:</w:t>
      </w:r>
    </w:p>
    <w:p w:rsidR="00066184" w:rsidRPr="00892B7C" w:rsidRDefault="00301A3B" w:rsidP="00892B7C">
      <w:pPr>
        <w:pStyle w:val="BodyText"/>
        <w:tabs>
          <w:tab w:val="left" w:pos="0"/>
        </w:tabs>
        <w:jc w:val="left"/>
        <w:rPr>
          <w:rFonts w:ascii="Times New Roman" w:hAnsi="Times New Roman"/>
          <w:i/>
          <w:noProof/>
          <w:szCs w:val="24"/>
          <w:lang w:val="en-US"/>
        </w:rPr>
      </w:pPr>
      <w:r w:rsidRPr="00AC309A">
        <w:rPr>
          <w:rFonts w:ascii="Times New Roman" w:hAnsi="Times New Roman"/>
          <w:i/>
          <w:noProof/>
          <w:szCs w:val="24"/>
          <w:lang w:val="en-GB"/>
        </w:rPr>
        <w:t>VII</w:t>
      </w:r>
      <w:r w:rsidR="00A179B6" w:rsidRPr="00AC309A">
        <w:rPr>
          <w:rFonts w:ascii="Times New Roman" w:hAnsi="Times New Roman"/>
          <w:i/>
          <w:noProof/>
          <w:szCs w:val="24"/>
          <w:lang w:val="en-GB"/>
        </w:rPr>
        <w:t>I</w:t>
      </w:r>
      <w:r w:rsidRPr="00AC309A">
        <w:rPr>
          <w:rFonts w:ascii="Times New Roman" w:hAnsi="Times New Roman"/>
          <w:i/>
          <w:noProof/>
          <w:szCs w:val="24"/>
          <w:lang w:val="sr-Latn-CS"/>
        </w:rPr>
        <w:t xml:space="preserve">  –</w:t>
      </w:r>
      <w:r w:rsidR="00AD48BF" w:rsidRPr="00AC309A">
        <w:rPr>
          <w:rFonts w:ascii="Times New Roman" w:hAnsi="Times New Roman"/>
          <w:i/>
          <w:noProof/>
          <w:szCs w:val="24"/>
        </w:rPr>
        <w:t xml:space="preserve"> </w:t>
      </w:r>
      <w:r w:rsidR="00AA346E">
        <w:rPr>
          <w:rFonts w:ascii="Times New Roman" w:hAnsi="Times New Roman"/>
          <w:i/>
          <w:noProof/>
          <w:szCs w:val="24"/>
        </w:rPr>
        <w:t>Радан Лаповић</w:t>
      </w:r>
    </w:p>
    <w:p w:rsidR="003B34F7" w:rsidRPr="00AA346E" w:rsidRDefault="00A179B6" w:rsidP="00066184">
      <w:pPr>
        <w:pStyle w:val="BodyText"/>
        <w:tabs>
          <w:tab w:val="left" w:pos="0"/>
        </w:tabs>
        <w:ind w:right="22"/>
        <w:jc w:val="left"/>
        <w:rPr>
          <w:rFonts w:ascii="Times New Roman" w:hAnsi="Times New Roman"/>
          <w:i/>
          <w:noProof/>
          <w:szCs w:val="24"/>
          <w:lang/>
        </w:rPr>
      </w:pPr>
      <w:r w:rsidRPr="00AC309A">
        <w:rPr>
          <w:rFonts w:ascii="Times New Roman" w:hAnsi="Times New Roman"/>
          <w:i/>
          <w:noProof/>
          <w:szCs w:val="24"/>
          <w:lang w:val="en-GB"/>
        </w:rPr>
        <w:t>VII</w:t>
      </w:r>
      <w:r w:rsidR="00641F1F" w:rsidRPr="00AC309A">
        <w:rPr>
          <w:rFonts w:ascii="Times New Roman" w:hAnsi="Times New Roman"/>
          <w:i/>
          <w:noProof/>
          <w:szCs w:val="24"/>
          <w:lang w:val="en-GB"/>
        </w:rPr>
        <w:t>I</w:t>
      </w:r>
      <w:r w:rsidR="00301A3B" w:rsidRPr="00AC309A">
        <w:rPr>
          <w:rFonts w:ascii="Times New Roman" w:hAnsi="Times New Roman"/>
          <w:i/>
          <w:noProof/>
          <w:szCs w:val="24"/>
          <w:lang w:val="sr-Latn-CS"/>
        </w:rPr>
        <w:t xml:space="preserve"> –</w:t>
      </w:r>
      <w:bookmarkStart w:id="27" w:name="_Toc366702195"/>
      <w:bookmarkStart w:id="28" w:name="_Toc366874783"/>
      <w:bookmarkStart w:id="29" w:name="_Toc430004800"/>
      <w:r w:rsidR="00AA346E" w:rsidRPr="00AA346E">
        <w:rPr>
          <w:rFonts w:ascii="Times New Roman" w:hAnsi="Times New Roman"/>
          <w:i/>
          <w:noProof/>
          <w:szCs w:val="24"/>
        </w:rPr>
        <w:t xml:space="preserve"> </w:t>
      </w:r>
      <w:r w:rsidR="00AA346E">
        <w:rPr>
          <w:rFonts w:ascii="Times New Roman" w:hAnsi="Times New Roman"/>
          <w:i/>
          <w:noProof/>
          <w:szCs w:val="24"/>
        </w:rPr>
        <w:t>Драгана Филиповић</w:t>
      </w:r>
    </w:p>
    <w:p w:rsidR="00DC449F" w:rsidRPr="00AA346E" w:rsidRDefault="00DC449F" w:rsidP="00066184">
      <w:pPr>
        <w:pStyle w:val="BodyText"/>
        <w:tabs>
          <w:tab w:val="left" w:pos="0"/>
        </w:tabs>
        <w:ind w:right="22"/>
        <w:jc w:val="left"/>
        <w:rPr>
          <w:rFonts w:ascii="Times New Roman" w:hAnsi="Times New Roman"/>
          <w:i/>
          <w:noProof/>
          <w:szCs w:val="24"/>
          <w:lang/>
        </w:rPr>
      </w:pPr>
      <w:r w:rsidRPr="00AC309A">
        <w:rPr>
          <w:rFonts w:ascii="Times New Roman" w:hAnsi="Times New Roman"/>
          <w:i/>
          <w:noProof/>
          <w:szCs w:val="24"/>
          <w:lang w:val="en-GB"/>
        </w:rPr>
        <w:t>VIII</w:t>
      </w:r>
      <w:r>
        <w:rPr>
          <w:rFonts w:ascii="Times New Roman" w:hAnsi="Times New Roman"/>
          <w:i/>
          <w:noProof/>
          <w:szCs w:val="24"/>
        </w:rPr>
        <w:t xml:space="preserve"> </w:t>
      </w:r>
      <w:r w:rsidR="00AA346E">
        <w:rPr>
          <w:rFonts w:ascii="Times New Roman" w:hAnsi="Times New Roman"/>
          <w:i/>
          <w:noProof/>
          <w:szCs w:val="24"/>
        </w:rPr>
        <w:t>–</w:t>
      </w:r>
      <w:r>
        <w:rPr>
          <w:rFonts w:ascii="Times New Roman" w:hAnsi="Times New Roman"/>
          <w:i/>
          <w:noProof/>
          <w:szCs w:val="24"/>
        </w:rPr>
        <w:t xml:space="preserve"> </w:t>
      </w:r>
      <w:r w:rsidR="00AA346E">
        <w:rPr>
          <w:rFonts w:ascii="Times New Roman" w:hAnsi="Times New Roman"/>
          <w:i/>
          <w:noProof/>
          <w:szCs w:val="24"/>
          <w:lang/>
        </w:rPr>
        <w:t>Тамара Ковинић</w:t>
      </w:r>
    </w:p>
    <w:p w:rsidR="003B34F7" w:rsidRPr="00AA346E" w:rsidRDefault="00AA346E" w:rsidP="00066184">
      <w:pPr>
        <w:pStyle w:val="BodyText"/>
        <w:tabs>
          <w:tab w:val="left" w:pos="0"/>
        </w:tabs>
        <w:ind w:right="22"/>
        <w:jc w:val="left"/>
        <w:rPr>
          <w:rFonts w:ascii="Times New Roman" w:hAnsi="Times New Roman"/>
          <w:i/>
          <w:noProof/>
          <w:szCs w:val="24"/>
          <w:lang/>
        </w:rPr>
      </w:pPr>
      <w:r>
        <w:rPr>
          <w:rFonts w:ascii="Times New Roman" w:hAnsi="Times New Roman"/>
          <w:i/>
          <w:noProof/>
          <w:szCs w:val="24"/>
          <w:lang w:val="en-US"/>
        </w:rPr>
        <w:t>VII –</w:t>
      </w:r>
      <w:r>
        <w:rPr>
          <w:rFonts w:ascii="Times New Roman" w:hAnsi="Times New Roman"/>
          <w:i/>
          <w:noProof/>
          <w:szCs w:val="24"/>
          <w:lang/>
        </w:rPr>
        <w:t>Јована Ковинић</w:t>
      </w:r>
    </w:p>
    <w:p w:rsidR="00073468" w:rsidRDefault="00892B7C" w:rsidP="00066184">
      <w:pPr>
        <w:pStyle w:val="BodyText"/>
        <w:tabs>
          <w:tab w:val="left" w:pos="0"/>
        </w:tabs>
        <w:ind w:right="22"/>
        <w:jc w:val="left"/>
        <w:rPr>
          <w:rFonts w:ascii="Times New Roman" w:hAnsi="Times New Roman"/>
          <w:i/>
          <w:noProof/>
          <w:szCs w:val="24"/>
          <w:lang/>
        </w:rPr>
      </w:pPr>
      <w:r>
        <w:rPr>
          <w:rFonts w:ascii="Times New Roman" w:hAnsi="Times New Roman"/>
          <w:i/>
          <w:noProof/>
          <w:szCs w:val="24"/>
          <w:lang w:val="en-US"/>
        </w:rPr>
        <w:lastRenderedPageBreak/>
        <w:t xml:space="preserve">VII </w:t>
      </w:r>
      <w:r w:rsidR="00C376F1">
        <w:rPr>
          <w:rFonts w:ascii="Times New Roman" w:hAnsi="Times New Roman"/>
          <w:i/>
          <w:noProof/>
          <w:szCs w:val="24"/>
          <w:vertAlign w:val="superscript"/>
        </w:rPr>
        <w:t>_</w:t>
      </w:r>
      <w:r w:rsidR="00C376F1">
        <w:rPr>
          <w:rFonts w:ascii="Times New Roman" w:hAnsi="Times New Roman"/>
          <w:i/>
          <w:noProof/>
          <w:szCs w:val="24"/>
          <w:lang w:val="en-US"/>
        </w:rPr>
        <w:t xml:space="preserve"> </w:t>
      </w:r>
      <w:r w:rsidR="00AA346E">
        <w:rPr>
          <w:rFonts w:ascii="Times New Roman" w:hAnsi="Times New Roman"/>
          <w:i/>
          <w:noProof/>
          <w:szCs w:val="24"/>
          <w:lang/>
        </w:rPr>
        <w:t>Анђелија Савић</w:t>
      </w:r>
    </w:p>
    <w:p w:rsidR="00AA346E" w:rsidRPr="00AA346E" w:rsidRDefault="00AA346E" w:rsidP="00066184">
      <w:pPr>
        <w:pStyle w:val="BodyText"/>
        <w:tabs>
          <w:tab w:val="left" w:pos="0"/>
        </w:tabs>
        <w:ind w:right="22"/>
        <w:jc w:val="left"/>
        <w:rPr>
          <w:rFonts w:ascii="Times New Roman" w:hAnsi="Times New Roman"/>
          <w:i/>
          <w:noProof/>
          <w:szCs w:val="24"/>
          <w:lang/>
        </w:rPr>
      </w:pPr>
      <w:r>
        <w:rPr>
          <w:rFonts w:ascii="Times New Roman" w:hAnsi="Times New Roman"/>
          <w:i/>
          <w:noProof/>
          <w:szCs w:val="24"/>
          <w:lang w:val="en-US"/>
        </w:rPr>
        <w:t>VII</w:t>
      </w:r>
      <w:r>
        <w:rPr>
          <w:rFonts w:ascii="Times New Roman" w:hAnsi="Times New Roman"/>
          <w:i/>
          <w:noProof/>
          <w:szCs w:val="24"/>
          <w:lang/>
        </w:rPr>
        <w:t>- Александра Филиповић</w:t>
      </w:r>
    </w:p>
    <w:p w:rsidR="00840AF0" w:rsidRDefault="00840AF0" w:rsidP="00840AF0">
      <w:pPr>
        <w:pStyle w:val="BodyText"/>
        <w:ind w:right="22"/>
        <w:jc w:val="left"/>
        <w:rPr>
          <w:rFonts w:ascii="Times New Roman" w:hAnsi="Times New Roman" w:cs="Times New Roman"/>
          <w:b/>
          <w:sz w:val="28"/>
          <w:szCs w:val="28"/>
          <w:lang/>
        </w:rPr>
      </w:pPr>
    </w:p>
    <w:p w:rsidR="00A51214" w:rsidRPr="00A51214" w:rsidRDefault="00301A3B" w:rsidP="005B013D">
      <w:pPr>
        <w:pStyle w:val="BodyText"/>
        <w:numPr>
          <w:ilvl w:val="1"/>
          <w:numId w:val="3"/>
        </w:numPr>
        <w:tabs>
          <w:tab w:val="left" w:pos="0"/>
        </w:tabs>
        <w:ind w:right="22"/>
        <w:jc w:val="lef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66184">
        <w:rPr>
          <w:rFonts w:ascii="Times New Roman" w:hAnsi="Times New Roman" w:cs="Times New Roman"/>
          <w:b/>
          <w:sz w:val="28"/>
          <w:szCs w:val="28"/>
        </w:rPr>
        <w:t>Програм производног и друштвено - корисног рада</w:t>
      </w:r>
      <w:bookmarkEnd w:id="27"/>
      <w:bookmarkEnd w:id="28"/>
      <w:bookmarkEnd w:id="29"/>
    </w:p>
    <w:p w:rsidR="007F3A75" w:rsidRDefault="007F3A75" w:rsidP="007F3A75">
      <w:pPr>
        <w:pStyle w:val="BodyText"/>
        <w:tabs>
          <w:tab w:val="left" w:pos="0"/>
        </w:tabs>
        <w:ind w:left="360" w:right="22"/>
        <w:jc w:val="left"/>
        <w:rPr>
          <w:rFonts w:ascii="Times New Roman" w:hAnsi="Times New Roman"/>
          <w:i/>
          <w:noProof/>
          <w:sz w:val="28"/>
          <w:szCs w:val="28"/>
        </w:rPr>
      </w:pPr>
    </w:p>
    <w:p w:rsidR="00A51214" w:rsidRPr="00A51214" w:rsidRDefault="00A51214" w:rsidP="007F3A75">
      <w:pPr>
        <w:pStyle w:val="BodyText"/>
        <w:tabs>
          <w:tab w:val="left" w:pos="0"/>
        </w:tabs>
        <w:ind w:left="360" w:right="22"/>
        <w:jc w:val="left"/>
        <w:rPr>
          <w:rFonts w:ascii="Times New Roman" w:hAnsi="Times New Roman"/>
          <w:i/>
          <w:noProof/>
          <w:sz w:val="28"/>
          <w:szCs w:val="28"/>
        </w:rPr>
      </w:pPr>
    </w:p>
    <w:tbl>
      <w:tblPr>
        <w:tblpPr w:leftFromText="180" w:rightFromText="180" w:vertAnchor="page" w:horzAnchor="margin" w:tblpY="2630"/>
        <w:tblW w:w="49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5827"/>
        <w:gridCol w:w="1056"/>
        <w:gridCol w:w="1056"/>
        <w:gridCol w:w="1443"/>
      </w:tblGrid>
      <w:tr w:rsidR="004A2029" w:rsidRPr="00B23261" w:rsidTr="00840AF0">
        <w:trPr>
          <w:trHeight w:val="908"/>
        </w:trPr>
        <w:tc>
          <w:tcPr>
            <w:tcW w:w="3105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4A2029" w:rsidRPr="00A2257A" w:rsidRDefault="004A2029" w:rsidP="00840AF0">
            <w:pPr>
              <w:pStyle w:val="Parag-obr"/>
              <w:tabs>
                <w:tab w:val="left" w:pos="9360"/>
              </w:tabs>
              <w:ind w:right="22"/>
              <w:jc w:val="center"/>
              <w:rPr>
                <w:rFonts w:ascii="Times New Roman" w:hAnsi="Times New Roman"/>
                <w:szCs w:val="24"/>
                <w:lang w:val="sr-Cyrl-CS"/>
              </w:rPr>
            </w:pPr>
            <w:r w:rsidRPr="00A2257A">
              <w:rPr>
                <w:rFonts w:ascii="Times New Roman" w:hAnsi="Times New Roman"/>
                <w:szCs w:val="24"/>
                <w:lang w:val="sr-Cyrl-CS"/>
              </w:rPr>
              <w:t>Објекти рада</w:t>
            </w:r>
          </w:p>
        </w:tc>
        <w:tc>
          <w:tcPr>
            <w:tcW w:w="1126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Број часова по разредима</w:t>
            </w:r>
          </w:p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769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Динамика</w:t>
            </w:r>
          </w:p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4A2029" w:rsidRPr="00B23261" w:rsidTr="00840AF0">
        <w:trPr>
          <w:trHeight w:val="157"/>
        </w:trPr>
        <w:tc>
          <w:tcPr>
            <w:tcW w:w="3105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4A2029" w:rsidRPr="00A2257A" w:rsidRDefault="004A2029" w:rsidP="00840AF0">
            <w:pPr>
              <w:pStyle w:val="Parag-obr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  <w:lang w:val="sr-Cyrl-CS"/>
              </w:rPr>
            </w:pPr>
          </w:p>
        </w:tc>
        <w:tc>
          <w:tcPr>
            <w:tcW w:w="563" w:type="pct"/>
            <w:tcBorders>
              <w:top w:val="nil"/>
              <w:bottom w:val="single" w:sz="12" w:space="0" w:color="auto"/>
            </w:tcBorders>
            <w:shd w:val="clear" w:color="auto" w:fill="D9D9D9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I  - IV</w:t>
            </w:r>
          </w:p>
        </w:tc>
        <w:tc>
          <w:tcPr>
            <w:tcW w:w="563" w:type="pct"/>
            <w:tcBorders>
              <w:top w:val="nil"/>
              <w:bottom w:val="single" w:sz="12" w:space="0" w:color="auto"/>
            </w:tcBorders>
            <w:shd w:val="clear" w:color="auto" w:fill="D9D9D9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V - VIII</w:t>
            </w:r>
          </w:p>
        </w:tc>
        <w:tc>
          <w:tcPr>
            <w:tcW w:w="769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4A2029" w:rsidRPr="00B23261" w:rsidTr="00840AF0">
        <w:trPr>
          <w:trHeight w:val="600"/>
        </w:trPr>
        <w:tc>
          <w:tcPr>
            <w:tcW w:w="3105" w:type="pct"/>
            <w:tcBorders>
              <w:top w:val="nil"/>
              <w:left w:val="single" w:sz="12" w:space="0" w:color="auto"/>
            </w:tcBorders>
            <w:vAlign w:val="center"/>
          </w:tcPr>
          <w:p w:rsidR="004A2029" w:rsidRPr="00570F29" w:rsidRDefault="004A2029" w:rsidP="00840AF0">
            <w:pPr>
              <w:pStyle w:val="Parag-obr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  <w:lang w:val="sr-Cyrl-CS"/>
              </w:rPr>
            </w:pPr>
            <w:r w:rsidRPr="00570F29">
              <w:rPr>
                <w:rFonts w:ascii="Times New Roman" w:hAnsi="Times New Roman"/>
                <w:szCs w:val="24"/>
                <w:lang w:val="sr-Cyrl-CS"/>
              </w:rPr>
              <w:t xml:space="preserve">1. Уређење зелених површина </w:t>
            </w:r>
          </w:p>
        </w:tc>
        <w:tc>
          <w:tcPr>
            <w:tcW w:w="563" w:type="pct"/>
            <w:tcBorders>
              <w:top w:val="nil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63" w:type="pct"/>
            <w:tcBorders>
              <w:top w:val="nil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769" w:type="pct"/>
            <w:tcBorders>
              <w:top w:val="nil"/>
              <w:right w:val="single" w:sz="12" w:space="0" w:color="auto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IX, X, III, IV</w:t>
            </w:r>
          </w:p>
        </w:tc>
      </w:tr>
      <w:tr w:rsidR="004A2029" w:rsidRPr="00B23261" w:rsidTr="00840AF0">
        <w:trPr>
          <w:trHeight w:val="344"/>
        </w:trPr>
        <w:tc>
          <w:tcPr>
            <w:tcW w:w="3105" w:type="pct"/>
            <w:tcBorders>
              <w:left w:val="single" w:sz="12" w:space="0" w:color="auto"/>
            </w:tcBorders>
            <w:vAlign w:val="center"/>
          </w:tcPr>
          <w:p w:rsidR="004A2029" w:rsidRPr="00570F29" w:rsidRDefault="004A2029" w:rsidP="00840AF0">
            <w:pPr>
              <w:pStyle w:val="Parag-obr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  <w:lang w:val="sr-Cyrl-CS"/>
              </w:rPr>
            </w:pPr>
            <w:r w:rsidRPr="00570F29">
              <w:rPr>
                <w:rFonts w:ascii="Times New Roman" w:hAnsi="Times New Roman"/>
                <w:szCs w:val="24"/>
                <w:lang w:val="sr-Cyrl-CS"/>
              </w:rPr>
              <w:t xml:space="preserve">2. Услужна делатност </w:t>
            </w:r>
          </w:p>
        </w:tc>
        <w:tc>
          <w:tcPr>
            <w:tcW w:w="563" w:type="pct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63" w:type="pct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69" w:type="pct"/>
            <w:tcBorders>
              <w:right w:val="single" w:sz="12" w:space="0" w:color="auto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Стално</w:t>
            </w:r>
          </w:p>
        </w:tc>
      </w:tr>
      <w:tr w:rsidR="004A2029" w:rsidRPr="00B23261" w:rsidTr="00840AF0">
        <w:trPr>
          <w:trHeight w:val="309"/>
        </w:trPr>
        <w:tc>
          <w:tcPr>
            <w:tcW w:w="3105" w:type="pct"/>
            <w:tcBorders>
              <w:left w:val="single" w:sz="12" w:space="0" w:color="auto"/>
            </w:tcBorders>
            <w:vAlign w:val="center"/>
          </w:tcPr>
          <w:p w:rsidR="004A2029" w:rsidRPr="00A2257A" w:rsidRDefault="004A2029" w:rsidP="00840AF0">
            <w:pPr>
              <w:pStyle w:val="Parag-obr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  <w:lang w:val="sr-Cyrl-CS"/>
              </w:rPr>
            </w:pPr>
            <w:r w:rsidRPr="00A2257A">
              <w:rPr>
                <w:rFonts w:ascii="Times New Roman" w:hAnsi="Times New Roman"/>
                <w:szCs w:val="24"/>
                <w:lang w:val="sr-Cyrl-CS"/>
              </w:rPr>
              <w:t xml:space="preserve">3. Сакупљање шумских плодова и лековитог биља </w:t>
            </w:r>
          </w:p>
        </w:tc>
        <w:tc>
          <w:tcPr>
            <w:tcW w:w="563" w:type="pct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3" w:type="pct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769" w:type="pct"/>
            <w:tcBorders>
              <w:right w:val="single" w:sz="12" w:space="0" w:color="auto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IX, X, XI</w:t>
            </w:r>
          </w:p>
        </w:tc>
      </w:tr>
      <w:tr w:rsidR="004A2029" w:rsidRPr="00B23261" w:rsidTr="00840AF0">
        <w:trPr>
          <w:trHeight w:val="600"/>
        </w:trPr>
        <w:tc>
          <w:tcPr>
            <w:tcW w:w="3105" w:type="pct"/>
            <w:tcBorders>
              <w:left w:val="single" w:sz="12" w:space="0" w:color="auto"/>
            </w:tcBorders>
            <w:vAlign w:val="center"/>
          </w:tcPr>
          <w:p w:rsidR="004A2029" w:rsidRPr="00A2257A" w:rsidRDefault="004A2029" w:rsidP="00840AF0">
            <w:pPr>
              <w:pStyle w:val="Parag-obr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  <w:lang w:val="sr-Cyrl-CS"/>
              </w:rPr>
            </w:pPr>
            <w:r w:rsidRPr="00A2257A">
              <w:rPr>
                <w:rFonts w:ascii="Times New Roman" w:hAnsi="Times New Roman"/>
                <w:szCs w:val="24"/>
                <w:lang w:val="sr-Cyrl-CS"/>
              </w:rPr>
              <w:t>4. Уређивање школског дворишта и неговање   цвећа</w:t>
            </w:r>
          </w:p>
        </w:tc>
        <w:tc>
          <w:tcPr>
            <w:tcW w:w="563" w:type="pct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63" w:type="pct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769" w:type="pct"/>
            <w:tcBorders>
              <w:right w:val="single" w:sz="12" w:space="0" w:color="auto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Стално</w:t>
            </w:r>
          </w:p>
        </w:tc>
      </w:tr>
      <w:tr w:rsidR="004A2029" w:rsidRPr="00B23261" w:rsidTr="00840AF0">
        <w:trPr>
          <w:trHeight w:val="309"/>
        </w:trPr>
        <w:tc>
          <w:tcPr>
            <w:tcW w:w="3105" w:type="pct"/>
            <w:tcBorders>
              <w:left w:val="single" w:sz="12" w:space="0" w:color="auto"/>
              <w:bottom w:val="nil"/>
            </w:tcBorders>
            <w:vAlign w:val="center"/>
          </w:tcPr>
          <w:p w:rsidR="004A2029" w:rsidRPr="00A2257A" w:rsidRDefault="004A2029" w:rsidP="00840AF0">
            <w:pPr>
              <w:pStyle w:val="Parag-obr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  <w:lang w:val="sr-Cyrl-CS"/>
              </w:rPr>
            </w:pPr>
            <w:r w:rsidRPr="00A2257A">
              <w:rPr>
                <w:rFonts w:ascii="Times New Roman" w:hAnsi="Times New Roman"/>
                <w:szCs w:val="24"/>
                <w:lang w:val="sr-Cyrl-CS"/>
              </w:rPr>
              <w:t>5</w:t>
            </w:r>
            <w:r>
              <w:rPr>
                <w:rFonts w:ascii="Times New Roman" w:hAnsi="Times New Roman"/>
                <w:szCs w:val="24"/>
                <w:lang w:val="sr-Cyrl-CS"/>
              </w:rPr>
              <w:t>. Сакупљање хуманитарне акције</w:t>
            </w:r>
          </w:p>
        </w:tc>
        <w:tc>
          <w:tcPr>
            <w:tcW w:w="563" w:type="pct"/>
            <w:tcBorders>
              <w:bottom w:val="nil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3" w:type="pct"/>
            <w:tcBorders>
              <w:bottom w:val="nil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769" w:type="pct"/>
            <w:tcBorders>
              <w:bottom w:val="nil"/>
              <w:right w:val="single" w:sz="12" w:space="0" w:color="auto"/>
            </w:tcBorders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Стално</w:t>
            </w:r>
          </w:p>
        </w:tc>
      </w:tr>
      <w:tr w:rsidR="004A2029" w:rsidRPr="00B23261" w:rsidTr="00840AF0">
        <w:trPr>
          <w:trHeight w:val="309"/>
        </w:trPr>
        <w:tc>
          <w:tcPr>
            <w:tcW w:w="31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:rsidR="004A2029" w:rsidRPr="00A2257A" w:rsidRDefault="004A2029" w:rsidP="00840AF0">
            <w:pPr>
              <w:pStyle w:val="Parag-obr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  <w:lang w:val="sr-Cyrl-CS"/>
              </w:rPr>
            </w:pPr>
            <w:r w:rsidRPr="00A2257A">
              <w:rPr>
                <w:rFonts w:ascii="Times New Roman" w:hAnsi="Times New Roman"/>
                <w:szCs w:val="24"/>
                <w:lang w:val="sr-Cyrl-CS"/>
              </w:rPr>
              <w:t>Укупно:</w:t>
            </w:r>
          </w:p>
        </w:tc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  <w:r w:rsidRPr="00A2257A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76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:rsidR="004A2029" w:rsidRPr="00A2257A" w:rsidRDefault="004A2029" w:rsidP="00840AF0">
            <w:pPr>
              <w:pStyle w:val="BodyText"/>
              <w:tabs>
                <w:tab w:val="left" w:pos="9360"/>
              </w:tabs>
              <w:ind w:right="22"/>
              <w:jc w:val="left"/>
              <w:rPr>
                <w:rFonts w:ascii="Times New Roman" w:hAnsi="Times New Roman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Y="7876"/>
        <w:tblOverlap w:val="never"/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540"/>
        <w:gridCol w:w="1984"/>
        <w:gridCol w:w="1456"/>
        <w:gridCol w:w="1915"/>
      </w:tblGrid>
      <w:tr w:rsidR="004A2029" w:rsidRPr="00B23261" w:rsidTr="004A2029">
        <w:tc>
          <w:tcPr>
            <w:tcW w:w="675" w:type="dxa"/>
            <w:shd w:val="clear" w:color="auto" w:fill="D9D9D9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Р.бр.</w:t>
            </w:r>
          </w:p>
        </w:tc>
        <w:tc>
          <w:tcPr>
            <w:tcW w:w="3540" w:type="dxa"/>
            <w:shd w:val="clear" w:color="auto" w:fill="D9D9D9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Активности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Време реализације</w:t>
            </w:r>
          </w:p>
        </w:tc>
        <w:tc>
          <w:tcPr>
            <w:tcW w:w="1456" w:type="dxa"/>
            <w:shd w:val="clear" w:color="auto" w:fill="D9D9D9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Носиоци активности</w:t>
            </w:r>
          </w:p>
        </w:tc>
        <w:tc>
          <w:tcPr>
            <w:tcW w:w="1915" w:type="dxa"/>
            <w:shd w:val="clear" w:color="auto" w:fill="D9D9D9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Начин реализација</w:t>
            </w: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1.</w:t>
            </w:r>
          </w:p>
        </w:tc>
        <w:tc>
          <w:tcPr>
            <w:tcW w:w="3540" w:type="dxa"/>
            <w:vAlign w:val="center"/>
          </w:tcPr>
          <w:p w:rsidR="004A2029" w:rsidRPr="002A1016" w:rsidRDefault="004A2029" w:rsidP="004A2029">
            <w:pPr>
              <w:rPr>
                <w:rFonts w:eastAsia="Calibri"/>
                <w:lang w:val="ru-RU"/>
              </w:rPr>
            </w:pPr>
            <w:r w:rsidRPr="002A1016">
              <w:rPr>
                <w:rFonts w:eastAsia="Calibri"/>
                <w:lang w:val="ru-RU"/>
              </w:rPr>
              <w:t>Идентификација ученика са посебним образовним потребама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Септембар,током године</w:t>
            </w:r>
          </w:p>
        </w:tc>
        <w:tc>
          <w:tcPr>
            <w:tcW w:w="1456" w:type="dxa"/>
            <w:vAlign w:val="center"/>
          </w:tcPr>
          <w:p w:rsidR="004A2029" w:rsidRPr="003A32E2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Одељењски старешина</w:t>
            </w:r>
            <w:r>
              <w:rPr>
                <w:rFonts w:eastAsia="Calibri"/>
              </w:rPr>
              <w:t>,</w:t>
            </w:r>
          </w:p>
          <w:p w:rsidR="004A2029" w:rsidRDefault="004A2029" w:rsidP="004A2029">
            <w:pPr>
              <w:rPr>
                <w:rFonts w:eastAsia="Calibri"/>
              </w:rPr>
            </w:pPr>
            <w:r>
              <w:rPr>
                <w:rFonts w:eastAsia="Calibri"/>
              </w:rPr>
              <w:t>н</w:t>
            </w:r>
            <w:r w:rsidRPr="00B23261">
              <w:rPr>
                <w:rFonts w:eastAsia="Calibri"/>
              </w:rPr>
              <w:t xml:space="preserve">аставник, </w:t>
            </w:r>
          </w:p>
          <w:p w:rsidR="004A2029" w:rsidRPr="003A32E2" w:rsidRDefault="004A2029" w:rsidP="004A2029"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Посматрање,</w:t>
            </w:r>
          </w:p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разговор,</w:t>
            </w:r>
          </w:p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упитник</w:t>
            </w: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2.</w:t>
            </w:r>
          </w:p>
        </w:tc>
        <w:tc>
          <w:tcPr>
            <w:tcW w:w="3540" w:type="dxa"/>
            <w:vAlign w:val="center"/>
          </w:tcPr>
          <w:p w:rsidR="004A2029" w:rsidRPr="002A1016" w:rsidRDefault="004A2029" w:rsidP="004A2029">
            <w:pPr>
              <w:rPr>
                <w:rFonts w:eastAsia="Calibri"/>
                <w:lang w:val="ru-RU"/>
              </w:rPr>
            </w:pPr>
            <w:r w:rsidRPr="002A1016">
              <w:rPr>
                <w:rFonts w:eastAsia="Calibri"/>
                <w:lang w:val="ru-RU"/>
              </w:rPr>
              <w:t>Упознати чланове Одељењског већа о евидентираним ученицима и присутним тешкоћама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Октобар</w:t>
            </w:r>
          </w:p>
        </w:tc>
        <w:tc>
          <w:tcPr>
            <w:tcW w:w="1456" w:type="dxa"/>
            <w:vAlign w:val="center"/>
          </w:tcPr>
          <w:p w:rsidR="004A2029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Директор,</w:t>
            </w:r>
          </w:p>
          <w:p w:rsidR="004A2029" w:rsidRPr="00066184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педагог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Седница одељ.већа</w:t>
            </w: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3.</w:t>
            </w:r>
          </w:p>
        </w:tc>
        <w:tc>
          <w:tcPr>
            <w:tcW w:w="3540" w:type="dxa"/>
            <w:vAlign w:val="center"/>
          </w:tcPr>
          <w:p w:rsidR="004A2029" w:rsidRPr="002A1016" w:rsidRDefault="004A2029" w:rsidP="004A2029">
            <w:pPr>
              <w:rPr>
                <w:rFonts w:eastAsia="Calibri"/>
                <w:lang w:val="ru-RU"/>
              </w:rPr>
            </w:pPr>
            <w:r w:rsidRPr="002A1016">
              <w:rPr>
                <w:rFonts w:eastAsia="Calibri"/>
                <w:lang w:val="ru-RU"/>
              </w:rPr>
              <w:t>Усклађивање критеријума успеха ових ученика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Новембар</w:t>
            </w:r>
          </w:p>
        </w:tc>
        <w:tc>
          <w:tcPr>
            <w:tcW w:w="1456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Одељењски старешина,</w:t>
            </w:r>
          </w:p>
          <w:p w:rsidR="004A2029" w:rsidRPr="00066184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Директор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Седница ОВ</w:t>
            </w:r>
          </w:p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Раз.већа</w:t>
            </w: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4.</w:t>
            </w:r>
          </w:p>
        </w:tc>
        <w:tc>
          <w:tcPr>
            <w:tcW w:w="3540" w:type="dxa"/>
            <w:vAlign w:val="center"/>
          </w:tcPr>
          <w:p w:rsidR="004A2029" w:rsidRPr="002A1016" w:rsidRDefault="004A2029" w:rsidP="004A2029">
            <w:pPr>
              <w:rPr>
                <w:rFonts w:eastAsia="Calibri"/>
                <w:lang w:val="ru-RU"/>
              </w:rPr>
            </w:pPr>
            <w:r w:rsidRPr="002A1016">
              <w:rPr>
                <w:rFonts w:eastAsia="Calibri"/>
                <w:lang w:val="ru-RU"/>
              </w:rPr>
              <w:t>Укључивање ученика у рад допунске наставе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По потреби</w:t>
            </w:r>
          </w:p>
        </w:tc>
        <w:tc>
          <w:tcPr>
            <w:tcW w:w="1456" w:type="dxa"/>
            <w:vAlign w:val="center"/>
          </w:tcPr>
          <w:p w:rsidR="004A2029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Наставник,</w:t>
            </w:r>
          </w:p>
          <w:p w:rsidR="004A2029" w:rsidRPr="003A32E2" w:rsidRDefault="004A2029" w:rsidP="004A2029"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</w:t>
            </w:r>
          </w:p>
          <w:p w:rsidR="004A2029" w:rsidRPr="00066184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Директор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Индивидуални</w:t>
            </w: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5.</w:t>
            </w:r>
          </w:p>
        </w:tc>
        <w:tc>
          <w:tcPr>
            <w:tcW w:w="3540" w:type="dxa"/>
            <w:vAlign w:val="center"/>
          </w:tcPr>
          <w:p w:rsidR="004A2029" w:rsidRPr="002A1016" w:rsidRDefault="004A2029" w:rsidP="004A2029">
            <w:pPr>
              <w:rPr>
                <w:rFonts w:eastAsia="Calibri"/>
                <w:lang w:val="ru-RU"/>
              </w:rPr>
            </w:pPr>
            <w:r w:rsidRPr="002A1016">
              <w:rPr>
                <w:rFonts w:eastAsia="Calibri"/>
                <w:lang w:val="ru-RU"/>
              </w:rPr>
              <w:t>Успостављање сарадње са родитељима ученика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Током године</w:t>
            </w:r>
          </w:p>
        </w:tc>
        <w:tc>
          <w:tcPr>
            <w:tcW w:w="1456" w:type="dxa"/>
            <w:vAlign w:val="center"/>
          </w:tcPr>
          <w:p w:rsidR="004A2029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Одељењски старешина,</w:t>
            </w:r>
          </w:p>
          <w:p w:rsidR="004A2029" w:rsidRPr="003A32E2" w:rsidRDefault="004A2029" w:rsidP="004A2029"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</w:t>
            </w:r>
          </w:p>
          <w:p w:rsidR="004A2029" w:rsidRPr="00066184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Директор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Разговор</w:t>
            </w: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6.</w:t>
            </w:r>
          </w:p>
        </w:tc>
        <w:tc>
          <w:tcPr>
            <w:tcW w:w="3540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Сарадња са здравственим установама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По потреби</w:t>
            </w:r>
          </w:p>
        </w:tc>
        <w:tc>
          <w:tcPr>
            <w:tcW w:w="1456" w:type="dxa"/>
            <w:vAlign w:val="center"/>
          </w:tcPr>
          <w:p w:rsidR="004A2029" w:rsidRPr="00066184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Директор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Разговор</w:t>
            </w: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7.</w:t>
            </w:r>
          </w:p>
        </w:tc>
        <w:tc>
          <w:tcPr>
            <w:tcW w:w="3540" w:type="dxa"/>
            <w:vAlign w:val="center"/>
          </w:tcPr>
          <w:p w:rsidR="004A2029" w:rsidRPr="002A1016" w:rsidRDefault="004A2029" w:rsidP="004A2029">
            <w:pPr>
              <w:rPr>
                <w:rFonts w:eastAsia="Calibri"/>
                <w:lang w:val="ru-RU"/>
              </w:rPr>
            </w:pPr>
            <w:r w:rsidRPr="002A1016">
              <w:rPr>
                <w:rFonts w:eastAsia="Calibri"/>
                <w:lang w:val="ru-RU"/>
              </w:rPr>
              <w:t>Вођење документације о ученицима са тешкоћама у раду и учењу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Током године</w:t>
            </w:r>
          </w:p>
        </w:tc>
        <w:tc>
          <w:tcPr>
            <w:tcW w:w="1456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Одељењски старешина,</w:t>
            </w:r>
          </w:p>
          <w:p w:rsidR="004A2029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Директор</w:t>
            </w:r>
          </w:p>
          <w:p w:rsidR="004A2029" w:rsidRPr="00066184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педагог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Седница одељ.већа</w:t>
            </w: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8.</w:t>
            </w:r>
          </w:p>
        </w:tc>
        <w:tc>
          <w:tcPr>
            <w:tcW w:w="3540" w:type="dxa"/>
            <w:vAlign w:val="center"/>
          </w:tcPr>
          <w:p w:rsidR="004A2029" w:rsidRPr="002A1016" w:rsidRDefault="004A2029" w:rsidP="004A2029">
            <w:pPr>
              <w:rPr>
                <w:rFonts w:eastAsia="Calibri"/>
                <w:lang w:val="ru-RU"/>
              </w:rPr>
            </w:pPr>
            <w:r w:rsidRPr="002A1016">
              <w:rPr>
                <w:rFonts w:eastAsia="Calibri"/>
                <w:lang w:val="ru-RU"/>
              </w:rPr>
              <w:t>Континуирано праћење напредовања развоја и промене код ученика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Током године</w:t>
            </w:r>
          </w:p>
        </w:tc>
        <w:tc>
          <w:tcPr>
            <w:tcW w:w="1456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Наставник,</w:t>
            </w:r>
          </w:p>
          <w:p w:rsidR="004A2029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Директор</w:t>
            </w:r>
          </w:p>
          <w:p w:rsidR="004A2029" w:rsidRPr="00066184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педагог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Посматрање,</w:t>
            </w:r>
          </w:p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разговор</w:t>
            </w:r>
          </w:p>
          <w:p w:rsidR="004A2029" w:rsidRPr="00B23261" w:rsidRDefault="004A2029" w:rsidP="004A2029">
            <w:pPr>
              <w:rPr>
                <w:rFonts w:eastAsia="Calibri"/>
              </w:rPr>
            </w:pPr>
          </w:p>
        </w:tc>
      </w:tr>
      <w:tr w:rsidR="004A2029" w:rsidRPr="00B23261" w:rsidTr="004A2029">
        <w:tc>
          <w:tcPr>
            <w:tcW w:w="67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9.</w:t>
            </w:r>
          </w:p>
        </w:tc>
        <w:tc>
          <w:tcPr>
            <w:tcW w:w="3540" w:type="dxa"/>
            <w:vAlign w:val="center"/>
          </w:tcPr>
          <w:p w:rsidR="004A2029" w:rsidRPr="002A1016" w:rsidRDefault="004A2029" w:rsidP="004A2029">
            <w:pPr>
              <w:rPr>
                <w:rFonts w:eastAsia="Calibri"/>
                <w:lang w:val="ru-RU"/>
              </w:rPr>
            </w:pPr>
            <w:r w:rsidRPr="002A1016">
              <w:rPr>
                <w:rFonts w:eastAsia="Calibri"/>
                <w:lang w:val="ru-RU"/>
              </w:rPr>
              <w:t>Упознавање наставника са резултатима корективног рада</w:t>
            </w:r>
          </w:p>
        </w:tc>
        <w:tc>
          <w:tcPr>
            <w:tcW w:w="1984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Јун</w:t>
            </w:r>
          </w:p>
        </w:tc>
        <w:tc>
          <w:tcPr>
            <w:tcW w:w="1456" w:type="dxa"/>
            <w:vAlign w:val="center"/>
          </w:tcPr>
          <w:p w:rsidR="004A2029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Директор</w:t>
            </w:r>
          </w:p>
          <w:p w:rsidR="004A2029" w:rsidRPr="00066184" w:rsidRDefault="004A2029" w:rsidP="004A2029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педагог</w:t>
            </w:r>
          </w:p>
        </w:tc>
        <w:tc>
          <w:tcPr>
            <w:tcW w:w="1915" w:type="dxa"/>
            <w:vAlign w:val="center"/>
          </w:tcPr>
          <w:p w:rsidR="004A2029" w:rsidRPr="00B23261" w:rsidRDefault="004A2029" w:rsidP="004A2029">
            <w:pPr>
              <w:rPr>
                <w:rFonts w:eastAsia="Calibri"/>
              </w:rPr>
            </w:pPr>
            <w:r w:rsidRPr="00B23261">
              <w:rPr>
                <w:rFonts w:eastAsia="Calibri"/>
              </w:rPr>
              <w:t>Седница ОВ</w:t>
            </w:r>
          </w:p>
          <w:p w:rsidR="004A2029" w:rsidRPr="00B23261" w:rsidRDefault="004A2029" w:rsidP="004A2029">
            <w:pPr>
              <w:rPr>
                <w:rFonts w:eastAsia="Calibri"/>
              </w:rPr>
            </w:pPr>
          </w:p>
        </w:tc>
      </w:tr>
    </w:tbl>
    <w:p w:rsidR="00840AF0" w:rsidRDefault="001E0CC1" w:rsidP="00840AF0">
      <w:pPr>
        <w:rPr>
          <w:b/>
          <w:sz w:val="28"/>
          <w:szCs w:val="28"/>
          <w:lang w:val="sr-Cyrl-CS"/>
        </w:rPr>
      </w:pPr>
      <w:bookmarkStart w:id="30" w:name="_Toc430004801"/>
      <w:bookmarkStart w:id="31" w:name="_Toc366702196"/>
      <w:bookmarkStart w:id="32" w:name="_Toc366874784"/>
      <w:r w:rsidRPr="00066184">
        <w:rPr>
          <w:b/>
          <w:sz w:val="28"/>
          <w:szCs w:val="28"/>
          <w:lang w:val="sr-Cyrl-CS"/>
        </w:rPr>
        <w:t>4.4.</w:t>
      </w:r>
      <w:r w:rsidRPr="00066184">
        <w:rPr>
          <w:sz w:val="28"/>
          <w:szCs w:val="28"/>
          <w:lang w:val="sr-Cyrl-CS"/>
        </w:rPr>
        <w:t xml:space="preserve"> </w:t>
      </w:r>
      <w:r w:rsidRPr="00066184">
        <w:rPr>
          <w:b/>
          <w:sz w:val="28"/>
          <w:szCs w:val="28"/>
          <w:lang w:val="sr-Cyrl-CS"/>
        </w:rPr>
        <w:t>Програм корективног рада са ученици</w:t>
      </w:r>
    </w:p>
    <w:p w:rsidR="00570F29" w:rsidRPr="00840AF0" w:rsidRDefault="001E0CC1" w:rsidP="00840AF0">
      <w:pPr>
        <w:rPr>
          <w:b/>
          <w:sz w:val="28"/>
          <w:szCs w:val="28"/>
          <w:lang w:val="sr-Cyrl-CS"/>
        </w:rPr>
      </w:pPr>
      <w:r w:rsidRPr="002A1016">
        <w:rPr>
          <w:sz w:val="24"/>
          <w:szCs w:val="24"/>
          <w:lang w:val="ru-RU"/>
        </w:rPr>
        <w:t>Циљ корективног рада са ученицима је пружање подршке оним ученицима којима је потребна, а састоји се у прилагођавању садржаја, средстава и начина рада</w:t>
      </w:r>
      <w:bookmarkEnd w:id="30"/>
      <w:bookmarkEnd w:id="31"/>
      <w:bookmarkEnd w:id="32"/>
      <w:r w:rsidR="00012C90">
        <w:rPr>
          <w:sz w:val="24"/>
          <w:szCs w:val="24"/>
          <w:lang w:val="ru-RU"/>
        </w:rPr>
        <w:t>.</w:t>
      </w:r>
    </w:p>
    <w:p w:rsidR="00A1703A" w:rsidRDefault="00A1703A">
      <w:pPr>
        <w:jc w:val="both"/>
        <w:rPr>
          <w:rFonts w:ascii="Arial" w:eastAsia="Arial" w:hAnsi="Arial" w:cs="Arial"/>
          <w:b/>
          <w:sz w:val="28"/>
          <w:lang w:val="sr-Cyrl-CS"/>
        </w:rPr>
      </w:pPr>
    </w:p>
    <w:p w:rsidR="00F92F20" w:rsidRDefault="00F92F20">
      <w:pPr>
        <w:jc w:val="both"/>
        <w:rPr>
          <w:rFonts w:ascii="Arial" w:eastAsia="Arial" w:hAnsi="Arial" w:cs="Arial"/>
          <w:b/>
          <w:sz w:val="28"/>
          <w:lang w:val="sr-Cyrl-CS"/>
        </w:rPr>
      </w:pPr>
    </w:p>
    <w:p w:rsidR="00570F29" w:rsidRDefault="00570F29">
      <w:pPr>
        <w:jc w:val="both"/>
        <w:rPr>
          <w:rFonts w:ascii="Arial" w:eastAsia="Arial" w:hAnsi="Arial" w:cs="Arial"/>
          <w:b/>
          <w:sz w:val="28"/>
          <w:lang w:val="sr-Cyrl-CS"/>
        </w:rPr>
      </w:pPr>
    </w:p>
    <w:p w:rsidR="005B25D4" w:rsidRDefault="005B25D4">
      <w:pPr>
        <w:jc w:val="both"/>
        <w:rPr>
          <w:rFonts w:ascii="Arial" w:eastAsia="Arial" w:hAnsi="Arial" w:cs="Arial"/>
          <w:b/>
          <w:sz w:val="28"/>
          <w:lang w:val="sr-Cyrl-CS"/>
        </w:rPr>
      </w:pPr>
    </w:p>
    <w:p w:rsidR="007F3A75" w:rsidRPr="00066184" w:rsidRDefault="007F3A75" w:rsidP="007F3A75">
      <w:pPr>
        <w:pStyle w:val="Heading1"/>
        <w:rPr>
          <w:rFonts w:ascii="Times New Roman" w:hAnsi="Times New Roman" w:cs="Times New Roman"/>
          <w:b/>
          <w:szCs w:val="28"/>
        </w:rPr>
      </w:pPr>
      <w:r w:rsidRPr="00066184">
        <w:rPr>
          <w:rFonts w:ascii="Times New Roman" w:hAnsi="Times New Roman" w:cs="Times New Roman"/>
          <w:b/>
          <w:szCs w:val="28"/>
        </w:rPr>
        <w:t>4.5.</w:t>
      </w:r>
      <w:r w:rsidRPr="00066184">
        <w:rPr>
          <w:szCs w:val="28"/>
        </w:rPr>
        <w:t xml:space="preserve"> </w:t>
      </w:r>
      <w:r w:rsidRPr="00066184">
        <w:rPr>
          <w:rFonts w:ascii="Times New Roman" w:hAnsi="Times New Roman" w:cs="Times New Roman"/>
          <w:b/>
          <w:szCs w:val="28"/>
        </w:rPr>
        <w:t>Програм екскурзија ученика за школску</w:t>
      </w:r>
      <w:bookmarkStart w:id="33" w:name="_Toc430004802"/>
      <w:r w:rsidRPr="00066184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202</w:t>
      </w:r>
      <w:r w:rsidR="004A2029">
        <w:rPr>
          <w:rFonts w:ascii="Times New Roman" w:hAnsi="Times New Roman" w:cs="Times New Roman"/>
          <w:b/>
          <w:szCs w:val="28"/>
        </w:rPr>
        <w:t>4</w:t>
      </w:r>
      <w:r>
        <w:rPr>
          <w:rFonts w:ascii="Times New Roman" w:hAnsi="Times New Roman" w:cs="Times New Roman"/>
          <w:b/>
          <w:szCs w:val="28"/>
        </w:rPr>
        <w:t>/2</w:t>
      </w:r>
      <w:r w:rsidR="004A2029">
        <w:rPr>
          <w:rFonts w:ascii="Times New Roman" w:hAnsi="Times New Roman" w:cs="Times New Roman"/>
          <w:b/>
          <w:szCs w:val="28"/>
        </w:rPr>
        <w:t>5</w:t>
      </w:r>
      <w:r w:rsidRPr="00066184">
        <w:rPr>
          <w:rFonts w:ascii="Times New Roman" w:hAnsi="Times New Roman" w:cs="Times New Roman"/>
          <w:b/>
          <w:szCs w:val="28"/>
        </w:rPr>
        <w:t>.годину</w:t>
      </w:r>
      <w:bookmarkEnd w:id="33"/>
    </w:p>
    <w:p w:rsidR="005B1C68" w:rsidRPr="005B1C68" w:rsidRDefault="005B1C68" w:rsidP="005B25D4">
      <w:pPr>
        <w:jc w:val="both"/>
        <w:rPr>
          <w:sz w:val="24"/>
          <w:szCs w:val="24"/>
        </w:rPr>
      </w:pPr>
    </w:p>
    <w:p w:rsidR="008B4DBE" w:rsidRDefault="008B4DBE" w:rsidP="005B25D4">
      <w:pPr>
        <w:jc w:val="both"/>
        <w:rPr>
          <w:sz w:val="24"/>
          <w:szCs w:val="24"/>
        </w:rPr>
      </w:pPr>
      <w:r>
        <w:rPr>
          <w:sz w:val="24"/>
          <w:szCs w:val="24"/>
        </w:rPr>
        <w:t>Због малог броја ученика у нашој школи се екскурзија изводи у сарад</w:t>
      </w:r>
      <w:r w:rsidR="008C09E4">
        <w:rPr>
          <w:sz w:val="24"/>
          <w:szCs w:val="24"/>
        </w:rPr>
        <w:t>њ</w:t>
      </w:r>
      <w:r>
        <w:rPr>
          <w:sz w:val="24"/>
          <w:szCs w:val="24"/>
        </w:rPr>
        <w:t xml:space="preserve">и са Основном школом </w:t>
      </w:r>
      <w:r w:rsidR="00F55B90">
        <w:rPr>
          <w:sz w:val="24"/>
          <w:szCs w:val="24"/>
        </w:rPr>
        <w:t>„Горња Јабланица“ у Медвеђи.</w:t>
      </w:r>
    </w:p>
    <w:p w:rsidR="00A1703A" w:rsidRDefault="008B4DBE" w:rsidP="008B4DBE">
      <w:pPr>
        <w:spacing w:line="360" w:lineRule="auto"/>
        <w:jc w:val="both"/>
        <w:rPr>
          <w:sz w:val="24"/>
          <w:szCs w:val="24"/>
        </w:rPr>
      </w:pPr>
      <w:r w:rsidRPr="008B4DBE">
        <w:rPr>
          <w:sz w:val="24"/>
          <w:szCs w:val="24"/>
        </w:rPr>
        <w:t>.</w:t>
      </w:r>
    </w:p>
    <w:p w:rsidR="001653B8" w:rsidRDefault="001653B8" w:rsidP="008B4DBE">
      <w:pPr>
        <w:spacing w:line="360" w:lineRule="auto"/>
        <w:jc w:val="both"/>
        <w:rPr>
          <w:sz w:val="24"/>
          <w:szCs w:val="24"/>
        </w:rPr>
      </w:pPr>
    </w:p>
    <w:p w:rsidR="00CB1089" w:rsidRDefault="00CB1089" w:rsidP="008B4DBE">
      <w:pPr>
        <w:spacing w:line="360" w:lineRule="auto"/>
        <w:jc w:val="both"/>
        <w:rPr>
          <w:sz w:val="24"/>
          <w:szCs w:val="24"/>
        </w:rPr>
      </w:pPr>
    </w:p>
    <w:p w:rsidR="00CB1089" w:rsidRPr="000B6361" w:rsidRDefault="00CB1089" w:rsidP="008B4DBE">
      <w:pPr>
        <w:spacing w:line="360" w:lineRule="auto"/>
        <w:jc w:val="both"/>
        <w:rPr>
          <w:sz w:val="24"/>
          <w:szCs w:val="24"/>
        </w:rPr>
      </w:pPr>
    </w:p>
    <w:p w:rsidR="001B5A3B" w:rsidRPr="00370278" w:rsidRDefault="001B5A3B">
      <w:pPr>
        <w:jc w:val="both"/>
        <w:rPr>
          <w:rFonts w:ascii="Arial" w:eastAsia="Arial" w:hAnsi="Arial" w:cs="Arial"/>
          <w:b/>
          <w:sz w:val="28"/>
        </w:rPr>
      </w:pPr>
    </w:p>
    <w:p w:rsidR="002A27AF" w:rsidRPr="00B1624F" w:rsidRDefault="009D1AAE">
      <w:pPr>
        <w:jc w:val="both"/>
        <w:rPr>
          <w:sz w:val="24"/>
          <w:lang w:val="sr-Cyrl-CS"/>
        </w:rPr>
      </w:pPr>
      <w:r w:rsidRPr="00B1624F">
        <w:rPr>
          <w:b/>
          <w:sz w:val="28"/>
          <w:lang w:val="en-US"/>
        </w:rPr>
        <w:t>V</w:t>
      </w:r>
      <w:r w:rsidR="00F535E1">
        <w:rPr>
          <w:b/>
          <w:sz w:val="28"/>
          <w:lang w:val="sr-Cyrl-CS"/>
        </w:rPr>
        <w:t xml:space="preserve">  ПОСЕБНИ ПРОГРАМИ ОБРАЗОВНО-ВАСПИТНОГ</w:t>
      </w:r>
      <w:r w:rsidR="002A27AF" w:rsidRPr="00B1624F">
        <w:rPr>
          <w:b/>
          <w:sz w:val="28"/>
          <w:lang w:val="sr-Cyrl-CS"/>
        </w:rPr>
        <w:t xml:space="preserve"> РАДА</w:t>
      </w:r>
    </w:p>
    <w:p w:rsidR="002A27AF" w:rsidRPr="00B1624F" w:rsidRDefault="002A27AF">
      <w:pPr>
        <w:jc w:val="both"/>
        <w:rPr>
          <w:sz w:val="24"/>
          <w:lang w:val="sr-Cyrl-CS"/>
        </w:rPr>
      </w:pPr>
    </w:p>
    <w:p w:rsidR="002A27AF" w:rsidRPr="00B1624F" w:rsidRDefault="002A27AF">
      <w:pPr>
        <w:jc w:val="both"/>
        <w:rPr>
          <w:sz w:val="24"/>
          <w:lang w:val="sr-Cyrl-CS"/>
        </w:rPr>
      </w:pPr>
    </w:p>
    <w:p w:rsidR="002A27AF" w:rsidRPr="00B1624F" w:rsidRDefault="00C70BC2" w:rsidP="00C70BC2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5.1. </w:t>
      </w:r>
      <w:r w:rsidR="002A27AF" w:rsidRPr="00B1624F">
        <w:rPr>
          <w:sz w:val="28"/>
          <w:szCs w:val="28"/>
          <w:lang w:val="sr-Cyrl-CS"/>
        </w:rPr>
        <w:t>Програм професионалне оријентације</w:t>
      </w:r>
    </w:p>
    <w:p w:rsidR="002A27AF" w:rsidRPr="00B1624F" w:rsidRDefault="002A27AF">
      <w:pPr>
        <w:jc w:val="both"/>
        <w:rPr>
          <w:sz w:val="28"/>
          <w:szCs w:val="28"/>
          <w:lang w:val="sr-Cyrl-CS"/>
        </w:rPr>
      </w:pPr>
    </w:p>
    <w:p w:rsidR="002A27AF" w:rsidRPr="00B1624F" w:rsidRDefault="00C70BC2" w:rsidP="00C70BC2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5.2. </w:t>
      </w:r>
      <w:r w:rsidR="002A27AF" w:rsidRPr="00B1624F">
        <w:rPr>
          <w:sz w:val="28"/>
          <w:szCs w:val="28"/>
          <w:lang w:val="sr-Cyrl-CS"/>
        </w:rPr>
        <w:t xml:space="preserve">Програм здравствене превенције </w:t>
      </w:r>
    </w:p>
    <w:p w:rsidR="002A27AF" w:rsidRPr="00B1624F" w:rsidRDefault="002A27AF">
      <w:pPr>
        <w:jc w:val="both"/>
        <w:rPr>
          <w:sz w:val="28"/>
          <w:szCs w:val="28"/>
          <w:lang w:val="sr-Cyrl-CS"/>
        </w:rPr>
      </w:pPr>
    </w:p>
    <w:p w:rsidR="00FF4B9C" w:rsidRPr="00B1624F" w:rsidRDefault="00C70BC2" w:rsidP="00C70BC2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5.3. </w:t>
      </w:r>
      <w:r w:rsidR="002A27AF" w:rsidRPr="00B1624F">
        <w:rPr>
          <w:sz w:val="28"/>
          <w:szCs w:val="28"/>
          <w:lang w:val="sr-Cyrl-CS"/>
        </w:rPr>
        <w:t>Програм превенције малолетничке деликвенције</w:t>
      </w:r>
    </w:p>
    <w:p w:rsidR="002A27AF" w:rsidRPr="00B1624F" w:rsidRDefault="002A27AF">
      <w:pPr>
        <w:jc w:val="both"/>
        <w:rPr>
          <w:sz w:val="28"/>
          <w:szCs w:val="28"/>
          <w:lang w:val="sr-Cyrl-CS"/>
        </w:rPr>
      </w:pPr>
    </w:p>
    <w:p w:rsidR="002A27AF" w:rsidRPr="007B2825" w:rsidRDefault="00C70BC2" w:rsidP="00FC0876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5.</w:t>
      </w:r>
      <w:r w:rsidR="00E8104F">
        <w:rPr>
          <w:sz w:val="28"/>
          <w:szCs w:val="28"/>
          <w:lang w:val="sr-Cyrl-CS"/>
        </w:rPr>
        <w:t>4</w:t>
      </w:r>
      <w:r>
        <w:rPr>
          <w:sz w:val="28"/>
          <w:szCs w:val="28"/>
          <w:lang w:val="sr-Cyrl-CS"/>
        </w:rPr>
        <w:t>.</w:t>
      </w:r>
      <w:r w:rsidR="00FC0876">
        <w:rPr>
          <w:sz w:val="28"/>
          <w:szCs w:val="28"/>
          <w:lang w:val="sr-Cyrl-CS"/>
        </w:rPr>
        <w:t xml:space="preserve"> </w:t>
      </w:r>
      <w:r w:rsidR="007B2825" w:rsidRPr="007B2825">
        <w:rPr>
          <w:sz w:val="28"/>
          <w:szCs w:val="28"/>
          <w:lang w:val="sr-Cyrl-CS"/>
        </w:rPr>
        <w:t>П</w:t>
      </w:r>
      <w:r w:rsidR="00BF6157">
        <w:rPr>
          <w:sz w:val="28"/>
          <w:szCs w:val="28"/>
          <w:lang w:val="sr-Cyrl-CS"/>
        </w:rPr>
        <w:t>рограм</w:t>
      </w:r>
      <w:r w:rsidR="000202FB" w:rsidRPr="007B2825">
        <w:rPr>
          <w:sz w:val="28"/>
          <w:szCs w:val="28"/>
          <w:lang w:val="sr-Cyrl-CS"/>
        </w:rPr>
        <w:t xml:space="preserve"> естетског, хигијенског и еколошког уређивања школе и школске </w:t>
      </w:r>
      <w:r w:rsidR="00FC0876">
        <w:rPr>
          <w:sz w:val="28"/>
          <w:szCs w:val="28"/>
          <w:lang w:val="sr-Cyrl-CS"/>
        </w:rPr>
        <w:t xml:space="preserve">                                  </w:t>
      </w:r>
      <w:r w:rsidR="000202FB" w:rsidRPr="007B2825">
        <w:rPr>
          <w:sz w:val="28"/>
          <w:szCs w:val="28"/>
          <w:lang w:val="sr-Cyrl-CS"/>
        </w:rPr>
        <w:t>средине</w:t>
      </w:r>
    </w:p>
    <w:p w:rsidR="00E543B1" w:rsidRDefault="00E543B1" w:rsidP="00E543B1">
      <w:pPr>
        <w:jc w:val="both"/>
        <w:rPr>
          <w:sz w:val="28"/>
          <w:szCs w:val="28"/>
          <w:lang w:val="sr-Cyrl-CS"/>
        </w:rPr>
      </w:pPr>
    </w:p>
    <w:p w:rsidR="00E8104F" w:rsidRPr="0051384F" w:rsidRDefault="00C70BC2" w:rsidP="00E543B1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5.</w:t>
      </w:r>
      <w:r w:rsidR="00E8104F">
        <w:rPr>
          <w:sz w:val="28"/>
          <w:szCs w:val="28"/>
          <w:lang w:val="sr-Cyrl-CS"/>
        </w:rPr>
        <w:t>5</w:t>
      </w:r>
      <w:r>
        <w:rPr>
          <w:sz w:val="28"/>
          <w:szCs w:val="28"/>
          <w:lang w:val="sr-Cyrl-CS"/>
        </w:rPr>
        <w:t xml:space="preserve">. </w:t>
      </w:r>
      <w:r w:rsidR="00E543B1" w:rsidRPr="0051384F">
        <w:rPr>
          <w:sz w:val="28"/>
          <w:szCs w:val="28"/>
          <w:lang w:val="sr-Cyrl-CS"/>
        </w:rPr>
        <w:t>Програм за заштиту ученика од насиља, злостављања и занемаривања</w:t>
      </w:r>
    </w:p>
    <w:p w:rsidR="00E543B1" w:rsidRPr="00B1624F" w:rsidRDefault="00E543B1" w:rsidP="00E543B1">
      <w:pPr>
        <w:jc w:val="both"/>
        <w:rPr>
          <w:sz w:val="28"/>
          <w:szCs w:val="28"/>
          <w:lang w:val="sr-Cyrl-CS"/>
        </w:rPr>
      </w:pPr>
    </w:p>
    <w:p w:rsidR="00F52F4B" w:rsidRPr="00F52F4B" w:rsidRDefault="00C70BC2" w:rsidP="00F52F4B">
      <w:pPr>
        <w:pStyle w:val="Heading1"/>
        <w:tabs>
          <w:tab w:val="left" w:pos="21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E8104F">
        <w:rPr>
          <w:rFonts w:ascii="Times New Roman" w:hAnsi="Times New Roman" w:cs="Times New Roman"/>
          <w:lang/>
        </w:rPr>
        <w:t>6</w:t>
      </w:r>
      <w:r>
        <w:rPr>
          <w:rFonts w:ascii="Times New Roman" w:hAnsi="Times New Roman" w:cs="Times New Roman"/>
        </w:rPr>
        <w:t xml:space="preserve">. </w:t>
      </w:r>
      <w:r w:rsidR="00F52F4B" w:rsidRPr="00F52F4B">
        <w:rPr>
          <w:rFonts w:ascii="Times New Roman" w:hAnsi="Times New Roman" w:cs="Times New Roman"/>
        </w:rPr>
        <w:t>Програм инклузивног образовања</w:t>
      </w:r>
    </w:p>
    <w:p w:rsidR="002A27AF" w:rsidRDefault="002A27AF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5D10BC" w:rsidRDefault="00C70BC2" w:rsidP="005D10BC">
      <w:pPr>
        <w:pStyle w:val="Heading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E8104F">
        <w:rPr>
          <w:rFonts w:ascii="Times New Roman" w:hAnsi="Times New Roman" w:cs="Times New Roman"/>
          <w:lang/>
        </w:rPr>
        <w:t>7</w:t>
      </w:r>
      <w:r>
        <w:rPr>
          <w:rFonts w:ascii="Times New Roman" w:hAnsi="Times New Roman" w:cs="Times New Roman"/>
        </w:rPr>
        <w:t xml:space="preserve">. </w:t>
      </w:r>
      <w:r w:rsidR="005D10BC" w:rsidRPr="005D10BC">
        <w:rPr>
          <w:rFonts w:ascii="Times New Roman" w:hAnsi="Times New Roman" w:cs="Times New Roman"/>
        </w:rPr>
        <w:t>Програм тима за Самовредновање</w:t>
      </w:r>
    </w:p>
    <w:p w:rsidR="00F535E1" w:rsidRPr="00F535E1" w:rsidRDefault="00F535E1" w:rsidP="00F535E1">
      <w:pPr>
        <w:rPr>
          <w:lang w:val="sr-Cyrl-CS"/>
        </w:rPr>
      </w:pPr>
    </w:p>
    <w:p w:rsidR="00F535E1" w:rsidRDefault="00C70BC2" w:rsidP="00F535E1">
      <w:pPr>
        <w:pStyle w:val="Heading1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</w:rPr>
        <w:t>5.</w:t>
      </w:r>
      <w:r w:rsidR="00E8104F">
        <w:rPr>
          <w:rFonts w:ascii="Times New Roman" w:hAnsi="Times New Roman" w:cs="Times New Roman"/>
          <w:lang/>
        </w:rPr>
        <w:t>8</w:t>
      </w:r>
      <w:r>
        <w:rPr>
          <w:rFonts w:ascii="Times New Roman" w:hAnsi="Times New Roman" w:cs="Times New Roman"/>
        </w:rPr>
        <w:t xml:space="preserve">. </w:t>
      </w:r>
      <w:r w:rsidR="00F535E1" w:rsidRPr="00F535E1">
        <w:rPr>
          <w:rFonts w:ascii="Times New Roman" w:hAnsi="Times New Roman" w:cs="Times New Roman"/>
        </w:rPr>
        <w:t xml:space="preserve">Програм тима за </w:t>
      </w:r>
      <w:r w:rsidR="00E8104F">
        <w:rPr>
          <w:rFonts w:ascii="Times New Roman" w:hAnsi="Times New Roman" w:cs="Times New Roman"/>
          <w:lang/>
        </w:rPr>
        <w:t xml:space="preserve"> Професионални развој</w:t>
      </w:r>
    </w:p>
    <w:p w:rsidR="00E8104F" w:rsidRDefault="00E8104F" w:rsidP="00E8104F">
      <w:pPr>
        <w:rPr>
          <w:lang/>
        </w:rPr>
      </w:pPr>
    </w:p>
    <w:p w:rsidR="00E8104F" w:rsidRDefault="00E8104F" w:rsidP="00E8104F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t>5.9. План професионалног развоја наставника</w:t>
      </w:r>
    </w:p>
    <w:p w:rsidR="00E8104F" w:rsidRDefault="00E8104F" w:rsidP="00E8104F">
      <w:pPr>
        <w:rPr>
          <w:sz w:val="28"/>
          <w:szCs w:val="28"/>
          <w:lang/>
        </w:rPr>
      </w:pPr>
    </w:p>
    <w:p w:rsidR="00E8104F" w:rsidRDefault="00E8104F" w:rsidP="00E8104F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t>5.10. Програм Тима за обезбеђивање квалитета и развоја Школе</w:t>
      </w:r>
    </w:p>
    <w:p w:rsidR="00E8104F" w:rsidRDefault="00E8104F" w:rsidP="00E8104F">
      <w:pPr>
        <w:rPr>
          <w:sz w:val="28"/>
          <w:szCs w:val="28"/>
          <w:lang/>
        </w:rPr>
      </w:pPr>
    </w:p>
    <w:p w:rsidR="00E8104F" w:rsidRPr="00E8104F" w:rsidRDefault="00E8104F" w:rsidP="00E8104F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t>5.11. Програм Тима за развој међипредметних кометенција и предизетништва</w:t>
      </w:r>
    </w:p>
    <w:p w:rsidR="00E8104F" w:rsidRPr="00E8104F" w:rsidRDefault="00E8104F" w:rsidP="00E8104F">
      <w:pPr>
        <w:rPr>
          <w:lang/>
        </w:rPr>
      </w:pPr>
    </w:p>
    <w:p w:rsidR="005D10BC" w:rsidRDefault="005D10BC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012C90" w:rsidRDefault="00012C90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4A2029" w:rsidRDefault="004A2029" w:rsidP="00F52F4B">
      <w:pPr>
        <w:jc w:val="both"/>
        <w:rPr>
          <w:rFonts w:ascii="Arial" w:hAnsi="Arial" w:cs="Arial"/>
          <w:sz w:val="28"/>
          <w:szCs w:val="28"/>
          <w:lang w:val="sr-Cyrl-CS"/>
        </w:rPr>
      </w:pPr>
    </w:p>
    <w:p w:rsidR="00A1703A" w:rsidRPr="00CB1089" w:rsidRDefault="00A1703A">
      <w:pPr>
        <w:ind w:left="360"/>
        <w:jc w:val="both"/>
        <w:rPr>
          <w:rFonts w:ascii="Arial" w:hAnsi="Arial" w:cs="Arial"/>
          <w:sz w:val="24"/>
        </w:rPr>
      </w:pPr>
    </w:p>
    <w:p w:rsidR="002A27AF" w:rsidRDefault="00C70BC2" w:rsidP="000B750B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5.</w:t>
      </w:r>
      <w:r w:rsidR="002A27AF" w:rsidRPr="002B2985">
        <w:rPr>
          <w:b/>
          <w:sz w:val="28"/>
          <w:szCs w:val="28"/>
          <w:lang w:val="sr-Cyrl-CS"/>
        </w:rPr>
        <w:t>1.  Програм професионалне оријентациј</w:t>
      </w:r>
      <w:r w:rsidR="000B750B">
        <w:rPr>
          <w:b/>
          <w:sz w:val="28"/>
          <w:szCs w:val="28"/>
          <w:lang w:val="sr-Cyrl-CS"/>
        </w:rPr>
        <w:t>е</w:t>
      </w:r>
    </w:p>
    <w:p w:rsidR="000B750B" w:rsidRDefault="000B750B" w:rsidP="000B750B">
      <w:pPr>
        <w:jc w:val="center"/>
        <w:rPr>
          <w:b/>
          <w:sz w:val="28"/>
          <w:szCs w:val="28"/>
          <w:lang w:val="sr-Cyrl-CS"/>
        </w:rPr>
      </w:pPr>
    </w:p>
    <w:p w:rsidR="000B750B" w:rsidRDefault="000B750B" w:rsidP="000B750B">
      <w:pPr>
        <w:jc w:val="center"/>
        <w:rPr>
          <w:b/>
          <w:sz w:val="28"/>
          <w:szCs w:val="28"/>
          <w:lang w:val="sr-Cyrl-CS"/>
        </w:rPr>
      </w:pPr>
    </w:p>
    <w:p w:rsidR="002A27AF" w:rsidRPr="00B1624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Професионална оријентација ученика је организован систем друштвене и стручне делатности школе у пружању континуиране помоћи појединцу током његовог целокупног професионалног развоја.</w:t>
      </w:r>
    </w:p>
    <w:p w:rsidR="002A27A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Програмом се полази од савремених поставки о избору занимања и реалних могућности њихове примене у професионалној оријентацији ученика.</w:t>
      </w:r>
    </w:p>
    <w:p w:rsidR="000B750B" w:rsidRPr="00B1624F" w:rsidRDefault="000B750B" w:rsidP="00FC0876">
      <w:pPr>
        <w:ind w:firstLine="360"/>
        <w:jc w:val="both"/>
        <w:rPr>
          <w:sz w:val="24"/>
          <w:lang w:val="sr-Cyrl-CS"/>
        </w:rPr>
      </w:pPr>
    </w:p>
    <w:p w:rsidR="002A27A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Општи задаци професионалне оријентације ученика су:</w:t>
      </w:r>
    </w:p>
    <w:p w:rsidR="000B750B" w:rsidRPr="00B1624F" w:rsidRDefault="000B750B" w:rsidP="00FC0876">
      <w:pPr>
        <w:ind w:firstLine="360"/>
        <w:jc w:val="both"/>
        <w:rPr>
          <w:sz w:val="24"/>
          <w:lang w:val="sr-Cyrl-CS"/>
        </w:rPr>
      </w:pPr>
    </w:p>
    <w:p w:rsidR="002A27AF" w:rsidRPr="00B1624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-упознавање, праћење и подстицање развоја индивидуалних карактеристика значајних за усмеравање његовог професионалног развоја и његовог подстицања да је сам свестан доприносу сопственом професионалном развоју;</w:t>
      </w:r>
    </w:p>
    <w:p w:rsidR="002A27AF" w:rsidRPr="00B1624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-упознавање ученика са светом рада и занимањ</w:t>
      </w:r>
      <w:r w:rsidR="006C2A17">
        <w:rPr>
          <w:sz w:val="24"/>
          <w:lang w:val="sr-Cyrl-CS"/>
        </w:rPr>
        <w:t>им</w:t>
      </w:r>
      <w:r w:rsidRPr="00B1624F">
        <w:rPr>
          <w:sz w:val="24"/>
          <w:lang w:val="sr-Cyrl-CS"/>
        </w:rPr>
        <w:t>а, системом средњег образовања и васпитања и њихово оспособљавање за самостално прикупљање информација које се односе на рад и систем средњег образовања;</w:t>
      </w:r>
    </w:p>
    <w:p w:rsidR="002A27AF" w:rsidRPr="00B1624F" w:rsidRDefault="002A27AF" w:rsidP="00FC0876">
      <w:pPr>
        <w:ind w:left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-формирање правилних ставова о раду;</w:t>
      </w:r>
    </w:p>
    <w:p w:rsidR="002A27AF" w:rsidRPr="00B1624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-подстицање ученика на испитивачко понашање према себи и свету рада, развоја и доношење реалних одлука у вези са избором занимања и правцима стручног оспособљавања;</w:t>
      </w:r>
    </w:p>
    <w:p w:rsidR="002A27AF" w:rsidRPr="00B1624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-успостављање сарадње са родитељима и њихово оспособљавање за пружање помоћи у подстицању и усмеравању њиховог професионалног развоја;</w:t>
      </w:r>
    </w:p>
    <w:p w:rsidR="002A27AF" w:rsidRPr="00B1624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-успостављање сарадње са установама које могу допринети успешнијем професионалном развоју ученика.</w:t>
      </w:r>
    </w:p>
    <w:p w:rsidR="002A27AF" w:rsidRPr="00B1624F" w:rsidRDefault="002A27AF" w:rsidP="00FC0876">
      <w:pPr>
        <w:jc w:val="both"/>
        <w:rPr>
          <w:sz w:val="24"/>
          <w:lang w:val="sr-Cyrl-CS"/>
        </w:rPr>
      </w:pPr>
    </w:p>
    <w:p w:rsidR="002A27AF" w:rsidRPr="00B1624F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Професионална оријентација ученика је веома значајан и друштвено одговоран задатак, јер од правилне професионалне усмерености зависи да ли ће прави човек доћи на право место, његово лично задовољство на раду, а тиме и задовољавајући ефекти рада на одређеном месту.</w:t>
      </w:r>
    </w:p>
    <w:p w:rsidR="00FC0876" w:rsidRDefault="00FC0876" w:rsidP="00FC0876">
      <w:pPr>
        <w:jc w:val="both"/>
        <w:rPr>
          <w:sz w:val="24"/>
          <w:lang w:val="sr-Cyrl-CS"/>
        </w:rPr>
      </w:pPr>
    </w:p>
    <w:p w:rsidR="00F55B90" w:rsidRDefault="002A27AF" w:rsidP="00FC0876">
      <w:pPr>
        <w:ind w:firstLine="360"/>
        <w:jc w:val="both"/>
        <w:rPr>
          <w:sz w:val="24"/>
          <w:lang w:val="sr-Cyrl-CS"/>
        </w:rPr>
      </w:pPr>
      <w:r w:rsidRPr="00B1624F">
        <w:rPr>
          <w:sz w:val="24"/>
          <w:lang w:val="sr-Cyrl-CS"/>
        </w:rPr>
        <w:t>Професионална оријентација ће се ове школске године спроводити кроз следеће садржаје:</w:t>
      </w:r>
    </w:p>
    <w:p w:rsidR="002A27AF" w:rsidRDefault="002A27AF" w:rsidP="00FC0876">
      <w:pPr>
        <w:jc w:val="both"/>
        <w:rPr>
          <w:rFonts w:ascii="Arial" w:hAnsi="Arial" w:cs="Arial"/>
          <w:sz w:val="22"/>
          <w:lang w:val="sr-Cyrl-CS"/>
        </w:rPr>
      </w:pPr>
    </w:p>
    <w:tbl>
      <w:tblPr>
        <w:tblW w:w="5553" w:type="pct"/>
        <w:tblInd w:w="-48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/>
      </w:tblPr>
      <w:tblGrid>
        <w:gridCol w:w="6621"/>
        <w:gridCol w:w="1447"/>
        <w:gridCol w:w="2448"/>
      </w:tblGrid>
      <w:tr w:rsidR="00B1624F" w:rsidTr="006D7F80">
        <w:trPr>
          <w:cantSplit/>
        </w:trPr>
        <w:tc>
          <w:tcPr>
            <w:tcW w:w="31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1624F" w:rsidRDefault="00B1624F" w:rsidP="006D7F80">
            <w:pPr>
              <w:pStyle w:val="Parag-obr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ПРОГРАМСКИ САДРЖАЈИ</w:t>
            </w:r>
          </w:p>
        </w:tc>
        <w:tc>
          <w:tcPr>
            <w:tcW w:w="68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Време изврш.</w:t>
            </w:r>
          </w:p>
        </w:tc>
        <w:tc>
          <w:tcPr>
            <w:tcW w:w="116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Носиоци задатка</w:t>
            </w:r>
          </w:p>
        </w:tc>
      </w:tr>
      <w:tr w:rsidR="00B1624F" w:rsidRPr="002A1016" w:rsidTr="006D7F80">
        <w:trPr>
          <w:cantSplit/>
        </w:trPr>
        <w:tc>
          <w:tcPr>
            <w:tcW w:w="3148" w:type="pct"/>
            <w:tcBorders>
              <w:top w:val="nil"/>
              <w:left w:val="single" w:sz="12" w:space="0" w:color="auto"/>
            </w:tcBorders>
          </w:tcPr>
          <w:p w:rsidR="00B1624F" w:rsidRPr="00A60759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sr-Cyrl-CS"/>
              </w:rPr>
            </w:pPr>
            <w:r w:rsidRPr="00A60759">
              <w:rPr>
                <w:rFonts w:ascii="Times New Roman" w:hAnsi="Times New Roman"/>
                <w:b/>
                <w:sz w:val="22"/>
                <w:szCs w:val="22"/>
                <w:lang w:val="sr-Cyrl-CS"/>
              </w:rPr>
              <w:t>САМОСПОЗНАЈА</w:t>
            </w:r>
            <w:r>
              <w:rPr>
                <w:rFonts w:ascii="Times New Roman" w:hAnsi="Times New Roman"/>
                <w:b/>
                <w:sz w:val="22"/>
                <w:szCs w:val="22"/>
                <w:lang w:val="sr-Cyrl-CS"/>
              </w:rPr>
              <w:t>-моје предности, моја лична компетенција, мој профил личности</w:t>
            </w:r>
          </w:p>
        </w:tc>
        <w:tc>
          <w:tcPr>
            <w:tcW w:w="1852" w:type="pct"/>
            <w:gridSpan w:val="2"/>
            <w:tcBorders>
              <w:top w:val="nil"/>
              <w:right w:val="single" w:sz="12" w:space="0" w:color="auto"/>
            </w:tcBorders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Проверавам своја интересовања, способности, предности, страховања и наде, и размишљам о свом животном планирању</w:t>
            </w:r>
          </w:p>
        </w:tc>
        <w:tc>
          <w:tcPr>
            <w:tcW w:w="688" w:type="pct"/>
            <w:vMerge w:val="restart"/>
            <w:vAlign w:val="center"/>
          </w:tcPr>
          <w:p w:rsidR="00B1624F" w:rsidRPr="00700143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  <w:lang w:val="sr-Latn-CS"/>
              </w:rPr>
            </w:pPr>
            <w:r>
              <w:rPr>
                <w:rFonts w:ascii="Times New Roman" w:hAnsi="Times New Roman"/>
                <w:sz w:val="22"/>
                <w:szCs w:val="22"/>
                <w:lang w:val="sr-Latn-CS"/>
              </w:rPr>
              <w:t>X-XI</w:t>
            </w: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Pr="003937B8" w:rsidRDefault="00B1624F" w:rsidP="006D7F80">
            <w:pPr>
              <w:pStyle w:val="BodyTex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Тим за ПО</w:t>
            </w: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Мој живот за 10 или 15 година</w:t>
            </w:r>
          </w:p>
        </w:tc>
        <w:tc>
          <w:tcPr>
            <w:tcW w:w="688" w:type="pct"/>
            <w:vMerge/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Проверавам свој профил личности у односу на моје кључне квалификације и социјалне компетенције</w:t>
            </w:r>
          </w:p>
        </w:tc>
        <w:tc>
          <w:tcPr>
            <w:tcW w:w="688" w:type="pct"/>
            <w:vMerge/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RPr="002A1016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sr-Cyrl-CS"/>
              </w:rPr>
              <w:lastRenderedPageBreak/>
              <w:t xml:space="preserve">ИНФОРМИСАЊЕ О ЗАНИМАЊИМА И ПРЕТРАЖИВАЊЕ </w:t>
            </w:r>
          </w:p>
          <w:p w:rsidR="00B1624F" w:rsidRPr="00A60759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sr-Cyrl-CS"/>
              </w:rPr>
              <w:t>Расположиве информације (или нове, које треба развити) п школама и занимањима обрадити на структурисан начин</w:t>
            </w:r>
          </w:p>
        </w:tc>
        <w:tc>
          <w:tcPr>
            <w:tcW w:w="1852" w:type="pct"/>
            <w:gridSpan w:val="2"/>
            <w:tcBorders>
              <w:right w:val="single" w:sz="12" w:space="0" w:color="auto"/>
            </w:tcBorders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Селективна анализа информативног материјала о жељеној школи/школама, односно могућностима каријере у односу на интересовања</w:t>
            </w:r>
          </w:p>
        </w:tc>
        <w:tc>
          <w:tcPr>
            <w:tcW w:w="688" w:type="pct"/>
            <w:vMerge w:val="restart"/>
            <w:vAlign w:val="center"/>
          </w:tcPr>
          <w:p w:rsidR="00B1624F" w:rsidRPr="00700143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  <w:lang w:val="sr-Latn-CS"/>
              </w:rPr>
            </w:pPr>
            <w:r>
              <w:rPr>
                <w:rFonts w:ascii="Times New Roman" w:hAnsi="Times New Roman"/>
                <w:sz w:val="22"/>
                <w:szCs w:val="22"/>
                <w:lang w:val="sr-Latn-CS"/>
              </w:rPr>
              <w:t>XII-I</w:t>
            </w: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Искористити понуду информација о потпуно новим структурама и новим захтевима у свету рада и занимањима за одлуку</w:t>
            </w:r>
          </w:p>
        </w:tc>
        <w:tc>
          <w:tcPr>
            <w:tcW w:w="688" w:type="pct"/>
            <w:vMerge/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Pr="00A60759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sr-Cyrl-CS"/>
              </w:rPr>
            </w:pPr>
            <w:r w:rsidRPr="00A60759">
              <w:rPr>
                <w:rFonts w:ascii="Times New Roman" w:hAnsi="Times New Roman"/>
                <w:b/>
                <w:sz w:val="22"/>
                <w:szCs w:val="22"/>
                <w:lang w:val="sr-Cyrl-CS"/>
              </w:rPr>
              <w:t>МОГУЋНОСТИ ШКОЛОВАЊА И КАРИЈЕРЕ</w:t>
            </w:r>
          </w:p>
        </w:tc>
        <w:tc>
          <w:tcPr>
            <w:tcW w:w="1852" w:type="pct"/>
            <w:gridSpan w:val="2"/>
            <w:tcBorders>
              <w:right w:val="single" w:sz="12" w:space="0" w:color="auto"/>
            </w:tcBorders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Жене  у струци, мушкарци у струци: препознавање стереотипних улога полова</w:t>
            </w:r>
          </w:p>
        </w:tc>
        <w:tc>
          <w:tcPr>
            <w:tcW w:w="688" w:type="pct"/>
            <w:vMerge w:val="restart"/>
            <w:vAlign w:val="center"/>
          </w:tcPr>
          <w:p w:rsidR="00B1624F" w:rsidRPr="00700143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  <w:lang w:val="sr-Latn-CS"/>
              </w:rPr>
            </w:pPr>
            <w:r>
              <w:rPr>
                <w:rFonts w:ascii="Times New Roman" w:hAnsi="Times New Roman"/>
                <w:sz w:val="22"/>
                <w:szCs w:val="22"/>
                <w:lang w:val="sr-Latn-CS"/>
              </w:rPr>
              <w:t>II-III</w:t>
            </w: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Упознати се са захтевима школовања и струке у погледу кључних квалификација и социјалних компетенција и моћи извршити рефлексију у односу на сопствени прифил личности</w:t>
            </w:r>
          </w:p>
        </w:tc>
        <w:tc>
          <w:tcPr>
            <w:tcW w:w="688" w:type="pct"/>
            <w:vMerge/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Поређење: Профил личности – школски, односно  профил захтева занимања</w:t>
            </w:r>
          </w:p>
        </w:tc>
        <w:tc>
          <w:tcPr>
            <w:tcW w:w="688" w:type="pct"/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RPr="002A1016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Pr="00A60759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sr-Cyrl-CS"/>
              </w:rPr>
            </w:pPr>
            <w:r w:rsidRPr="00A60759">
              <w:rPr>
                <w:rFonts w:ascii="Times New Roman" w:hAnsi="Times New Roman"/>
                <w:b/>
                <w:sz w:val="22"/>
                <w:szCs w:val="22"/>
                <w:lang w:val="sr-Cyrl-CS"/>
              </w:rPr>
              <w:t>РЕАЛНИ СУСРЕТИ</w:t>
            </w:r>
          </w:p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Детаљније се распитујем о могуностима школовања и каријере које су ми занимљиве</w:t>
            </w:r>
          </w:p>
        </w:tc>
        <w:tc>
          <w:tcPr>
            <w:tcW w:w="1852" w:type="pct"/>
            <w:gridSpan w:val="2"/>
            <w:tcBorders>
              <w:right w:val="single" w:sz="12" w:space="0" w:color="auto"/>
            </w:tcBorders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Припрема и накнадна обрада реалних сусрета</w:t>
            </w:r>
          </w:p>
        </w:tc>
        <w:tc>
          <w:tcPr>
            <w:tcW w:w="688" w:type="pct"/>
            <w:vMerge w:val="restart"/>
            <w:vAlign w:val="center"/>
          </w:tcPr>
          <w:p w:rsidR="00B1624F" w:rsidRPr="002E12CC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sr-Latn-CS"/>
              </w:rPr>
              <w:t>V-VI</w:t>
            </w: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RPr="002A1016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Pr="00A60759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Индивидуално распитивање у школи (пракса у школи)</w:t>
            </w:r>
          </w:p>
        </w:tc>
        <w:tc>
          <w:tcPr>
            <w:tcW w:w="688" w:type="pct"/>
            <w:vMerge/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Pr="00E93049" w:rsidRDefault="00B1624F" w:rsidP="006D7F80">
            <w:pPr>
              <w:rPr>
                <w:sz w:val="22"/>
                <w:szCs w:val="22"/>
                <w:lang w:val="sr-Cyrl-CS"/>
              </w:rPr>
            </w:pPr>
          </w:p>
        </w:tc>
      </w:tr>
      <w:tr w:rsidR="00B1624F" w:rsidRPr="002A1016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Распитивање у предузећу; индивидуалне могућности за саветовање у служби за запошљавање</w:t>
            </w:r>
          </w:p>
        </w:tc>
        <w:tc>
          <w:tcPr>
            <w:tcW w:w="688" w:type="pct"/>
            <w:vMerge/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Pr="00E93049" w:rsidRDefault="00B1624F" w:rsidP="006D7F80">
            <w:pPr>
              <w:rPr>
                <w:sz w:val="22"/>
                <w:szCs w:val="22"/>
                <w:lang w:val="sr-Cyrl-CS"/>
              </w:rPr>
            </w:pP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Pr="00A60759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Интервјуи са експертима из школе и струке</w:t>
            </w:r>
          </w:p>
        </w:tc>
        <w:tc>
          <w:tcPr>
            <w:tcW w:w="688" w:type="pct"/>
            <w:vMerge/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Pr="00764ACA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sr-Cyrl-CS"/>
              </w:rPr>
            </w:pPr>
            <w:r w:rsidRPr="00A60759">
              <w:rPr>
                <w:rFonts w:ascii="Times New Roman" w:hAnsi="Times New Roman"/>
                <w:b/>
                <w:sz w:val="22"/>
                <w:szCs w:val="22"/>
                <w:lang w:val="sr-Cyrl-CS"/>
              </w:rPr>
              <w:t>ОДЛУКА</w:t>
            </w:r>
          </w:p>
        </w:tc>
        <w:tc>
          <w:tcPr>
            <w:tcW w:w="1852" w:type="pct"/>
            <w:gridSpan w:val="2"/>
            <w:tcBorders>
              <w:right w:val="single" w:sz="12" w:space="0" w:color="auto"/>
            </w:tcBorders>
            <w:vAlign w:val="center"/>
          </w:tcPr>
          <w:p w:rsidR="00B1624F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624F" w:rsidTr="006D7F80">
        <w:trPr>
          <w:cantSplit/>
        </w:trPr>
        <w:tc>
          <w:tcPr>
            <w:tcW w:w="3148" w:type="pct"/>
            <w:tcBorders>
              <w:left w:val="single" w:sz="12" w:space="0" w:color="auto"/>
            </w:tcBorders>
          </w:tcPr>
          <w:p w:rsidR="00B1624F" w:rsidRDefault="00B1624F" w:rsidP="006D7F80">
            <w:pPr>
              <w:pStyle w:val="Parag-obr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Још једном пр</w:t>
            </w:r>
            <w:r w:rsidR="000B6361">
              <w:rPr>
                <w:rFonts w:ascii="Times New Roman" w:hAnsi="Times New Roman"/>
                <w:sz w:val="22"/>
                <w:szCs w:val="22"/>
                <w:lang w:val="sr-Cyrl-CS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  <w:lang w:val="sr-Cyrl-CS"/>
              </w:rPr>
              <w:t>веравам – по могућству уз укључивање родитеља, односно старатеља – свој профил личности, своја реална искуства и спознаје са профилом захтева жељене школе</w:t>
            </w:r>
          </w:p>
        </w:tc>
        <w:tc>
          <w:tcPr>
            <w:tcW w:w="688" w:type="pct"/>
            <w:vAlign w:val="center"/>
          </w:tcPr>
          <w:p w:rsidR="00B1624F" w:rsidRPr="00700143" w:rsidRDefault="00B1624F" w:rsidP="006D7F80">
            <w:pPr>
              <w:pStyle w:val="BodyText"/>
              <w:jc w:val="center"/>
              <w:rPr>
                <w:rFonts w:ascii="Times New Roman" w:hAnsi="Times New Roman"/>
                <w:sz w:val="22"/>
                <w:szCs w:val="22"/>
                <w:lang w:val="sr-Latn-CS"/>
              </w:rPr>
            </w:pPr>
            <w:r>
              <w:rPr>
                <w:rFonts w:ascii="Times New Roman" w:hAnsi="Times New Roman"/>
                <w:sz w:val="22"/>
                <w:szCs w:val="22"/>
                <w:lang w:val="sr-Latn-CS"/>
              </w:rPr>
              <w:t>V-VI</w:t>
            </w:r>
          </w:p>
        </w:tc>
        <w:tc>
          <w:tcPr>
            <w:tcW w:w="1164" w:type="pct"/>
            <w:tcBorders>
              <w:right w:val="single" w:sz="12" w:space="0" w:color="auto"/>
            </w:tcBorders>
          </w:tcPr>
          <w:p w:rsidR="00B1624F" w:rsidRDefault="00B1624F" w:rsidP="006D7F80">
            <w:r w:rsidRPr="00E93049">
              <w:rPr>
                <w:sz w:val="22"/>
                <w:szCs w:val="22"/>
                <w:lang w:val="sr-Cyrl-CS"/>
              </w:rPr>
              <w:t>Тим за ПО</w:t>
            </w:r>
          </w:p>
        </w:tc>
      </w:tr>
    </w:tbl>
    <w:p w:rsidR="008B054C" w:rsidRDefault="008B054C" w:rsidP="008C09E4">
      <w:pPr>
        <w:jc w:val="both"/>
        <w:rPr>
          <w:rFonts w:ascii="Arial" w:hAnsi="Arial" w:cs="Arial"/>
          <w:sz w:val="22"/>
          <w:lang w:val="sr-Cyrl-CS"/>
        </w:rPr>
      </w:pPr>
    </w:p>
    <w:p w:rsidR="00A924AA" w:rsidRDefault="00A924AA" w:rsidP="00A924AA">
      <w:pPr>
        <w:jc w:val="both"/>
        <w:rPr>
          <w:b/>
          <w:sz w:val="24"/>
          <w:szCs w:val="24"/>
          <w:lang w:val="sr-Cyrl-CS"/>
        </w:rPr>
      </w:pPr>
      <w:r w:rsidRPr="00AD48BF">
        <w:rPr>
          <w:b/>
          <w:sz w:val="24"/>
          <w:szCs w:val="24"/>
          <w:lang w:val="sr-Cyrl-CS"/>
        </w:rPr>
        <w:t>Чланови Тима за Професионалну орјентацију</w:t>
      </w:r>
    </w:p>
    <w:p w:rsidR="00BA14F6" w:rsidRPr="00AD48BF" w:rsidRDefault="00BA14F6" w:rsidP="00A924AA">
      <w:pPr>
        <w:jc w:val="both"/>
        <w:rPr>
          <w:b/>
          <w:sz w:val="24"/>
          <w:szCs w:val="24"/>
          <w:lang w:val="sr-Cyrl-CS"/>
        </w:rPr>
      </w:pPr>
    </w:p>
    <w:p w:rsidR="00840AF0" w:rsidRPr="00840AF0" w:rsidRDefault="00840AF0" w:rsidP="00840AF0">
      <w:pPr>
        <w:pStyle w:val="BodyText"/>
        <w:numPr>
          <w:ilvl w:val="0"/>
          <w:numId w:val="2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Данијела Петровић</w:t>
      </w:r>
      <w:r w:rsidRPr="005B22F4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  <w:lang/>
        </w:rPr>
        <w:t xml:space="preserve"> </w:t>
      </w:r>
      <w:r>
        <w:rPr>
          <w:rFonts w:ascii="Times New Roman" w:hAnsi="Times New Roman"/>
          <w:b/>
          <w:szCs w:val="24"/>
          <w:lang/>
        </w:rPr>
        <w:t>координатор тима-</w:t>
      </w:r>
      <w:r w:rsidRPr="005B22F4">
        <w:rPr>
          <w:rFonts w:ascii="Times New Roman" w:hAnsi="Times New Roman"/>
          <w:szCs w:val="24"/>
        </w:rPr>
        <w:t xml:space="preserve"> наставник </w:t>
      </w:r>
      <w:r>
        <w:rPr>
          <w:rFonts w:ascii="Times New Roman" w:hAnsi="Times New Roman"/>
          <w:szCs w:val="24"/>
        </w:rPr>
        <w:t>енглеског језика</w:t>
      </w:r>
    </w:p>
    <w:p w:rsidR="00AD48BF" w:rsidRPr="00840AF0" w:rsidRDefault="00AD48BF" w:rsidP="00FE4B63">
      <w:pPr>
        <w:pStyle w:val="BodyText"/>
        <w:numPr>
          <w:ilvl w:val="0"/>
          <w:numId w:val="2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 w:rsidRPr="005B22F4">
        <w:rPr>
          <w:rFonts w:ascii="Times New Roman" w:hAnsi="Times New Roman"/>
          <w:szCs w:val="24"/>
        </w:rPr>
        <w:t>Марко Костић, директор школе</w:t>
      </w:r>
    </w:p>
    <w:p w:rsidR="00840AF0" w:rsidRPr="00840AF0" w:rsidRDefault="00840AF0" w:rsidP="00840AF0">
      <w:pPr>
        <w:pStyle w:val="BodyText"/>
        <w:numPr>
          <w:ilvl w:val="0"/>
          <w:numId w:val="2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color w:val="C00000"/>
          <w:szCs w:val="24"/>
        </w:rPr>
      </w:pPr>
      <w:r w:rsidRPr="00840AF0">
        <w:rPr>
          <w:rFonts w:ascii="Times New Roman" w:hAnsi="Times New Roman"/>
          <w:szCs w:val="24"/>
        </w:rPr>
        <w:t>Оливера Гавриловић–</w:t>
      </w:r>
      <w:r>
        <w:rPr>
          <w:rFonts w:ascii="Times New Roman" w:hAnsi="Times New Roman"/>
          <w:szCs w:val="24"/>
          <w:lang/>
        </w:rPr>
        <w:t xml:space="preserve"> настав ник музичке куктуре</w:t>
      </w:r>
    </w:p>
    <w:p w:rsidR="000115AC" w:rsidRPr="005B22F4" w:rsidRDefault="00A675B7" w:rsidP="00FE4B63">
      <w:pPr>
        <w:pStyle w:val="BodyText"/>
        <w:numPr>
          <w:ilvl w:val="0"/>
          <w:numId w:val="2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Милена Ивановић</w:t>
      </w:r>
      <w:r w:rsidR="000115AC">
        <w:rPr>
          <w:rFonts w:ascii="Times New Roman" w:hAnsi="Times New Roman"/>
          <w:szCs w:val="24"/>
        </w:rPr>
        <w:t>, стручни сарадник- педагог</w:t>
      </w:r>
    </w:p>
    <w:p w:rsidR="00AD48BF" w:rsidRPr="000115AC" w:rsidRDefault="00840AF0" w:rsidP="00FE4B63">
      <w:pPr>
        <w:pStyle w:val="BodyText"/>
        <w:numPr>
          <w:ilvl w:val="0"/>
          <w:numId w:val="2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/>
        </w:rPr>
        <w:t>Весна Радојевић</w:t>
      </w:r>
      <w:r w:rsidR="00AD48BF" w:rsidRPr="005B22F4">
        <w:rPr>
          <w:rFonts w:ascii="Times New Roman" w:hAnsi="Times New Roman"/>
          <w:szCs w:val="24"/>
        </w:rPr>
        <w:t xml:space="preserve">, </w:t>
      </w:r>
      <w:r w:rsidR="000115AC">
        <w:rPr>
          <w:rFonts w:ascii="Times New Roman" w:hAnsi="Times New Roman"/>
          <w:szCs w:val="24"/>
        </w:rPr>
        <w:t>наставник тех. и технологије</w:t>
      </w:r>
    </w:p>
    <w:p w:rsidR="000115AC" w:rsidRPr="000115AC" w:rsidRDefault="000115AC" w:rsidP="00FE4B63">
      <w:pPr>
        <w:pStyle w:val="BodyText"/>
        <w:numPr>
          <w:ilvl w:val="0"/>
          <w:numId w:val="2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Горан Булатовић,  представник локалне самоуправе</w:t>
      </w:r>
    </w:p>
    <w:p w:rsidR="000B750B" w:rsidRPr="000B750B" w:rsidRDefault="00840AF0" w:rsidP="000B750B">
      <w:pPr>
        <w:pStyle w:val="BodyText"/>
        <w:numPr>
          <w:ilvl w:val="0"/>
          <w:numId w:val="2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/>
        </w:rPr>
        <w:t>Наталија Филиповић</w:t>
      </w:r>
      <w:r w:rsidR="000115AC">
        <w:rPr>
          <w:rFonts w:ascii="Times New Roman" w:hAnsi="Times New Roman"/>
          <w:szCs w:val="24"/>
        </w:rPr>
        <w:t>, представник Савета родитеља</w:t>
      </w:r>
    </w:p>
    <w:p w:rsidR="000115AC" w:rsidRPr="000B750B" w:rsidRDefault="00840AF0" w:rsidP="000B750B">
      <w:pPr>
        <w:pStyle w:val="BodyText"/>
        <w:numPr>
          <w:ilvl w:val="0"/>
          <w:numId w:val="25"/>
        </w:numPr>
        <w:tabs>
          <w:tab w:val="left" w:pos="0"/>
        </w:tabs>
        <w:suppressAutoHyphens w:val="0"/>
        <w:spacing w:line="360" w:lineRule="auto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/>
        </w:rPr>
        <w:t>Радан Леповић</w:t>
      </w:r>
      <w:r w:rsidR="00BB75C6" w:rsidRPr="000B750B">
        <w:rPr>
          <w:rFonts w:ascii="Times New Roman" w:hAnsi="Times New Roman"/>
          <w:szCs w:val="24"/>
        </w:rPr>
        <w:t>,</w:t>
      </w:r>
      <w:r w:rsidR="000115AC" w:rsidRPr="000B750B">
        <w:rPr>
          <w:rFonts w:ascii="Times New Roman" w:hAnsi="Times New Roman"/>
          <w:szCs w:val="24"/>
        </w:rPr>
        <w:t xml:space="preserve"> представник Ученичког парламента</w:t>
      </w:r>
    </w:p>
    <w:p w:rsidR="00BB1770" w:rsidRDefault="00BB1770" w:rsidP="00BB1770">
      <w:pPr>
        <w:jc w:val="both"/>
        <w:rPr>
          <w:rFonts w:ascii="Arial" w:hAnsi="Arial" w:cs="Arial"/>
          <w:sz w:val="22"/>
          <w:lang w:val="sr-Cyrl-CS"/>
        </w:rPr>
      </w:pPr>
    </w:p>
    <w:p w:rsidR="001653B8" w:rsidRDefault="001653B8" w:rsidP="00BB1770">
      <w:pPr>
        <w:jc w:val="both"/>
        <w:rPr>
          <w:rFonts w:ascii="Arial" w:hAnsi="Arial" w:cs="Arial"/>
          <w:sz w:val="22"/>
          <w:lang w:val="sr-Cyrl-CS"/>
        </w:rPr>
      </w:pPr>
    </w:p>
    <w:p w:rsidR="002A27AF" w:rsidRPr="002B2985" w:rsidRDefault="00C70BC2">
      <w:pPr>
        <w:ind w:left="360"/>
        <w:jc w:val="both"/>
        <w:rPr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5. </w:t>
      </w:r>
      <w:r w:rsidR="002A27AF" w:rsidRPr="002B2985">
        <w:rPr>
          <w:b/>
          <w:sz w:val="28"/>
          <w:szCs w:val="28"/>
          <w:lang w:val="sr-Cyrl-CS"/>
        </w:rPr>
        <w:t>2.</w:t>
      </w:r>
      <w:r w:rsidR="00A924AA" w:rsidRPr="002B2985">
        <w:rPr>
          <w:b/>
          <w:sz w:val="28"/>
          <w:szCs w:val="28"/>
          <w:lang w:val="sr-Cyrl-CS"/>
        </w:rPr>
        <w:t xml:space="preserve"> </w:t>
      </w:r>
      <w:r w:rsidR="002A27AF" w:rsidRPr="002B2985">
        <w:rPr>
          <w:b/>
          <w:sz w:val="28"/>
          <w:szCs w:val="28"/>
          <w:lang w:val="sr-Cyrl-CS"/>
        </w:rPr>
        <w:t xml:space="preserve">Програм здравствене превенције  </w:t>
      </w:r>
    </w:p>
    <w:p w:rsidR="002A27AF" w:rsidRPr="00925F22" w:rsidRDefault="002A27AF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F55B90" w:rsidRPr="00F55B90" w:rsidRDefault="00F55B90" w:rsidP="00F55B90">
      <w:pPr>
        <w:ind w:firstLine="360"/>
        <w:jc w:val="both"/>
        <w:rPr>
          <w:sz w:val="24"/>
          <w:lang w:val="sr-Cyrl-CS"/>
        </w:rPr>
      </w:pPr>
      <w:r>
        <w:rPr>
          <w:sz w:val="24"/>
          <w:lang w:val="sr-Cyrl-CS"/>
        </w:rPr>
        <w:t xml:space="preserve">     </w:t>
      </w:r>
      <w:r w:rsidRPr="00F55B90">
        <w:rPr>
          <w:sz w:val="24"/>
          <w:lang w:val="sr-Cyrl-CS"/>
        </w:rPr>
        <w:t>Програм здравствене превенције оствариће се у току године предузимањем мера за</w:t>
      </w:r>
    </w:p>
    <w:p w:rsidR="00F55B90" w:rsidRPr="00F55B90" w:rsidRDefault="00F55B90" w:rsidP="00F55B90">
      <w:pPr>
        <w:jc w:val="both"/>
        <w:rPr>
          <w:sz w:val="24"/>
          <w:lang w:val="sr-Cyrl-CS"/>
        </w:rPr>
      </w:pPr>
      <w:r w:rsidRPr="00F55B90">
        <w:rPr>
          <w:sz w:val="24"/>
          <w:lang w:val="sr-Cyrl-CS"/>
        </w:rPr>
        <w:t>спречавање болести, радом на уклањању неповољних и нехигијенских прилика и других</w:t>
      </w:r>
    </w:p>
    <w:p w:rsidR="002A27AF" w:rsidRPr="00A924AA" w:rsidRDefault="00F55B90" w:rsidP="00F55B90">
      <w:pPr>
        <w:jc w:val="both"/>
        <w:rPr>
          <w:sz w:val="24"/>
          <w:lang w:val="sr-Cyrl-CS"/>
        </w:rPr>
      </w:pPr>
      <w:r w:rsidRPr="00F55B90">
        <w:rPr>
          <w:sz w:val="24"/>
          <w:lang w:val="sr-Cyrl-CS"/>
        </w:rPr>
        <w:t>узрочника болести.</w:t>
      </w:r>
    </w:p>
    <w:p w:rsidR="001653B8" w:rsidRPr="00840AF0" w:rsidRDefault="002A27AF" w:rsidP="00840AF0">
      <w:pPr>
        <w:ind w:firstLine="720"/>
        <w:jc w:val="both"/>
        <w:rPr>
          <w:sz w:val="22"/>
          <w:lang w:val="sr-Cyrl-CS"/>
        </w:rPr>
      </w:pPr>
      <w:r w:rsidRPr="00A924AA">
        <w:rPr>
          <w:sz w:val="24"/>
          <w:lang w:val="sr-Cyrl-CS"/>
        </w:rPr>
        <w:t xml:space="preserve">Циљ </w:t>
      </w:r>
      <w:r w:rsidR="00A924AA">
        <w:rPr>
          <w:sz w:val="24"/>
          <w:lang w:val="sr-Cyrl-CS"/>
        </w:rPr>
        <w:t>програма здравствене превенције</w:t>
      </w:r>
      <w:r w:rsidRPr="00A924AA">
        <w:rPr>
          <w:sz w:val="24"/>
          <w:lang w:val="sr-Cyrl-CS"/>
        </w:rPr>
        <w:t xml:space="preserve"> је стицање знања, формирање ставова и понашања ученика у вези са здрављем и здравим начином живота, унапређивање хигијенских и радних услова у школи и елиминисање утицаја који штетно делују на здравље.</w:t>
      </w:r>
    </w:p>
    <w:p w:rsidR="008A2284" w:rsidRDefault="008A2284">
      <w:pPr>
        <w:jc w:val="both"/>
        <w:rPr>
          <w:rFonts w:ascii="Arial" w:hAnsi="Arial" w:cs="Arial"/>
          <w:sz w:val="22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9"/>
        <w:gridCol w:w="3251"/>
        <w:gridCol w:w="2129"/>
        <w:gridCol w:w="1562"/>
        <w:gridCol w:w="1662"/>
      </w:tblGrid>
      <w:tr w:rsidR="00A924AA" w:rsidRPr="00B23261" w:rsidTr="00A924AA">
        <w:trPr>
          <w:jc w:val="center"/>
        </w:trPr>
        <w:tc>
          <w:tcPr>
            <w:tcW w:w="50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Разред</w:t>
            </w:r>
          </w:p>
        </w:tc>
        <w:tc>
          <w:tcPr>
            <w:tcW w:w="1698" w:type="pct"/>
            <w:tcBorders>
              <w:top w:val="doub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Активност</w:t>
            </w:r>
          </w:p>
        </w:tc>
        <w:tc>
          <w:tcPr>
            <w:tcW w:w="1112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Носиоци реализације</w:t>
            </w:r>
          </w:p>
        </w:tc>
        <w:tc>
          <w:tcPr>
            <w:tcW w:w="816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Начин реализације</w:t>
            </w:r>
          </w:p>
        </w:tc>
        <w:tc>
          <w:tcPr>
            <w:tcW w:w="868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Време реализације</w:t>
            </w:r>
          </w:p>
        </w:tc>
      </w:tr>
      <w:tr w:rsidR="00A924AA" w:rsidRPr="00B23261" w:rsidTr="00A924AA">
        <w:trPr>
          <w:trHeight w:val="405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F22" w:rsidRPr="00385F7A" w:rsidRDefault="00925F22" w:rsidP="00385F7A">
            <w:pPr>
              <w:rPr>
                <w:sz w:val="24"/>
                <w:szCs w:val="24"/>
              </w:rPr>
            </w:pPr>
          </w:p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I-II</w:t>
            </w:r>
          </w:p>
        </w:tc>
        <w:tc>
          <w:tcPr>
            <w:tcW w:w="1698" w:type="pct"/>
            <w:tcBorders>
              <w:left w:val="single" w:sz="4" w:space="0" w:color="auto"/>
            </w:tcBorders>
          </w:tcPr>
          <w:p w:rsidR="00925F22" w:rsidRDefault="00925F22" w:rsidP="006D7F80">
            <w:pPr>
              <w:rPr>
                <w:sz w:val="24"/>
                <w:szCs w:val="24"/>
              </w:rPr>
            </w:pPr>
          </w:p>
          <w:p w:rsidR="00A924AA" w:rsidRPr="00B23261" w:rsidRDefault="00A924AA" w:rsidP="006D7F80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</w:rPr>
              <w:t>Лична хигијена</w:t>
            </w:r>
          </w:p>
        </w:tc>
        <w:tc>
          <w:tcPr>
            <w:tcW w:w="1112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Одељењски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старешина</w:t>
            </w:r>
          </w:p>
        </w:tc>
        <w:tc>
          <w:tcPr>
            <w:tcW w:w="816" w:type="pct"/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године</w:t>
            </w:r>
          </w:p>
        </w:tc>
      </w:tr>
      <w:tr w:rsidR="00A924AA" w:rsidRPr="00B23261" w:rsidTr="00A924AA">
        <w:trPr>
          <w:trHeight w:val="568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I-IV</w:t>
            </w:r>
          </w:p>
        </w:tc>
        <w:tc>
          <w:tcPr>
            <w:tcW w:w="1698" w:type="pct"/>
            <w:tcBorders>
              <w:left w:val="sing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</w:rPr>
              <w:t>Хигијена становања</w:t>
            </w:r>
          </w:p>
        </w:tc>
        <w:tc>
          <w:tcPr>
            <w:tcW w:w="1112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Одељењски</w:t>
            </w:r>
          </w:p>
          <w:p w:rsidR="00A924AA" w:rsidRPr="00B23261" w:rsidRDefault="00A924AA" w:rsidP="006D7F80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</w:rPr>
              <w:t>старешина</w:t>
            </w:r>
          </w:p>
        </w:tc>
        <w:tc>
          <w:tcPr>
            <w:tcW w:w="816" w:type="pct"/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године</w:t>
            </w:r>
          </w:p>
        </w:tc>
      </w:tr>
      <w:tr w:rsidR="00A924AA" w:rsidRPr="00B23261" w:rsidTr="00A924AA">
        <w:trPr>
          <w:trHeight w:val="683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III-IV</w:t>
            </w:r>
          </w:p>
        </w:tc>
        <w:tc>
          <w:tcPr>
            <w:tcW w:w="1698" w:type="pct"/>
            <w:tcBorders>
              <w:left w:val="sing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</w:rPr>
              <w:t>Правилно држање тела</w:t>
            </w:r>
          </w:p>
        </w:tc>
        <w:tc>
          <w:tcPr>
            <w:tcW w:w="1112" w:type="pct"/>
          </w:tcPr>
          <w:p w:rsidR="00A924AA" w:rsidRPr="008C62EE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 w:rsidRPr="008C62EE">
              <w:rPr>
                <w:sz w:val="24"/>
                <w:szCs w:val="24"/>
                <w:lang w:val="sr-Cyrl-CS"/>
              </w:rPr>
              <w:t>Наставник физич.</w:t>
            </w:r>
          </w:p>
          <w:p w:rsidR="00A924AA" w:rsidRPr="008C62EE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в</w:t>
            </w:r>
            <w:r w:rsidRPr="008C62EE">
              <w:rPr>
                <w:sz w:val="24"/>
                <w:szCs w:val="24"/>
                <w:lang w:val="sr-Cyrl-CS"/>
              </w:rPr>
              <w:t>аспитања,</w:t>
            </w:r>
          </w:p>
          <w:p w:rsidR="00A924AA" w:rsidRPr="008C62EE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 w:rsidRPr="008C62EE">
              <w:rPr>
                <w:sz w:val="24"/>
                <w:szCs w:val="24"/>
                <w:lang w:val="sr-Cyrl-CS"/>
              </w:rPr>
              <w:t>Одељењски</w:t>
            </w:r>
          </w:p>
          <w:p w:rsidR="00A924AA" w:rsidRPr="00B23261" w:rsidRDefault="00A924AA" w:rsidP="006D7F80">
            <w:pPr>
              <w:rPr>
                <w:sz w:val="24"/>
                <w:szCs w:val="24"/>
                <w:lang w:val="sr-Cyrl-CS"/>
              </w:rPr>
            </w:pPr>
            <w:r w:rsidRPr="008C62EE">
              <w:rPr>
                <w:sz w:val="24"/>
                <w:szCs w:val="24"/>
                <w:lang w:val="sr-Cyrl-CS"/>
              </w:rPr>
              <w:t>старешина</w:t>
            </w:r>
          </w:p>
        </w:tc>
        <w:tc>
          <w:tcPr>
            <w:tcW w:w="816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 xml:space="preserve">Демонстрација 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вежбе</w:t>
            </w: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године</w:t>
            </w:r>
          </w:p>
        </w:tc>
      </w:tr>
      <w:tr w:rsidR="00A924AA" w:rsidRPr="00B23261" w:rsidTr="00A924AA">
        <w:trPr>
          <w:trHeight w:val="771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V</w:t>
            </w:r>
          </w:p>
        </w:tc>
        <w:tc>
          <w:tcPr>
            <w:tcW w:w="1698" w:type="pct"/>
            <w:tcBorders>
              <w:left w:val="single" w:sz="4" w:space="0" w:color="auto"/>
            </w:tcBorders>
          </w:tcPr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Пубертет – промене</w:t>
            </w:r>
          </w:p>
          <w:p w:rsidR="00A924AA" w:rsidRPr="002A1016" w:rsidRDefault="00A924AA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Пушење и алкохолизам– ризично понашање</w:t>
            </w:r>
          </w:p>
        </w:tc>
        <w:tc>
          <w:tcPr>
            <w:tcW w:w="1112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Одељењски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с</w:t>
            </w:r>
            <w:r w:rsidRPr="00B23261">
              <w:rPr>
                <w:sz w:val="24"/>
                <w:szCs w:val="24"/>
              </w:rPr>
              <w:t>тарешина,</w:t>
            </w:r>
          </w:p>
          <w:p w:rsidR="00A924AA" w:rsidRPr="00B23261" w:rsidRDefault="00A924AA" w:rsidP="006D7F80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</w:rPr>
              <w:t>Дом здравља</w:t>
            </w:r>
          </w:p>
        </w:tc>
        <w:tc>
          <w:tcPr>
            <w:tcW w:w="816" w:type="pct"/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године</w:t>
            </w:r>
          </w:p>
        </w:tc>
      </w:tr>
      <w:tr w:rsidR="00A924AA" w:rsidRPr="00B23261" w:rsidTr="00A924AA">
        <w:trPr>
          <w:trHeight w:val="499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VI</w:t>
            </w:r>
          </w:p>
        </w:tc>
        <w:tc>
          <w:tcPr>
            <w:tcW w:w="1698" w:type="pct"/>
            <w:tcBorders>
              <w:left w:val="single" w:sz="4" w:space="0" w:color="auto"/>
            </w:tcBorders>
          </w:tcPr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Алкохолизам и пушење – погрешан избор</w:t>
            </w:r>
          </w:p>
        </w:tc>
        <w:tc>
          <w:tcPr>
            <w:tcW w:w="1112" w:type="pct"/>
          </w:tcPr>
          <w:p w:rsidR="00A924AA" w:rsidRPr="00A924AA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</w:rPr>
              <w:t>Одељењски старешина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16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  <w:p w:rsidR="00A924AA" w:rsidRPr="00B23261" w:rsidRDefault="00A924AA" w:rsidP="006D7F80">
            <w:pPr>
              <w:rPr>
                <w:sz w:val="24"/>
                <w:szCs w:val="24"/>
              </w:rPr>
            </w:pP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године</w:t>
            </w:r>
          </w:p>
        </w:tc>
      </w:tr>
      <w:tr w:rsidR="00A924AA" w:rsidRPr="00B23261" w:rsidTr="00A924AA">
        <w:trPr>
          <w:trHeight w:val="977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V-VI</w:t>
            </w:r>
          </w:p>
        </w:tc>
        <w:tc>
          <w:tcPr>
            <w:tcW w:w="1698" w:type="pct"/>
            <w:tcBorders>
              <w:left w:val="single" w:sz="4" w:space="0" w:color="auto"/>
            </w:tcBorders>
          </w:tcPr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Одржавање личне и опште хигијене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Правилна исхрана – основ човековог здравља</w:t>
            </w:r>
          </w:p>
        </w:tc>
        <w:tc>
          <w:tcPr>
            <w:tcW w:w="1112" w:type="pct"/>
          </w:tcPr>
          <w:p w:rsidR="00A924AA" w:rsidRPr="00A924AA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</w:rPr>
              <w:t>Одељењски с</w:t>
            </w:r>
            <w:r>
              <w:rPr>
                <w:sz w:val="24"/>
                <w:szCs w:val="24"/>
              </w:rPr>
              <w:t>тарешина</w:t>
            </w:r>
          </w:p>
        </w:tc>
        <w:tc>
          <w:tcPr>
            <w:tcW w:w="816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Радионице</w:t>
            </w:r>
          </w:p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Предавања</w:t>
            </w:r>
          </w:p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године</w:t>
            </w:r>
          </w:p>
        </w:tc>
      </w:tr>
      <w:tr w:rsidR="00A924AA" w:rsidRPr="00B23261" w:rsidTr="00A924AA">
        <w:trPr>
          <w:trHeight w:val="2271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VII</w:t>
            </w:r>
          </w:p>
        </w:tc>
        <w:tc>
          <w:tcPr>
            <w:tcW w:w="1698" w:type="pct"/>
          </w:tcPr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Хумани односи међу половима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Адол</w:t>
            </w:r>
            <w:r w:rsidRPr="00B23261">
              <w:rPr>
                <w:sz w:val="24"/>
                <w:szCs w:val="24"/>
              </w:rPr>
              <w:t>e</w:t>
            </w:r>
            <w:r w:rsidRPr="002A1016">
              <w:rPr>
                <w:sz w:val="24"/>
                <w:szCs w:val="24"/>
                <w:lang w:val="ru-RU"/>
              </w:rPr>
              <w:t>сценција као животно доба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Алкохол и дуван – штетне последице на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млад организам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Наркоманија – шта знамо?</w:t>
            </w:r>
          </w:p>
        </w:tc>
        <w:tc>
          <w:tcPr>
            <w:tcW w:w="1112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Одељењски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с</w:t>
            </w:r>
            <w:r w:rsidRPr="00B23261">
              <w:rPr>
                <w:sz w:val="24"/>
                <w:szCs w:val="24"/>
              </w:rPr>
              <w:t>тарешина,</w:t>
            </w:r>
          </w:p>
          <w:p w:rsidR="00A924AA" w:rsidRPr="00B23261" w:rsidRDefault="00A924AA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н</w:t>
            </w:r>
            <w:r w:rsidRPr="00B23261">
              <w:rPr>
                <w:sz w:val="24"/>
                <w:szCs w:val="24"/>
              </w:rPr>
              <w:t>аставник биологије</w:t>
            </w:r>
          </w:p>
        </w:tc>
        <w:tc>
          <w:tcPr>
            <w:tcW w:w="816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Радионице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Предавања</w:t>
            </w: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 xml:space="preserve">Октобар </w:t>
            </w:r>
          </w:p>
        </w:tc>
      </w:tr>
      <w:tr w:rsidR="00A924AA" w:rsidRPr="00B23261" w:rsidTr="00A924AA">
        <w:trPr>
          <w:trHeight w:val="1360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VIII</w:t>
            </w:r>
          </w:p>
        </w:tc>
        <w:tc>
          <w:tcPr>
            <w:tcW w:w="1698" w:type="pct"/>
          </w:tcPr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Превенција болести зависности (пушење, алкохол, дрога)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Заразне и полно преносиве болести;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Од радозналости до зависности;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Ментално здравље младих и шта ја могу да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учиним;</w:t>
            </w:r>
          </w:p>
          <w:p w:rsidR="00A924AA" w:rsidRPr="002A1016" w:rsidRDefault="00A924AA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Како рећи не дрогама;</w:t>
            </w:r>
          </w:p>
        </w:tc>
        <w:tc>
          <w:tcPr>
            <w:tcW w:w="1112" w:type="pct"/>
          </w:tcPr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Одељењски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sr-Cyrl-CS"/>
              </w:rPr>
              <w:t>с</w:t>
            </w:r>
            <w:r w:rsidRPr="002A1016">
              <w:rPr>
                <w:sz w:val="24"/>
                <w:szCs w:val="24"/>
                <w:lang w:val="ru-RU"/>
              </w:rPr>
              <w:t>тарешина,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sr-Cyrl-CS"/>
              </w:rPr>
              <w:t>н</w:t>
            </w:r>
            <w:r w:rsidRPr="002A1016">
              <w:rPr>
                <w:sz w:val="24"/>
                <w:szCs w:val="24"/>
                <w:lang w:val="ru-RU"/>
              </w:rPr>
              <w:t>аставник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биологије,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Црвени крст</w:t>
            </w:r>
          </w:p>
          <w:p w:rsidR="00A924AA" w:rsidRPr="002A1016" w:rsidRDefault="00A924AA" w:rsidP="006D7F8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16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Филм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Радионице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Предавања</w:t>
            </w: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године</w:t>
            </w:r>
          </w:p>
        </w:tc>
      </w:tr>
      <w:tr w:rsidR="00A924AA" w:rsidRPr="00B23261" w:rsidTr="00A924AA">
        <w:trPr>
          <w:trHeight w:val="851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VII-VIII</w:t>
            </w:r>
          </w:p>
        </w:tc>
        <w:tc>
          <w:tcPr>
            <w:tcW w:w="1698" w:type="pct"/>
          </w:tcPr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Одржавање личне и опште хигијене СИДА</w:t>
            </w:r>
          </w:p>
          <w:p w:rsidR="00A924AA" w:rsidRPr="002A1016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Правилна исхрана – основ човековог</w:t>
            </w:r>
          </w:p>
          <w:p w:rsidR="00A924AA" w:rsidRPr="002A1016" w:rsidRDefault="00A924AA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Здравља</w:t>
            </w:r>
          </w:p>
        </w:tc>
        <w:tc>
          <w:tcPr>
            <w:tcW w:w="1112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Одељењски</w:t>
            </w:r>
          </w:p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старешина,</w:t>
            </w:r>
          </w:p>
          <w:p w:rsidR="00A924AA" w:rsidRPr="00B23261" w:rsidRDefault="00A924AA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н</w:t>
            </w:r>
            <w:r w:rsidRPr="00B23261">
              <w:rPr>
                <w:sz w:val="24"/>
                <w:szCs w:val="24"/>
              </w:rPr>
              <w:t>аставник биологије</w:t>
            </w:r>
          </w:p>
        </w:tc>
        <w:tc>
          <w:tcPr>
            <w:tcW w:w="816" w:type="pct"/>
          </w:tcPr>
          <w:p w:rsidR="00A924AA" w:rsidRPr="00B23261" w:rsidRDefault="00A924AA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Радионица</w:t>
            </w:r>
          </w:p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</w:tc>
        <w:tc>
          <w:tcPr>
            <w:tcW w:w="868" w:type="pct"/>
            <w:tcBorders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Децембар/током године</w:t>
            </w:r>
          </w:p>
        </w:tc>
      </w:tr>
      <w:tr w:rsidR="00A924AA" w:rsidRPr="00B23261" w:rsidTr="00A924AA">
        <w:trPr>
          <w:trHeight w:val="412"/>
          <w:jc w:val="center"/>
        </w:trPr>
        <w:tc>
          <w:tcPr>
            <w:tcW w:w="506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924AA" w:rsidRPr="00B23261" w:rsidRDefault="00A924AA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I-VIII</w:t>
            </w:r>
          </w:p>
        </w:tc>
        <w:tc>
          <w:tcPr>
            <w:tcW w:w="1698" w:type="pct"/>
            <w:tcBorders>
              <w:bottom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Систематски прегледи</w:t>
            </w:r>
          </w:p>
        </w:tc>
        <w:tc>
          <w:tcPr>
            <w:tcW w:w="1112" w:type="pct"/>
            <w:tcBorders>
              <w:bottom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п</w:t>
            </w:r>
            <w:r w:rsidRPr="00B23261">
              <w:rPr>
                <w:sz w:val="24"/>
                <w:szCs w:val="24"/>
              </w:rPr>
              <w:t>едијатар</w:t>
            </w:r>
          </w:p>
        </w:tc>
        <w:tc>
          <w:tcPr>
            <w:tcW w:w="816" w:type="pct"/>
            <w:tcBorders>
              <w:bottom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Лекарски прегледи</w:t>
            </w:r>
          </w:p>
        </w:tc>
        <w:tc>
          <w:tcPr>
            <w:tcW w:w="868" w:type="pct"/>
            <w:tcBorders>
              <w:bottom w:val="double" w:sz="4" w:space="0" w:color="auto"/>
              <w:right w:val="double" w:sz="4" w:space="0" w:color="auto"/>
            </w:tcBorders>
          </w:tcPr>
          <w:p w:rsidR="00A924AA" w:rsidRPr="00B23261" w:rsidRDefault="00A924AA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године</w:t>
            </w:r>
          </w:p>
        </w:tc>
      </w:tr>
    </w:tbl>
    <w:p w:rsidR="001653B8" w:rsidRDefault="00840AF0">
      <w:pPr>
        <w:jc w:val="both"/>
        <w:rPr>
          <w:rFonts w:ascii="Arial" w:hAnsi="Arial" w:cs="Arial"/>
          <w:sz w:val="24"/>
          <w:lang w:val="sr-Cyrl-CS"/>
        </w:rPr>
      </w:pPr>
      <w:r>
        <w:rPr>
          <w:rFonts w:ascii="Arial" w:hAnsi="Arial" w:cs="Arial"/>
          <w:sz w:val="24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53B8" w:rsidRDefault="001653B8">
      <w:pPr>
        <w:jc w:val="both"/>
        <w:rPr>
          <w:rFonts w:ascii="Arial" w:hAnsi="Arial" w:cs="Arial"/>
          <w:sz w:val="24"/>
          <w:lang w:val="sr-Cyrl-CS"/>
        </w:rPr>
      </w:pPr>
    </w:p>
    <w:p w:rsidR="002A27AF" w:rsidRPr="002B2985" w:rsidRDefault="00C70BC2">
      <w:pPr>
        <w:jc w:val="both"/>
        <w:rPr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5. </w:t>
      </w:r>
      <w:r w:rsidR="002A27AF" w:rsidRPr="002B2985">
        <w:rPr>
          <w:b/>
          <w:sz w:val="28"/>
          <w:szCs w:val="28"/>
          <w:lang w:val="sr-Cyrl-CS"/>
        </w:rPr>
        <w:t>3. Програм превенције малолетничке деликвенције</w:t>
      </w:r>
    </w:p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1653B8" w:rsidRDefault="001653B8">
      <w:pPr>
        <w:jc w:val="both"/>
        <w:rPr>
          <w:rFonts w:ascii="Arial" w:hAnsi="Arial" w:cs="Arial"/>
          <w:sz w:val="24"/>
          <w:lang w:val="sr-Cyrl-CS"/>
        </w:rPr>
      </w:pPr>
    </w:p>
    <w:p w:rsidR="002A27AF" w:rsidRPr="00EB12B5" w:rsidRDefault="002A27AF" w:rsidP="00127201">
      <w:pPr>
        <w:ind w:firstLine="720"/>
        <w:jc w:val="both"/>
        <w:rPr>
          <w:sz w:val="24"/>
          <w:lang w:val="sr-Cyrl-CS"/>
        </w:rPr>
      </w:pPr>
      <w:r w:rsidRPr="00EB12B5">
        <w:rPr>
          <w:sz w:val="24"/>
          <w:lang w:val="sr-Cyrl-CS"/>
        </w:rPr>
        <w:t>Програм превенције малолетничке деликвенције реализоваће се кроз све облике образовно-васпитног деловања у школи у циљу предупређења евентуално могуће појаве малолетничке деликвенције код ученика у школи.</w:t>
      </w:r>
    </w:p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2A27AF" w:rsidRPr="00EB12B5" w:rsidRDefault="002A27AF" w:rsidP="00127201">
      <w:pPr>
        <w:ind w:firstLine="720"/>
        <w:jc w:val="both"/>
        <w:rPr>
          <w:sz w:val="24"/>
          <w:lang w:val="sr-Cyrl-CS"/>
        </w:rPr>
      </w:pPr>
      <w:r w:rsidRPr="00EB12B5">
        <w:rPr>
          <w:sz w:val="24"/>
          <w:lang w:val="sr-Cyrl-CS"/>
        </w:rPr>
        <w:t xml:space="preserve">Школа, чији је задатак да кроз плански системски рад васпитава и образује младе генерације, има посебну и одговорну друштвену улогу и посебан задатак у предузимању превентивних активности у сузбијању васпитно запуштених и деликвентних понашања ученика. </w:t>
      </w:r>
    </w:p>
    <w:p w:rsidR="008D4CD3" w:rsidRPr="00EB12B5" w:rsidRDefault="008D4CD3">
      <w:pPr>
        <w:jc w:val="both"/>
        <w:rPr>
          <w:sz w:val="24"/>
          <w:lang w:val="sr-Cyrl-CS"/>
        </w:rPr>
      </w:pPr>
    </w:p>
    <w:p w:rsidR="00012C90" w:rsidRDefault="00EB12B5">
      <w:pPr>
        <w:jc w:val="both"/>
        <w:rPr>
          <w:sz w:val="24"/>
          <w:lang w:val="sr-Cyrl-CS"/>
        </w:rPr>
      </w:pPr>
      <w:r w:rsidRPr="00EB12B5">
        <w:rPr>
          <w:sz w:val="24"/>
          <w:lang w:val="sr-Cyrl-CS"/>
        </w:rPr>
        <w:t>Програм превенције малолетничке деликвнеције:</w:t>
      </w:r>
    </w:p>
    <w:p w:rsidR="00EB12B5" w:rsidRDefault="00EB12B5">
      <w:pPr>
        <w:jc w:val="both"/>
        <w:rPr>
          <w:rFonts w:ascii="Arial" w:hAnsi="Arial" w:cs="Arial"/>
          <w:sz w:val="24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28"/>
        <w:gridCol w:w="2141"/>
        <w:gridCol w:w="2443"/>
        <w:gridCol w:w="1761"/>
      </w:tblGrid>
      <w:tr w:rsidR="002A2263" w:rsidRPr="00B23261" w:rsidTr="00EB12B5">
        <w:trPr>
          <w:trHeight w:val="480"/>
          <w:jc w:val="center"/>
        </w:trPr>
        <w:tc>
          <w:tcPr>
            <w:tcW w:w="1686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</w:tcPr>
          <w:p w:rsidR="002A2263" w:rsidRPr="00B23261" w:rsidRDefault="002A2263" w:rsidP="006D7F80">
            <w:pPr>
              <w:rPr>
                <w:sz w:val="24"/>
                <w:szCs w:val="24"/>
              </w:rPr>
            </w:pPr>
          </w:p>
          <w:p w:rsidR="002A2263" w:rsidRPr="00B23261" w:rsidRDefault="002A2263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Активности</w:t>
            </w:r>
          </w:p>
        </w:tc>
        <w:tc>
          <w:tcPr>
            <w:tcW w:w="1118" w:type="pct"/>
            <w:tcBorders>
              <w:top w:val="double" w:sz="4" w:space="0" w:color="auto"/>
            </w:tcBorders>
            <w:shd w:val="clear" w:color="auto" w:fill="D9D9D9"/>
          </w:tcPr>
          <w:p w:rsidR="002A2263" w:rsidRPr="00B23261" w:rsidRDefault="002A2263" w:rsidP="006D7F80">
            <w:pPr>
              <w:jc w:val="center"/>
              <w:rPr>
                <w:sz w:val="24"/>
                <w:szCs w:val="24"/>
              </w:rPr>
            </w:pPr>
          </w:p>
          <w:p w:rsidR="002A2263" w:rsidRPr="00B23261" w:rsidRDefault="002A2263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Носиоци активности</w:t>
            </w:r>
          </w:p>
        </w:tc>
        <w:tc>
          <w:tcPr>
            <w:tcW w:w="1276" w:type="pct"/>
            <w:tcBorders>
              <w:top w:val="double" w:sz="4" w:space="0" w:color="auto"/>
            </w:tcBorders>
            <w:shd w:val="clear" w:color="auto" w:fill="D9D9D9"/>
          </w:tcPr>
          <w:p w:rsidR="002A2263" w:rsidRPr="00B23261" w:rsidRDefault="002A2263" w:rsidP="006D7F80">
            <w:pPr>
              <w:jc w:val="center"/>
              <w:rPr>
                <w:sz w:val="24"/>
                <w:szCs w:val="24"/>
              </w:rPr>
            </w:pPr>
          </w:p>
          <w:p w:rsidR="002A2263" w:rsidRPr="00B23261" w:rsidRDefault="002A2263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Начин реализације</w:t>
            </w:r>
          </w:p>
          <w:p w:rsidR="002A2263" w:rsidRPr="00B23261" w:rsidRDefault="002A2263" w:rsidP="006D7F80">
            <w:pPr>
              <w:rPr>
                <w:sz w:val="24"/>
                <w:szCs w:val="24"/>
              </w:rPr>
            </w:pPr>
          </w:p>
        </w:tc>
        <w:tc>
          <w:tcPr>
            <w:tcW w:w="920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</w:tcPr>
          <w:p w:rsidR="002A2263" w:rsidRPr="00B23261" w:rsidRDefault="002A2263" w:rsidP="006D7F80">
            <w:pPr>
              <w:jc w:val="center"/>
              <w:rPr>
                <w:sz w:val="24"/>
                <w:szCs w:val="24"/>
              </w:rPr>
            </w:pPr>
          </w:p>
          <w:p w:rsidR="002A2263" w:rsidRPr="00B23261" w:rsidRDefault="002A2263" w:rsidP="006D7F80">
            <w:pPr>
              <w:jc w:val="center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Време реализације</w:t>
            </w:r>
          </w:p>
        </w:tc>
      </w:tr>
      <w:tr w:rsidR="002A2263" w:rsidRPr="00B23261" w:rsidTr="00EB12B5">
        <w:tblPrEx>
          <w:tblLook w:val="04A0"/>
        </w:tblPrEx>
        <w:trPr>
          <w:trHeight w:val="1137"/>
          <w:jc w:val="center"/>
        </w:trPr>
        <w:tc>
          <w:tcPr>
            <w:tcW w:w="1686" w:type="pct"/>
            <w:tcBorders>
              <w:left w:val="double" w:sz="4" w:space="0" w:color="auto"/>
            </w:tcBorders>
          </w:tcPr>
          <w:p w:rsidR="002A2263" w:rsidRPr="002A1016" w:rsidRDefault="002A2263" w:rsidP="006D7F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Успостављање контакта и сарадње са</w:t>
            </w:r>
            <w:r w:rsidR="00EB12B5">
              <w:rPr>
                <w:sz w:val="24"/>
                <w:szCs w:val="24"/>
                <w:lang w:val="sr-Cyrl-CS"/>
              </w:rPr>
              <w:t xml:space="preserve"> </w:t>
            </w:r>
            <w:r w:rsidRPr="002A1016">
              <w:rPr>
                <w:sz w:val="24"/>
                <w:szCs w:val="24"/>
                <w:lang w:val="ru-RU"/>
              </w:rPr>
              <w:t>установама које се баве овим проблемом</w:t>
            </w:r>
          </w:p>
        </w:tc>
        <w:tc>
          <w:tcPr>
            <w:tcW w:w="1118" w:type="pct"/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одељ.старешине,</w:t>
            </w:r>
          </w:p>
          <w:p w:rsidR="002A2263" w:rsidRPr="00EB12B5" w:rsidRDefault="00EB12B5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директор</w:t>
            </w:r>
          </w:p>
        </w:tc>
        <w:tc>
          <w:tcPr>
            <w:tcW w:w="1276" w:type="pct"/>
          </w:tcPr>
          <w:p w:rsidR="002A2263" w:rsidRPr="00B23261" w:rsidRDefault="00EB12B5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С</w:t>
            </w:r>
            <w:r w:rsidR="002A2263" w:rsidRPr="00B23261">
              <w:rPr>
                <w:sz w:val="24"/>
                <w:szCs w:val="24"/>
              </w:rPr>
              <w:t>арадња</w:t>
            </w:r>
          </w:p>
        </w:tc>
        <w:tc>
          <w:tcPr>
            <w:tcW w:w="920" w:type="pct"/>
            <w:tcBorders>
              <w:right w:val="double" w:sz="4" w:space="0" w:color="auto"/>
            </w:tcBorders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</w:t>
            </w:r>
          </w:p>
          <w:p w:rsidR="002A2263" w:rsidRPr="00B23261" w:rsidRDefault="009E4AA1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Г</w:t>
            </w:r>
            <w:r w:rsidR="002A2263" w:rsidRPr="00B23261">
              <w:rPr>
                <w:sz w:val="24"/>
                <w:szCs w:val="24"/>
              </w:rPr>
              <w:t>одине</w:t>
            </w:r>
          </w:p>
        </w:tc>
      </w:tr>
      <w:tr w:rsidR="002A2263" w:rsidRPr="00B23261" w:rsidTr="00EB12B5">
        <w:tblPrEx>
          <w:tblLook w:val="04A0"/>
        </w:tblPrEx>
        <w:trPr>
          <w:trHeight w:val="827"/>
          <w:jc w:val="center"/>
        </w:trPr>
        <w:tc>
          <w:tcPr>
            <w:tcW w:w="1686" w:type="pct"/>
            <w:tcBorders>
              <w:left w:val="double" w:sz="4" w:space="0" w:color="auto"/>
            </w:tcBorders>
          </w:tcPr>
          <w:p w:rsidR="002A2263" w:rsidRPr="002A1016" w:rsidRDefault="002A2263" w:rsidP="006D7F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 xml:space="preserve">Идентификација деце са деликвентним понашањем </w:t>
            </w:r>
          </w:p>
        </w:tc>
        <w:tc>
          <w:tcPr>
            <w:tcW w:w="1118" w:type="pct"/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одељ.старешине,</w:t>
            </w:r>
          </w:p>
          <w:p w:rsidR="002A2263" w:rsidRPr="00EB12B5" w:rsidRDefault="00EB12B5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директор</w:t>
            </w:r>
          </w:p>
        </w:tc>
        <w:tc>
          <w:tcPr>
            <w:tcW w:w="1276" w:type="pct"/>
          </w:tcPr>
          <w:p w:rsidR="002A2263" w:rsidRPr="00B23261" w:rsidRDefault="002A2263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Идентификација, разговор</w:t>
            </w:r>
          </w:p>
        </w:tc>
        <w:tc>
          <w:tcPr>
            <w:tcW w:w="920" w:type="pct"/>
            <w:tcBorders>
              <w:right w:val="double" w:sz="4" w:space="0" w:color="auto"/>
            </w:tcBorders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</w:t>
            </w:r>
          </w:p>
          <w:p w:rsidR="002A2263" w:rsidRPr="00B23261" w:rsidRDefault="009E4AA1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Г</w:t>
            </w:r>
            <w:r w:rsidR="002A2263" w:rsidRPr="00B23261">
              <w:rPr>
                <w:sz w:val="24"/>
                <w:szCs w:val="24"/>
              </w:rPr>
              <w:t>одине</w:t>
            </w:r>
          </w:p>
        </w:tc>
      </w:tr>
      <w:tr w:rsidR="002A2263" w:rsidRPr="00B23261" w:rsidTr="00EB12B5">
        <w:tblPrEx>
          <w:tblLook w:val="04A0"/>
        </w:tblPrEx>
        <w:trPr>
          <w:trHeight w:val="639"/>
          <w:jc w:val="center"/>
        </w:trPr>
        <w:tc>
          <w:tcPr>
            <w:tcW w:w="1686" w:type="pct"/>
            <w:tcBorders>
              <w:left w:val="double" w:sz="4" w:space="0" w:color="auto"/>
            </w:tcBorders>
          </w:tcPr>
          <w:p w:rsidR="002A2263" w:rsidRPr="002A1016" w:rsidRDefault="002A2263" w:rsidP="006D7F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Индивидуални саветодавни рад са овом</w:t>
            </w:r>
            <w:r w:rsidR="00EB12B5">
              <w:rPr>
                <w:sz w:val="24"/>
                <w:szCs w:val="24"/>
                <w:lang w:val="sr-Cyrl-CS"/>
              </w:rPr>
              <w:t xml:space="preserve"> </w:t>
            </w:r>
            <w:r w:rsidRPr="002A1016">
              <w:rPr>
                <w:sz w:val="24"/>
                <w:szCs w:val="24"/>
                <w:lang w:val="ru-RU"/>
              </w:rPr>
              <w:t xml:space="preserve">децом </w:t>
            </w:r>
          </w:p>
        </w:tc>
        <w:tc>
          <w:tcPr>
            <w:tcW w:w="1118" w:type="pct"/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одељ.старешине,</w:t>
            </w:r>
          </w:p>
          <w:p w:rsidR="002A2263" w:rsidRPr="00EB12B5" w:rsidRDefault="00EB12B5" w:rsidP="006D7F80">
            <w:pPr>
              <w:autoSpaceDE w:val="0"/>
              <w:autoSpaceDN w:val="0"/>
              <w:adjustRightInd w:val="0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директор</w:t>
            </w:r>
          </w:p>
        </w:tc>
        <w:tc>
          <w:tcPr>
            <w:tcW w:w="1276" w:type="pct"/>
          </w:tcPr>
          <w:p w:rsidR="002A2263" w:rsidRPr="00B23261" w:rsidRDefault="002A2263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</w:tc>
        <w:tc>
          <w:tcPr>
            <w:tcW w:w="920" w:type="pct"/>
            <w:tcBorders>
              <w:right w:val="double" w:sz="4" w:space="0" w:color="auto"/>
            </w:tcBorders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</w:t>
            </w:r>
          </w:p>
          <w:p w:rsidR="002A2263" w:rsidRPr="00B23261" w:rsidRDefault="009E4AA1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Г</w:t>
            </w:r>
            <w:r w:rsidR="002A2263" w:rsidRPr="00B23261">
              <w:rPr>
                <w:sz w:val="24"/>
                <w:szCs w:val="24"/>
              </w:rPr>
              <w:t>одине</w:t>
            </w:r>
          </w:p>
        </w:tc>
      </w:tr>
      <w:tr w:rsidR="002A2263" w:rsidRPr="00B23261" w:rsidTr="00EB12B5">
        <w:tblPrEx>
          <w:tblLook w:val="04A0"/>
        </w:tblPrEx>
        <w:trPr>
          <w:trHeight w:val="835"/>
          <w:jc w:val="center"/>
        </w:trPr>
        <w:tc>
          <w:tcPr>
            <w:tcW w:w="1686" w:type="pct"/>
            <w:tcBorders>
              <w:left w:val="double" w:sz="4" w:space="0" w:color="auto"/>
            </w:tcBorders>
          </w:tcPr>
          <w:p w:rsidR="002A2263" w:rsidRDefault="002A2263" w:rsidP="006D7F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sr-Cyrl-CS"/>
              </w:rPr>
            </w:pPr>
            <w:r w:rsidRPr="002A1016">
              <w:rPr>
                <w:sz w:val="24"/>
                <w:szCs w:val="24"/>
                <w:lang w:val="ru-RU"/>
              </w:rPr>
              <w:t>Индивидуални саветодавни рад са родитељима деце која показују</w:t>
            </w:r>
            <w:r w:rsidR="00EB12B5">
              <w:rPr>
                <w:sz w:val="24"/>
                <w:szCs w:val="24"/>
                <w:lang w:val="sr-Cyrl-CS"/>
              </w:rPr>
              <w:t xml:space="preserve"> деликвентно </w:t>
            </w:r>
          </w:p>
          <w:p w:rsidR="00EB12B5" w:rsidRPr="00EB12B5" w:rsidRDefault="00F42E31" w:rsidP="006D7F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</w:t>
            </w:r>
            <w:r w:rsidR="00EB12B5">
              <w:rPr>
                <w:sz w:val="24"/>
                <w:szCs w:val="24"/>
                <w:lang w:val="sr-Cyrl-CS"/>
              </w:rPr>
              <w:t>онашање</w:t>
            </w:r>
          </w:p>
        </w:tc>
        <w:tc>
          <w:tcPr>
            <w:tcW w:w="1118" w:type="pct"/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Директор,</w:t>
            </w:r>
          </w:p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одељ.старешине,</w:t>
            </w:r>
          </w:p>
          <w:p w:rsidR="002A2263" w:rsidRPr="00B23261" w:rsidRDefault="002A2263" w:rsidP="006D7F80">
            <w:pPr>
              <w:rPr>
                <w:sz w:val="24"/>
                <w:szCs w:val="24"/>
              </w:rPr>
            </w:pPr>
          </w:p>
        </w:tc>
        <w:tc>
          <w:tcPr>
            <w:tcW w:w="1276" w:type="pct"/>
          </w:tcPr>
          <w:p w:rsidR="002A2263" w:rsidRPr="00B23261" w:rsidRDefault="00EB12B5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Р</w:t>
            </w:r>
            <w:r w:rsidR="002A2263" w:rsidRPr="00B23261">
              <w:rPr>
                <w:sz w:val="24"/>
                <w:szCs w:val="24"/>
              </w:rPr>
              <w:t>азговор</w:t>
            </w:r>
          </w:p>
        </w:tc>
        <w:tc>
          <w:tcPr>
            <w:tcW w:w="920" w:type="pct"/>
            <w:tcBorders>
              <w:right w:val="double" w:sz="4" w:space="0" w:color="auto"/>
            </w:tcBorders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</w:t>
            </w:r>
          </w:p>
          <w:p w:rsidR="002A2263" w:rsidRPr="00B23261" w:rsidRDefault="009E4AA1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Г</w:t>
            </w:r>
            <w:r w:rsidR="002A2263" w:rsidRPr="00B23261">
              <w:rPr>
                <w:sz w:val="24"/>
                <w:szCs w:val="24"/>
              </w:rPr>
              <w:t>одине</w:t>
            </w:r>
          </w:p>
        </w:tc>
      </w:tr>
      <w:tr w:rsidR="002A2263" w:rsidRPr="00B23261" w:rsidTr="00EB12B5">
        <w:tblPrEx>
          <w:tblLook w:val="04A0"/>
        </w:tblPrEx>
        <w:trPr>
          <w:trHeight w:val="805"/>
          <w:jc w:val="center"/>
        </w:trPr>
        <w:tc>
          <w:tcPr>
            <w:tcW w:w="1686" w:type="pct"/>
            <w:tcBorders>
              <w:left w:val="double" w:sz="4" w:space="0" w:color="auto"/>
              <w:bottom w:val="double" w:sz="4" w:space="0" w:color="auto"/>
            </w:tcBorders>
          </w:tcPr>
          <w:p w:rsidR="002A2263" w:rsidRPr="002A1016" w:rsidRDefault="002A2263" w:rsidP="006D7F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Сарадња са одељењем ОУП-а</w:t>
            </w:r>
            <w:r w:rsidR="00EB12B5" w:rsidRPr="002A1016">
              <w:rPr>
                <w:sz w:val="24"/>
                <w:szCs w:val="24"/>
                <w:lang w:val="ru-RU"/>
              </w:rPr>
              <w:t xml:space="preserve"> за сузбијање малолетничке</w:t>
            </w:r>
            <w:r w:rsidR="00EB12B5">
              <w:rPr>
                <w:sz w:val="24"/>
                <w:szCs w:val="24"/>
                <w:lang w:val="sr-Cyrl-CS"/>
              </w:rPr>
              <w:t xml:space="preserve"> </w:t>
            </w:r>
            <w:r w:rsidRPr="002A1016">
              <w:rPr>
                <w:sz w:val="24"/>
                <w:szCs w:val="24"/>
                <w:lang w:val="ru-RU"/>
              </w:rPr>
              <w:t>деликвенције</w:t>
            </w:r>
          </w:p>
        </w:tc>
        <w:tc>
          <w:tcPr>
            <w:tcW w:w="1118" w:type="pct"/>
            <w:tcBorders>
              <w:bottom w:val="double" w:sz="4" w:space="0" w:color="auto"/>
            </w:tcBorders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 xml:space="preserve">Директор </w:t>
            </w:r>
          </w:p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одељ.старешине</w:t>
            </w:r>
          </w:p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педагог</w:t>
            </w:r>
          </w:p>
        </w:tc>
        <w:tc>
          <w:tcPr>
            <w:tcW w:w="1276" w:type="pct"/>
            <w:tcBorders>
              <w:bottom w:val="double" w:sz="4" w:space="0" w:color="auto"/>
            </w:tcBorders>
          </w:tcPr>
          <w:p w:rsidR="00EB12B5" w:rsidRDefault="002A2263" w:rsidP="006D7F80">
            <w:pPr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</w:rPr>
              <w:t>Сарадња,</w:t>
            </w:r>
          </w:p>
          <w:p w:rsidR="002A2263" w:rsidRPr="00B23261" w:rsidRDefault="000115AC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</w:t>
            </w:r>
            <w:r w:rsidR="002A2263" w:rsidRPr="00B23261">
              <w:rPr>
                <w:sz w:val="24"/>
                <w:szCs w:val="24"/>
              </w:rPr>
              <w:t>азговор</w:t>
            </w:r>
          </w:p>
        </w:tc>
        <w:tc>
          <w:tcPr>
            <w:tcW w:w="920" w:type="pct"/>
            <w:tcBorders>
              <w:bottom w:val="double" w:sz="4" w:space="0" w:color="auto"/>
              <w:right w:val="double" w:sz="4" w:space="0" w:color="auto"/>
            </w:tcBorders>
          </w:tcPr>
          <w:p w:rsidR="002A2263" w:rsidRPr="00B23261" w:rsidRDefault="002A2263" w:rsidP="006D7F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</w:t>
            </w:r>
          </w:p>
          <w:p w:rsidR="002A2263" w:rsidRPr="00B23261" w:rsidRDefault="009E4AA1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Г</w:t>
            </w:r>
            <w:r w:rsidR="002A2263" w:rsidRPr="00B23261">
              <w:rPr>
                <w:sz w:val="24"/>
                <w:szCs w:val="24"/>
              </w:rPr>
              <w:t>одине</w:t>
            </w:r>
          </w:p>
        </w:tc>
      </w:tr>
    </w:tbl>
    <w:p w:rsidR="00FF4B9C" w:rsidRDefault="00FF4B9C" w:rsidP="00FF4B9C">
      <w:pPr>
        <w:rPr>
          <w:rFonts w:ascii="Arial" w:hAnsi="Arial" w:cs="Arial"/>
          <w:sz w:val="24"/>
          <w:lang w:val="sr-Cyrl-CS"/>
        </w:rPr>
      </w:pPr>
    </w:p>
    <w:p w:rsidR="00012C90" w:rsidRDefault="00012C90">
      <w:pPr>
        <w:jc w:val="both"/>
        <w:rPr>
          <w:rFonts w:ascii="Arial" w:hAnsi="Arial" w:cs="Arial"/>
          <w:b/>
          <w:i/>
          <w:sz w:val="24"/>
          <w:lang w:val="sr-Cyrl-CS"/>
        </w:rPr>
      </w:pPr>
    </w:p>
    <w:p w:rsidR="002A27AF" w:rsidRPr="00382567" w:rsidRDefault="002A27AF">
      <w:pPr>
        <w:jc w:val="both"/>
        <w:rPr>
          <w:sz w:val="28"/>
          <w:szCs w:val="28"/>
          <w:lang w:val="sr-Cyrl-CS"/>
        </w:rPr>
      </w:pPr>
      <w:r w:rsidRPr="00382567">
        <w:rPr>
          <w:b/>
          <w:i/>
          <w:sz w:val="28"/>
          <w:szCs w:val="28"/>
          <w:lang w:val="sr-Cyrl-CS"/>
        </w:rPr>
        <w:t>5.</w:t>
      </w:r>
      <w:r w:rsidR="005B013D">
        <w:rPr>
          <w:b/>
          <w:i/>
          <w:sz w:val="28"/>
          <w:szCs w:val="28"/>
          <w:lang w:val="sr-Cyrl-CS"/>
        </w:rPr>
        <w:t>4</w:t>
      </w:r>
      <w:r w:rsidR="00C70BC2">
        <w:rPr>
          <w:b/>
          <w:i/>
          <w:sz w:val="28"/>
          <w:szCs w:val="28"/>
          <w:lang w:val="sr-Cyrl-CS"/>
        </w:rPr>
        <w:t>.</w:t>
      </w:r>
      <w:r w:rsidR="000202FB" w:rsidRPr="00382567">
        <w:rPr>
          <w:b/>
          <w:i/>
          <w:sz w:val="28"/>
          <w:szCs w:val="28"/>
          <w:lang w:val="sr-Cyrl-CS"/>
        </w:rPr>
        <w:t xml:space="preserve"> </w:t>
      </w:r>
      <w:r w:rsidR="000202FB" w:rsidRPr="00382567">
        <w:rPr>
          <w:b/>
          <w:sz w:val="28"/>
          <w:szCs w:val="28"/>
          <w:lang w:val="sr-Cyrl-CS"/>
        </w:rPr>
        <w:t>Програм естетског, хигијенског и еколошког уређивања школе и школске средине</w:t>
      </w:r>
    </w:p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2A27AF" w:rsidRPr="00382567" w:rsidRDefault="002A27AF" w:rsidP="00382567">
      <w:pPr>
        <w:ind w:firstLine="720"/>
        <w:jc w:val="both"/>
        <w:rPr>
          <w:sz w:val="24"/>
          <w:lang w:val="sr-Cyrl-CS"/>
        </w:rPr>
      </w:pPr>
      <w:r w:rsidRPr="00382567">
        <w:rPr>
          <w:sz w:val="24"/>
          <w:lang w:val="sr-Cyrl-CS"/>
        </w:rPr>
        <w:t>У оквиру овог програма код ученика разви</w:t>
      </w:r>
      <w:r w:rsidR="003D22FA" w:rsidRPr="00382567">
        <w:rPr>
          <w:sz w:val="24"/>
          <w:lang w:val="sr-Cyrl-CS"/>
        </w:rPr>
        <w:t>јаће се љубав према природи и ос</w:t>
      </w:r>
      <w:r w:rsidRPr="00382567">
        <w:rPr>
          <w:sz w:val="24"/>
          <w:lang w:val="sr-Cyrl-CS"/>
        </w:rPr>
        <w:t>ећање дужности да чувају и заштите природу; да развијају хигијенске навике и здравствену културу; да схвате узајамне односе живих бића и животне средине, као и динамику промета материјала и енергије на општем нивоу; да развије осећање одговорности према стању животне средине, да схвате степен угрожености биосфере и улогу сваког појединца у њеној заштити и унапређењу.</w:t>
      </w:r>
    </w:p>
    <w:p w:rsidR="002A27AF" w:rsidRPr="00382567" w:rsidRDefault="002A27AF">
      <w:pPr>
        <w:jc w:val="both"/>
        <w:rPr>
          <w:sz w:val="24"/>
          <w:lang w:val="sr-Cyrl-CS"/>
        </w:rPr>
      </w:pPr>
    </w:p>
    <w:p w:rsidR="002A27AF" w:rsidRPr="00382567" w:rsidRDefault="002A27AF" w:rsidP="00382567">
      <w:pPr>
        <w:ind w:firstLine="720"/>
        <w:jc w:val="both"/>
        <w:rPr>
          <w:sz w:val="24"/>
          <w:lang w:val="sr-Cyrl-CS"/>
        </w:rPr>
      </w:pPr>
      <w:r w:rsidRPr="00382567">
        <w:rPr>
          <w:sz w:val="24"/>
          <w:lang w:val="sr-Cyrl-CS"/>
        </w:rPr>
        <w:t>Реализацијом програма ученици треба да схвате и науче шта је еколошка равнотежа у природи и које су опасности од поремећаја равнотеже на локалном и глобалном нивоу. Такође, треба да упознају изворе загађивања воде, ваздуха, земљишта и хране и могућности њихове заштите од загађивања.</w:t>
      </w:r>
    </w:p>
    <w:p w:rsidR="002A27AF" w:rsidRPr="00382567" w:rsidRDefault="002A27AF">
      <w:pPr>
        <w:jc w:val="both"/>
        <w:rPr>
          <w:sz w:val="24"/>
          <w:lang w:val="sr-Cyrl-CS"/>
        </w:rPr>
      </w:pPr>
    </w:p>
    <w:p w:rsidR="004A2029" w:rsidRPr="00382567" w:rsidRDefault="002A27AF" w:rsidP="00840AF0">
      <w:pPr>
        <w:ind w:firstLine="720"/>
        <w:jc w:val="both"/>
        <w:rPr>
          <w:sz w:val="24"/>
          <w:lang w:val="sr-Cyrl-CS"/>
        </w:rPr>
      </w:pPr>
      <w:r w:rsidRPr="00382567">
        <w:rPr>
          <w:sz w:val="24"/>
          <w:lang w:val="sr-Cyrl-CS"/>
        </w:rPr>
        <w:lastRenderedPageBreak/>
        <w:t>Кроз наставу биологије и осталих предмета, кроз часове разредне заједнице и часове одељењског старешине, кроз предавања ученици треба да остваре следеће задатке у области заштите и унапређења животне средине, и то:</w:t>
      </w:r>
    </w:p>
    <w:p w:rsidR="008C09E4" w:rsidRPr="00382567" w:rsidRDefault="008C09E4">
      <w:pPr>
        <w:jc w:val="both"/>
        <w:rPr>
          <w:sz w:val="24"/>
          <w:lang w:val="sr-Cyrl-CS"/>
        </w:rPr>
      </w:pPr>
    </w:p>
    <w:tbl>
      <w:tblPr>
        <w:tblW w:w="9580" w:type="dxa"/>
        <w:tblInd w:w="-5" w:type="dxa"/>
        <w:tblLayout w:type="fixed"/>
        <w:tblLook w:val="0000"/>
      </w:tblPr>
      <w:tblGrid>
        <w:gridCol w:w="6634"/>
        <w:gridCol w:w="562"/>
        <w:gridCol w:w="2384"/>
      </w:tblGrid>
      <w:tr w:rsidR="002A27AF" w:rsidRPr="00382567" w:rsidTr="00382567"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center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Садржаји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center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Реализација</w:t>
            </w:r>
          </w:p>
        </w:tc>
      </w:tr>
      <w:tr w:rsidR="002A27AF" w:rsidRPr="00382567" w:rsidTr="00382567"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-Развијати културу заштите и унапређења животне средине код ученика, развити културан однос и навике за очување животне средине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целе године на часовима одељ.старешине</w:t>
            </w:r>
          </w:p>
        </w:tc>
      </w:tr>
      <w:tr w:rsidR="002A27AF" w:rsidRPr="00382567" w:rsidTr="00382567"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-Да ученици упознају основне еколошке процесе и законитости које се дешавају у животној средини и различите утицаје који нарушавају њену природну равнотежу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382567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целе године на</w:t>
            </w:r>
            <w:r w:rsidR="002A27AF" w:rsidRPr="00382567">
              <w:rPr>
                <w:sz w:val="24"/>
                <w:lang w:val="sr-Cyrl-CS"/>
              </w:rPr>
              <w:t xml:space="preserve"> часовима биологије и разредним заједницама</w:t>
            </w:r>
          </w:p>
        </w:tc>
      </w:tr>
      <w:tr w:rsidR="002A27AF" w:rsidRPr="00382567" w:rsidTr="00382567"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-Да ученици стекну одређени став према искоришћавању природног богатства, да стекну навику и културу односа према природи и природним лепотама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У октобру</w:t>
            </w:r>
          </w:p>
        </w:tc>
      </w:tr>
      <w:tr w:rsidR="002A27AF" w:rsidRPr="00382567" w:rsidTr="00382567"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-Да се ученици активно укључе у решавање практичних проблема на заштити и унапређивању животне средине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целе године,</w:t>
            </w:r>
          </w:p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Разредне старешине на часовима одељ.заједнице</w:t>
            </w:r>
          </w:p>
        </w:tc>
      </w:tr>
      <w:tr w:rsidR="002A27AF" w:rsidRPr="00382567" w:rsidTr="00382567"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-Да ученици овладају основним практичним знањима која ће применити у различитим активностима на заштити и унапређивању животне средине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целе године кроз наставу биологије и осталих предмета, кроз часове одељ.заједница</w:t>
            </w:r>
          </w:p>
        </w:tc>
      </w:tr>
      <w:tr w:rsidR="002A27AF" w:rsidRPr="00382567" w:rsidTr="00382567">
        <w:trPr>
          <w:cantSplit/>
        </w:trPr>
        <w:tc>
          <w:tcPr>
            <w:tcW w:w="9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center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У ШКОЛИ ЋЕ СЕ ИЗВЕСТИ СЛЕДЕЋИ ПРАКТИЧНИ РАДОВИ НА ОДРЖАВАЊУ И ОЧУВАЊУ ЖИВОТНЕ СРЕДИНЕ</w:t>
            </w:r>
          </w:p>
        </w:tc>
      </w:tr>
      <w:tr w:rsidR="002A27AF" w:rsidRPr="00382567" w:rsidTr="00382567"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-Акција: “Бирамо најбољу учионицу”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целе године, на крају сваког месеца</w:t>
            </w:r>
          </w:p>
        </w:tc>
      </w:tr>
      <w:tr w:rsidR="002A27AF" w:rsidRPr="00382567" w:rsidTr="00382567"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-Свакодневно одржавање чистоће школских просторија и инвентара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целе године</w:t>
            </w:r>
          </w:p>
        </w:tc>
      </w:tr>
      <w:tr w:rsidR="002A27AF" w:rsidRPr="00382567" w:rsidTr="00382567"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-Неговање цвећа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целе године</w:t>
            </w:r>
          </w:p>
        </w:tc>
      </w:tr>
      <w:tr w:rsidR="002A27AF" w:rsidRPr="00382567" w:rsidTr="00382567"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-Одржавање чистоће дворишта и зелених површина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целе године</w:t>
            </w:r>
          </w:p>
        </w:tc>
      </w:tr>
      <w:tr w:rsidR="002A27AF" w:rsidRPr="00382567" w:rsidTr="00382567"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-Проширивање зелених површина на слободном простору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Током године у оквиру слободних активности</w:t>
            </w:r>
          </w:p>
        </w:tc>
      </w:tr>
      <w:tr w:rsidR="002A27AF" w:rsidRPr="00382567" w:rsidTr="00382567"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-Акција “Чистимо школско двориште”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382567" w:rsidRDefault="002A27AF">
            <w:pPr>
              <w:jc w:val="both"/>
              <w:rPr>
                <w:sz w:val="24"/>
                <w:lang w:val="sr-Cyrl-CS"/>
              </w:rPr>
            </w:pPr>
            <w:r w:rsidRPr="00382567">
              <w:rPr>
                <w:sz w:val="24"/>
                <w:lang w:val="sr-Cyrl-CS"/>
              </w:rPr>
              <w:t>Септембар</w:t>
            </w:r>
          </w:p>
        </w:tc>
      </w:tr>
      <w:tr w:rsidR="002A27AF" w:rsidRPr="00842937" w:rsidTr="00382567"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27AF" w:rsidRPr="00842937" w:rsidRDefault="002A27AF">
            <w:pPr>
              <w:jc w:val="both"/>
              <w:rPr>
                <w:sz w:val="24"/>
                <w:lang w:val="sr-Cyrl-CS"/>
              </w:rPr>
            </w:pPr>
            <w:r w:rsidRPr="00842937">
              <w:rPr>
                <w:sz w:val="24"/>
                <w:lang w:val="sr-Cyrl-CS"/>
              </w:rPr>
              <w:t>-Акција: “Истражујемо степен загађености наше реке”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AF" w:rsidRPr="00842937" w:rsidRDefault="002A27AF">
            <w:pPr>
              <w:jc w:val="both"/>
              <w:rPr>
                <w:sz w:val="24"/>
                <w:lang w:val="sr-Cyrl-CS"/>
              </w:rPr>
            </w:pPr>
            <w:r w:rsidRPr="00842937">
              <w:rPr>
                <w:sz w:val="24"/>
                <w:lang w:val="sr-Cyrl-CS"/>
              </w:rPr>
              <w:t>Мај и јун</w:t>
            </w:r>
          </w:p>
        </w:tc>
      </w:tr>
    </w:tbl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8C09E4" w:rsidRPr="00842937" w:rsidRDefault="008C09E4">
      <w:pPr>
        <w:jc w:val="both"/>
        <w:rPr>
          <w:rFonts w:ascii="Arial" w:hAnsi="Arial" w:cs="Arial"/>
          <w:sz w:val="24"/>
          <w:lang w:val="sr-Cyrl-CS"/>
        </w:rPr>
      </w:pPr>
    </w:p>
    <w:p w:rsidR="00382567" w:rsidRPr="00842937" w:rsidRDefault="00382567" w:rsidP="00382567">
      <w:pPr>
        <w:tabs>
          <w:tab w:val="left" w:pos="1440"/>
        </w:tabs>
        <w:ind w:left="1620" w:hanging="1620"/>
        <w:jc w:val="both"/>
        <w:rPr>
          <w:b/>
          <w:sz w:val="24"/>
          <w:szCs w:val="24"/>
          <w:lang w:val="sr-Cyrl-CS"/>
        </w:rPr>
      </w:pPr>
      <w:r w:rsidRPr="00842937">
        <w:rPr>
          <w:b/>
          <w:sz w:val="24"/>
          <w:szCs w:val="24"/>
          <w:lang w:val="sr-Cyrl-CS"/>
        </w:rPr>
        <w:t>Чланови Т</w:t>
      </w:r>
      <w:r w:rsidR="000202FB" w:rsidRPr="00842937">
        <w:rPr>
          <w:b/>
          <w:sz w:val="24"/>
          <w:szCs w:val="24"/>
          <w:lang w:val="sr-Cyrl-CS"/>
        </w:rPr>
        <w:t>им</w:t>
      </w:r>
      <w:r w:rsidRPr="00842937">
        <w:rPr>
          <w:b/>
          <w:sz w:val="24"/>
          <w:szCs w:val="24"/>
          <w:lang w:val="sr-Cyrl-CS"/>
        </w:rPr>
        <w:t>а</w:t>
      </w:r>
      <w:r w:rsidR="000202FB" w:rsidRPr="00842937">
        <w:rPr>
          <w:b/>
          <w:sz w:val="24"/>
          <w:szCs w:val="24"/>
          <w:lang w:val="sr-Cyrl-CS"/>
        </w:rPr>
        <w:t xml:space="preserve"> за  остваривање програма естетског, хигијенско</w:t>
      </w:r>
      <w:r w:rsidRPr="00842937">
        <w:rPr>
          <w:b/>
          <w:sz w:val="24"/>
          <w:szCs w:val="24"/>
          <w:lang w:val="sr-Cyrl-CS"/>
        </w:rPr>
        <w:t>г и еколошког</w:t>
      </w:r>
    </w:p>
    <w:p w:rsidR="00382567" w:rsidRPr="00842937" w:rsidRDefault="000202FB" w:rsidP="00F42E31">
      <w:pPr>
        <w:tabs>
          <w:tab w:val="left" w:pos="1440"/>
        </w:tabs>
        <w:ind w:left="1620" w:hanging="1620"/>
        <w:jc w:val="both"/>
        <w:rPr>
          <w:b/>
          <w:sz w:val="24"/>
          <w:szCs w:val="24"/>
          <w:lang w:val="sr-Cyrl-CS"/>
        </w:rPr>
      </w:pPr>
      <w:r w:rsidRPr="00842937">
        <w:rPr>
          <w:b/>
          <w:sz w:val="24"/>
          <w:szCs w:val="24"/>
          <w:lang w:val="sr-Cyrl-CS"/>
        </w:rPr>
        <w:t>уређивања школе и школске средине</w:t>
      </w:r>
      <w:r w:rsidR="00F42E31">
        <w:rPr>
          <w:b/>
          <w:sz w:val="24"/>
          <w:szCs w:val="24"/>
          <w:lang w:val="sr-Cyrl-CS"/>
        </w:rPr>
        <w:t>:</w:t>
      </w:r>
    </w:p>
    <w:p w:rsidR="00842937" w:rsidRPr="005B22F4" w:rsidRDefault="00842937" w:rsidP="00385F7A">
      <w:pPr>
        <w:pStyle w:val="ListParagraph"/>
        <w:numPr>
          <w:ilvl w:val="0"/>
          <w:numId w:val="26"/>
        </w:numPr>
        <w:suppressAutoHyphens w:val="0"/>
        <w:rPr>
          <w:b/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Горан Савић</w:t>
      </w:r>
      <w:r w:rsidRPr="005B22F4">
        <w:rPr>
          <w:b/>
          <w:sz w:val="24"/>
          <w:szCs w:val="24"/>
          <w:lang w:val="sr-Cyrl-CS"/>
        </w:rPr>
        <w:t>– координатор тима</w:t>
      </w:r>
    </w:p>
    <w:p w:rsidR="00842937" w:rsidRPr="005B22F4" w:rsidRDefault="00842937" w:rsidP="00385F7A">
      <w:pPr>
        <w:pStyle w:val="ListParagraph"/>
        <w:numPr>
          <w:ilvl w:val="0"/>
          <w:numId w:val="26"/>
        </w:numPr>
        <w:suppressAutoHyphens w:val="0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Радмила Ђорђевић, наставник биологије</w:t>
      </w:r>
    </w:p>
    <w:p w:rsidR="00842937" w:rsidRPr="005B22F4" w:rsidRDefault="00B97F34" w:rsidP="00385F7A">
      <w:pPr>
        <w:pStyle w:val="ListParagraph"/>
        <w:numPr>
          <w:ilvl w:val="0"/>
          <w:numId w:val="26"/>
        </w:numPr>
        <w:suppressAutoHyphens w:val="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Новак Новаковић, </w:t>
      </w:r>
      <w:r w:rsidR="00842937" w:rsidRPr="005B22F4">
        <w:rPr>
          <w:sz w:val="24"/>
          <w:szCs w:val="24"/>
          <w:lang w:val="sr-Cyrl-CS"/>
        </w:rPr>
        <w:t>наставник физичког васпитања</w:t>
      </w:r>
    </w:p>
    <w:p w:rsidR="00842937" w:rsidRPr="005B22F4" w:rsidRDefault="00842937" w:rsidP="00385F7A">
      <w:pPr>
        <w:pStyle w:val="ListParagraph"/>
        <w:numPr>
          <w:ilvl w:val="0"/>
          <w:numId w:val="26"/>
        </w:numPr>
        <w:suppressAutoHyphens w:val="0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Зоран Мил</w:t>
      </w:r>
      <w:r w:rsidR="000115AC">
        <w:rPr>
          <w:sz w:val="24"/>
          <w:szCs w:val="24"/>
          <w:lang w:val="sr-Cyrl-CS"/>
        </w:rPr>
        <w:t>етић, наставник математике</w:t>
      </w:r>
    </w:p>
    <w:p w:rsidR="00842937" w:rsidRDefault="00842937" w:rsidP="00385F7A">
      <w:pPr>
        <w:pStyle w:val="ListParagraph"/>
        <w:numPr>
          <w:ilvl w:val="0"/>
          <w:numId w:val="26"/>
        </w:numPr>
        <w:suppressAutoHyphens w:val="0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Јелена Трајковић, наставник ликовне културе</w:t>
      </w:r>
    </w:p>
    <w:p w:rsidR="000115AC" w:rsidRDefault="000115AC" w:rsidP="00385F7A">
      <w:pPr>
        <w:pStyle w:val="ListParagraph"/>
        <w:numPr>
          <w:ilvl w:val="0"/>
          <w:numId w:val="26"/>
        </w:numPr>
        <w:suppressAutoHyphens w:val="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Горан Булатовић, представник локалне самоуправе</w:t>
      </w:r>
    </w:p>
    <w:p w:rsidR="000115AC" w:rsidRDefault="00840AF0" w:rsidP="00385F7A">
      <w:pPr>
        <w:pStyle w:val="ListParagraph"/>
        <w:numPr>
          <w:ilvl w:val="0"/>
          <w:numId w:val="26"/>
        </w:numPr>
        <w:suppressAutoHyphens w:val="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Наталија Филиповић</w:t>
      </w:r>
      <w:r w:rsidR="000115AC">
        <w:rPr>
          <w:sz w:val="24"/>
          <w:szCs w:val="24"/>
          <w:lang w:val="sr-Cyrl-CS"/>
        </w:rPr>
        <w:t>, представник Савета родитеља</w:t>
      </w:r>
    </w:p>
    <w:p w:rsidR="000115AC" w:rsidRPr="005B22F4" w:rsidRDefault="00840AF0" w:rsidP="00385F7A">
      <w:pPr>
        <w:pStyle w:val="ListParagraph"/>
        <w:numPr>
          <w:ilvl w:val="0"/>
          <w:numId w:val="26"/>
        </w:numPr>
        <w:suppressAutoHyphens w:val="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Радан Леповић</w:t>
      </w:r>
      <w:r w:rsidR="000115AC">
        <w:rPr>
          <w:sz w:val="24"/>
          <w:szCs w:val="24"/>
          <w:lang w:val="sr-Cyrl-CS"/>
        </w:rPr>
        <w:t>, представник Ученичког парламента</w:t>
      </w:r>
    </w:p>
    <w:p w:rsidR="007C3584" w:rsidRPr="001653B8" w:rsidRDefault="007C3584" w:rsidP="007321C4">
      <w:pPr>
        <w:jc w:val="both"/>
        <w:rPr>
          <w:b/>
          <w:sz w:val="28"/>
          <w:szCs w:val="28"/>
        </w:rPr>
      </w:pPr>
    </w:p>
    <w:p w:rsidR="00B71BC6" w:rsidRPr="00E12F5F" w:rsidRDefault="00C70BC2" w:rsidP="00E12F5F">
      <w:pPr>
        <w:ind w:left="360"/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5.</w:t>
      </w:r>
      <w:r w:rsidR="005B013D">
        <w:rPr>
          <w:b/>
          <w:sz w:val="28"/>
          <w:szCs w:val="28"/>
          <w:lang w:val="sr-Cyrl-CS"/>
        </w:rPr>
        <w:t>5</w:t>
      </w:r>
      <w:r w:rsidR="002A27AF" w:rsidRPr="00E543B1">
        <w:rPr>
          <w:b/>
          <w:sz w:val="28"/>
          <w:szCs w:val="28"/>
          <w:lang w:val="sr-Cyrl-CS"/>
        </w:rPr>
        <w:t>.</w:t>
      </w:r>
      <w:r w:rsidR="00E543B1" w:rsidRPr="00E543B1">
        <w:rPr>
          <w:b/>
          <w:sz w:val="28"/>
          <w:szCs w:val="28"/>
          <w:lang w:val="sr-Cyrl-CS"/>
        </w:rPr>
        <w:t xml:space="preserve"> </w:t>
      </w:r>
      <w:r w:rsidR="002A27AF" w:rsidRPr="00E543B1">
        <w:rPr>
          <w:b/>
          <w:sz w:val="28"/>
          <w:szCs w:val="28"/>
          <w:lang w:val="sr-Cyrl-CS"/>
        </w:rPr>
        <w:t xml:space="preserve">Програм </w:t>
      </w:r>
      <w:r w:rsidR="00E543B1" w:rsidRPr="00E543B1">
        <w:rPr>
          <w:b/>
          <w:sz w:val="28"/>
          <w:szCs w:val="28"/>
          <w:lang w:val="sr-Cyrl-CS"/>
        </w:rPr>
        <w:t xml:space="preserve">за </w:t>
      </w:r>
      <w:r w:rsidR="002A27AF" w:rsidRPr="00E543B1">
        <w:rPr>
          <w:b/>
          <w:sz w:val="28"/>
          <w:szCs w:val="28"/>
          <w:lang w:val="sr-Cyrl-CS"/>
        </w:rPr>
        <w:t>заштит</w:t>
      </w:r>
      <w:r w:rsidR="00E543B1" w:rsidRPr="00E543B1">
        <w:rPr>
          <w:b/>
          <w:sz w:val="28"/>
          <w:szCs w:val="28"/>
          <w:lang w:val="sr-Cyrl-CS"/>
        </w:rPr>
        <w:t>у ученика</w:t>
      </w:r>
      <w:r w:rsidR="002A27AF" w:rsidRPr="00E543B1">
        <w:rPr>
          <w:b/>
          <w:sz w:val="28"/>
          <w:szCs w:val="28"/>
          <w:lang w:val="sr-Cyrl-CS"/>
        </w:rPr>
        <w:t xml:space="preserve"> од </w:t>
      </w:r>
      <w:r w:rsidR="003117FD">
        <w:rPr>
          <w:b/>
          <w:sz w:val="28"/>
          <w:szCs w:val="28"/>
          <w:lang w:val="sr-Cyrl-CS"/>
        </w:rPr>
        <w:t xml:space="preserve">дискриминације, </w:t>
      </w:r>
      <w:r w:rsidR="002A27AF" w:rsidRPr="00E543B1">
        <w:rPr>
          <w:b/>
          <w:sz w:val="28"/>
          <w:szCs w:val="28"/>
          <w:lang w:val="sr-Cyrl-CS"/>
        </w:rPr>
        <w:t>насиља, злостављања и занемаривања</w:t>
      </w:r>
    </w:p>
    <w:p w:rsidR="00B71BC6" w:rsidRDefault="00B71BC6" w:rsidP="001359FA">
      <w:pPr>
        <w:jc w:val="center"/>
        <w:rPr>
          <w:rFonts w:ascii="Arial" w:hAnsi="Arial" w:cs="Arial"/>
          <w:b/>
          <w:sz w:val="24"/>
          <w:lang w:val="sr-Cyrl-CS"/>
        </w:rPr>
      </w:pPr>
    </w:p>
    <w:p w:rsidR="00B71BC6" w:rsidRDefault="00B71BC6" w:rsidP="007C3584">
      <w:pPr>
        <w:rPr>
          <w:rFonts w:ascii="Arial" w:hAnsi="Arial" w:cs="Arial"/>
          <w:b/>
          <w:sz w:val="24"/>
          <w:lang w:val="sr-Cyrl-CS"/>
        </w:rPr>
      </w:pPr>
    </w:p>
    <w:p w:rsidR="00E12F5F" w:rsidRPr="00896B27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i/>
          <w:szCs w:val="24"/>
        </w:rPr>
      </w:pPr>
      <w:r w:rsidRPr="00896B27">
        <w:rPr>
          <w:rFonts w:ascii="Times New Roman" w:hAnsi="Times New Roman"/>
          <w:b/>
          <w:i/>
          <w:szCs w:val="24"/>
        </w:rPr>
        <w:t>ОПШТИ ЦИЉ</w:t>
      </w:r>
    </w:p>
    <w:p w:rsidR="007C3584" w:rsidRPr="007C3584" w:rsidRDefault="007C3584" w:rsidP="00E12F5F">
      <w:pPr>
        <w:pStyle w:val="BodyText"/>
        <w:tabs>
          <w:tab w:val="left" w:pos="0"/>
        </w:tabs>
        <w:ind w:right="22"/>
        <w:rPr>
          <w:rFonts w:ascii="Times New Roman" w:hAnsi="Times New Roman"/>
          <w:i/>
          <w:szCs w:val="24"/>
        </w:rPr>
      </w:pPr>
    </w:p>
    <w:p w:rsidR="00E12F5F" w:rsidRPr="00896B27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i/>
          <w:szCs w:val="24"/>
        </w:rPr>
      </w:pPr>
      <w:r w:rsidRPr="00896B27">
        <w:rPr>
          <w:rFonts w:ascii="Times New Roman" w:hAnsi="Times New Roman"/>
          <w:b/>
          <w:i/>
          <w:szCs w:val="24"/>
        </w:rPr>
        <w:t>УНАПРЕЂИВАЊЕ КВАЛИТЕТА ЖИВОТА ДЕЦЕ ПРИМЕНОМ:</w:t>
      </w:r>
    </w:p>
    <w:p w:rsidR="00E12F5F" w:rsidRPr="003E464E" w:rsidRDefault="00E12F5F" w:rsidP="00FE4B63">
      <w:pPr>
        <w:pStyle w:val="BodyText"/>
        <w:numPr>
          <w:ilvl w:val="0"/>
          <w:numId w:val="22"/>
        </w:numPr>
        <w:tabs>
          <w:tab w:val="left" w:pos="0"/>
        </w:tabs>
        <w:suppressAutoHyphens w:val="0"/>
        <w:ind w:right="22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Мера превенције за стварање безбедне средине за живот и рад </w:t>
      </w:r>
    </w:p>
    <w:p w:rsidR="00E12F5F" w:rsidRPr="003E464E" w:rsidRDefault="00E12F5F" w:rsidP="00FE4B63">
      <w:pPr>
        <w:pStyle w:val="BodyText"/>
        <w:numPr>
          <w:ilvl w:val="0"/>
          <w:numId w:val="22"/>
        </w:numPr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Мера интервенције у ситуацијама када се </w:t>
      </w:r>
      <w:r w:rsidR="00DF607D">
        <w:rPr>
          <w:rFonts w:ascii="Times New Roman" w:hAnsi="Times New Roman"/>
          <w:szCs w:val="24"/>
        </w:rPr>
        <w:t>јавља насиље, злостављање и занемаривање деце</w:t>
      </w:r>
    </w:p>
    <w:p w:rsidR="00E12F5F" w:rsidRPr="004B753B" w:rsidRDefault="004B753B" w:rsidP="00E12F5F">
      <w:pPr>
        <w:pStyle w:val="BodyText"/>
        <w:tabs>
          <w:tab w:val="left" w:pos="0"/>
        </w:tabs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E12F5F" w:rsidRPr="003E464E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i/>
          <w:szCs w:val="24"/>
        </w:rPr>
      </w:pPr>
      <w:r w:rsidRPr="003E464E">
        <w:rPr>
          <w:rFonts w:ascii="Times New Roman" w:hAnsi="Times New Roman"/>
          <w:b/>
          <w:i/>
          <w:szCs w:val="24"/>
        </w:rPr>
        <w:t>СПЕЦИФИЧНИ ЦИЉЕВИ У ПРЕВЕНЦИЈИ</w:t>
      </w:r>
    </w:p>
    <w:p w:rsidR="00E12F5F" w:rsidRPr="00FD75E4" w:rsidRDefault="00DF607D" w:rsidP="00DF607D">
      <w:pPr>
        <w:pStyle w:val="BodyText"/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1. Стварање и неговање климе прихватања</w:t>
      </w:r>
      <w:r w:rsidR="00FD75E4">
        <w:rPr>
          <w:rFonts w:ascii="Times New Roman" w:hAnsi="Times New Roman"/>
          <w:szCs w:val="24"/>
        </w:rPr>
        <w:t xml:space="preserve"> и толеранције</w:t>
      </w:r>
    </w:p>
    <w:p w:rsidR="00E12F5F" w:rsidRPr="008D4D9A" w:rsidRDefault="00DF607D" w:rsidP="00DF607D">
      <w:pPr>
        <w:pStyle w:val="BodyText"/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2. Укључивање свих интересних група у доношењу и развијању програма</w:t>
      </w:r>
    </w:p>
    <w:p w:rsidR="00E12F5F" w:rsidRPr="008D4D9A" w:rsidRDefault="00DF607D" w:rsidP="00DF607D">
      <w:pPr>
        <w:pStyle w:val="BodyText"/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3. Подизање ниво свести и повећања осетљивости свих укључених у живот и рад школе </w:t>
      </w:r>
    </w:p>
    <w:p w:rsidR="00DF607D" w:rsidRDefault="00DF607D" w:rsidP="00DF607D">
      <w:pPr>
        <w:pStyle w:val="BodyText"/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4. Дефинисање процедуре и поступака за заштиту од насиља </w:t>
      </w:r>
    </w:p>
    <w:p w:rsidR="00E12F5F" w:rsidRDefault="00DF607D" w:rsidP="00DF607D">
      <w:pPr>
        <w:pStyle w:val="BodyText"/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5. Информисање свих укључених у живот и рад школе о процедурама и поступцима  за заштиту од насиља и реаговање у ситуацијама насиља </w:t>
      </w:r>
    </w:p>
    <w:p w:rsidR="00FD75E4" w:rsidRPr="00FD75E4" w:rsidRDefault="00FD75E4" w:rsidP="00DF607D">
      <w:pPr>
        <w:pStyle w:val="BodyText"/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6. Информисање свих укључених у живот и рад школе о примени индетификатора за прелиминарну идентификацију ученика који су потенцијалме жртве трговине људима        </w:t>
      </w:r>
    </w:p>
    <w:p w:rsidR="00E12F5F" w:rsidRPr="008D4D9A" w:rsidRDefault="00DF607D" w:rsidP="00DF607D">
      <w:pPr>
        <w:pStyle w:val="BodyText"/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6. Унапређивање, компетенција наставног и ваннаставног особља, деце, родитеља, старатеља и локалне заједнице </w:t>
      </w:r>
    </w:p>
    <w:p w:rsidR="007C3584" w:rsidRPr="007C3584" w:rsidRDefault="007C3584" w:rsidP="00E12F5F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szCs w:val="24"/>
        </w:rPr>
      </w:pPr>
    </w:p>
    <w:p w:rsidR="00E12F5F" w:rsidRPr="003E464E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i/>
          <w:szCs w:val="24"/>
        </w:rPr>
      </w:pPr>
      <w:r w:rsidRPr="003E464E">
        <w:rPr>
          <w:rFonts w:ascii="Times New Roman" w:hAnsi="Times New Roman"/>
          <w:b/>
          <w:i/>
          <w:szCs w:val="24"/>
        </w:rPr>
        <w:t>СПЕЦИФИЧНИ ЦИЉЕВИ У ИНТЕРВЕНЦИЈИ</w:t>
      </w:r>
    </w:p>
    <w:p w:rsidR="00E12F5F" w:rsidRPr="003E464E" w:rsidRDefault="00023117" w:rsidP="00FE4B63">
      <w:pPr>
        <w:pStyle w:val="BodyText"/>
        <w:numPr>
          <w:ilvl w:val="0"/>
          <w:numId w:val="21"/>
        </w:numPr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Спровођење поступака и процедура реаговања у ситуацијама насиља </w:t>
      </w:r>
    </w:p>
    <w:p w:rsidR="00695EC5" w:rsidRDefault="00695EC5" w:rsidP="00FE4B63">
      <w:pPr>
        <w:pStyle w:val="BodyText"/>
        <w:numPr>
          <w:ilvl w:val="0"/>
          <w:numId w:val="21"/>
        </w:numPr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 w:rsidRPr="00695EC5">
        <w:rPr>
          <w:rFonts w:ascii="Times New Roman" w:hAnsi="Times New Roman"/>
          <w:szCs w:val="24"/>
        </w:rPr>
        <w:t xml:space="preserve">Успостављање система ефикасне заштите деце у случајевима насиља </w:t>
      </w:r>
    </w:p>
    <w:p w:rsidR="00695EC5" w:rsidRDefault="00695EC5" w:rsidP="00FE4B63">
      <w:pPr>
        <w:pStyle w:val="BodyText"/>
        <w:numPr>
          <w:ilvl w:val="0"/>
          <w:numId w:val="21"/>
        </w:numPr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 w:rsidRPr="00695EC5">
        <w:rPr>
          <w:rFonts w:ascii="Times New Roman" w:hAnsi="Times New Roman"/>
          <w:szCs w:val="24"/>
        </w:rPr>
        <w:t xml:space="preserve">Стално праћење и евидентирање врста и учесталости насиља и процењивање ефикасности програма заштите </w:t>
      </w:r>
    </w:p>
    <w:p w:rsidR="00695EC5" w:rsidRDefault="00695EC5" w:rsidP="00FE4B63">
      <w:pPr>
        <w:pStyle w:val="BodyText"/>
        <w:numPr>
          <w:ilvl w:val="0"/>
          <w:numId w:val="21"/>
        </w:numPr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 w:rsidRPr="00695EC5">
        <w:rPr>
          <w:rFonts w:ascii="Times New Roman" w:hAnsi="Times New Roman"/>
          <w:szCs w:val="24"/>
        </w:rPr>
        <w:t xml:space="preserve">Ублажавање и отклањање последица насиља </w:t>
      </w:r>
    </w:p>
    <w:p w:rsidR="00012C90" w:rsidRPr="00385F7A" w:rsidRDefault="00695EC5" w:rsidP="00012C90">
      <w:pPr>
        <w:pStyle w:val="BodyText"/>
        <w:numPr>
          <w:ilvl w:val="0"/>
          <w:numId w:val="21"/>
        </w:numPr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Саветодавни рад са децом која трпе насиље, која врше насиље и који су посматрачи насиља</w:t>
      </w:r>
    </w:p>
    <w:p w:rsidR="00012C90" w:rsidRPr="00012C90" w:rsidRDefault="00012C90" w:rsidP="00012C90">
      <w:pPr>
        <w:pStyle w:val="BodyText"/>
        <w:tabs>
          <w:tab w:val="left" w:pos="0"/>
        </w:tabs>
        <w:suppressAutoHyphens w:val="0"/>
        <w:ind w:right="22"/>
        <w:rPr>
          <w:rFonts w:ascii="Times New Roman" w:hAnsi="Times New Roman"/>
          <w:szCs w:val="24"/>
        </w:rPr>
      </w:pPr>
    </w:p>
    <w:p w:rsidR="007C3584" w:rsidRDefault="007C3584" w:rsidP="00E12F5F">
      <w:pPr>
        <w:rPr>
          <w:b/>
          <w:i/>
          <w:lang w:val="sr-Cyrl-CS"/>
        </w:rPr>
      </w:pPr>
    </w:p>
    <w:p w:rsidR="00E12F5F" w:rsidRPr="00896B27" w:rsidRDefault="00E12F5F" w:rsidP="00E12F5F">
      <w:pPr>
        <w:rPr>
          <w:b/>
          <w:sz w:val="24"/>
          <w:szCs w:val="24"/>
          <w:lang w:val="sr-Cyrl-CS"/>
        </w:rPr>
      </w:pPr>
      <w:r w:rsidRPr="00896B27">
        <w:rPr>
          <w:b/>
          <w:sz w:val="24"/>
          <w:szCs w:val="24"/>
          <w:lang w:val="sr-Cyrl-CS"/>
        </w:rPr>
        <w:t>АКТИВНОСТИ У ПРЕВЕНЦИЈИ</w:t>
      </w:r>
    </w:p>
    <w:p w:rsidR="00297E45" w:rsidRPr="004034C3" w:rsidRDefault="00297E45" w:rsidP="00E12F5F">
      <w:pPr>
        <w:rPr>
          <w:sz w:val="24"/>
          <w:lang w:val="sr-Cyrl-CS"/>
        </w:rPr>
      </w:pP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46"/>
        <w:gridCol w:w="1804"/>
        <w:gridCol w:w="1710"/>
        <w:gridCol w:w="1759"/>
      </w:tblGrid>
      <w:tr w:rsidR="00E12F5F" w:rsidRPr="00B23261" w:rsidTr="006D7F80">
        <w:trPr>
          <w:trHeight w:val="456"/>
          <w:jc w:val="center"/>
        </w:trPr>
        <w:tc>
          <w:tcPr>
            <w:tcW w:w="4946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E12F5F" w:rsidRPr="00AB4C81" w:rsidRDefault="00E12F5F" w:rsidP="006D7F80">
            <w:pPr>
              <w:pStyle w:val="BodyText"/>
              <w:tabs>
                <w:tab w:val="left" w:pos="0"/>
                <w:tab w:val="left" w:pos="1470"/>
                <w:tab w:val="center" w:pos="2203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E12F5F" w:rsidP="006D7F80">
            <w:pPr>
              <w:pStyle w:val="BodyText"/>
              <w:tabs>
                <w:tab w:val="left" w:pos="0"/>
                <w:tab w:val="left" w:pos="1470"/>
                <w:tab w:val="center" w:pos="2203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Активности</w:t>
            </w:r>
          </w:p>
        </w:tc>
        <w:tc>
          <w:tcPr>
            <w:tcW w:w="1804" w:type="dxa"/>
            <w:tcBorders>
              <w:top w:val="double" w:sz="4" w:space="0" w:color="auto"/>
            </w:tcBorders>
            <w:shd w:val="clear" w:color="auto" w:fill="D9D9D9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Носиоци активности</w:t>
            </w:r>
          </w:p>
        </w:tc>
        <w:tc>
          <w:tcPr>
            <w:tcW w:w="1710" w:type="dxa"/>
            <w:tcBorders>
              <w:top w:val="double" w:sz="4" w:space="0" w:color="auto"/>
            </w:tcBorders>
            <w:shd w:val="clear" w:color="auto" w:fill="D9D9D9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Начин реализације</w:t>
            </w:r>
          </w:p>
        </w:tc>
        <w:tc>
          <w:tcPr>
            <w:tcW w:w="1759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Време реализације</w:t>
            </w:r>
          </w:p>
        </w:tc>
      </w:tr>
      <w:tr w:rsidR="00E12F5F" w:rsidRPr="00B23261" w:rsidTr="006D7F80">
        <w:trPr>
          <w:trHeight w:val="590"/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Састанак чланова тима и договор о детаљима активности</w:t>
            </w:r>
          </w:p>
        </w:tc>
        <w:tc>
          <w:tcPr>
            <w:tcW w:w="1804" w:type="dxa"/>
          </w:tcPr>
          <w:p w:rsidR="00E12F5F" w:rsidRPr="00AB4C81" w:rsidRDefault="00D15BC4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Чланови тима, </w:t>
            </w:r>
            <w:r w:rsidR="00E12F5F" w:rsidRPr="00AB4C81">
              <w:rPr>
                <w:rFonts w:ascii="Times New Roman" w:hAnsi="Times New Roman"/>
                <w:sz w:val="22"/>
                <w:szCs w:val="24"/>
              </w:rPr>
              <w:t>Директор</w:t>
            </w:r>
          </w:p>
        </w:tc>
        <w:tc>
          <w:tcPr>
            <w:tcW w:w="1710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разговор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Септембар</w:t>
            </w:r>
          </w:p>
        </w:tc>
      </w:tr>
      <w:tr w:rsidR="00E12F5F" w:rsidRPr="00B23261" w:rsidTr="00297E45">
        <w:trPr>
          <w:trHeight w:val="1043"/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925F22" w:rsidRPr="006F6F52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Подела задужења у тим</w:t>
            </w:r>
            <w:r w:rsidR="006F6F52">
              <w:rPr>
                <w:rFonts w:ascii="Times New Roman" w:hAnsi="Times New Roman"/>
                <w:sz w:val="22"/>
                <w:szCs w:val="24"/>
              </w:rPr>
              <w:t>у</w:t>
            </w:r>
          </w:p>
        </w:tc>
        <w:tc>
          <w:tcPr>
            <w:tcW w:w="1804" w:type="dxa"/>
          </w:tcPr>
          <w:p w:rsidR="00925F22" w:rsidRDefault="00925F22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Default="00D15BC4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  <w:lang w:val="en-US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Чланови тима, </w:t>
            </w:r>
            <w:r w:rsidR="00E12F5F" w:rsidRPr="00AB4C81">
              <w:rPr>
                <w:rFonts w:ascii="Times New Roman" w:hAnsi="Times New Roman"/>
                <w:sz w:val="22"/>
                <w:szCs w:val="24"/>
              </w:rPr>
              <w:t>Директор</w:t>
            </w:r>
          </w:p>
          <w:p w:rsidR="00925F22" w:rsidRDefault="00925F22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Педагог</w:t>
            </w:r>
          </w:p>
          <w:p w:rsidR="00925F22" w:rsidRPr="00925F22" w:rsidRDefault="00925F22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10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договор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Септембар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D15BC4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Организ</w:t>
            </w:r>
            <w:r w:rsidR="00D15BC4">
              <w:rPr>
                <w:rFonts w:ascii="Times New Roman" w:hAnsi="Times New Roman"/>
                <w:sz w:val="22"/>
                <w:szCs w:val="24"/>
              </w:rPr>
              <w:t>овање дежурства наставника</w:t>
            </w:r>
            <w:r w:rsidRPr="00AB4C81">
              <w:rPr>
                <w:rFonts w:ascii="Times New Roman" w:hAnsi="Times New Roman"/>
                <w:sz w:val="22"/>
                <w:szCs w:val="24"/>
              </w:rPr>
              <w:t xml:space="preserve"> и помћно-техничког особља ради осигурања безбедности ученика у школи и школском дворишту</w:t>
            </w:r>
          </w:p>
        </w:tc>
        <w:tc>
          <w:tcPr>
            <w:tcW w:w="1804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D15BC4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Директор</w:t>
            </w:r>
          </w:p>
        </w:tc>
        <w:tc>
          <w:tcPr>
            <w:tcW w:w="1710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организовање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Током године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D15BC4" w:rsidRDefault="00E12F5F" w:rsidP="006D7F80">
            <w:pPr>
              <w:rPr>
                <w:szCs w:val="24"/>
                <w:lang w:val="sr-Cyrl-CS"/>
              </w:rPr>
            </w:pPr>
            <w:r w:rsidRPr="002A1016">
              <w:rPr>
                <w:szCs w:val="24"/>
                <w:lang w:val="ru-RU"/>
              </w:rPr>
              <w:t>Праћење понашања свих актера образовно – васпитног ра</w:t>
            </w:r>
            <w:r w:rsidR="00D15BC4" w:rsidRPr="002A1016">
              <w:rPr>
                <w:szCs w:val="24"/>
                <w:lang w:val="ru-RU"/>
              </w:rPr>
              <w:t>да и ученика</w:t>
            </w:r>
          </w:p>
        </w:tc>
        <w:tc>
          <w:tcPr>
            <w:tcW w:w="1804" w:type="dxa"/>
          </w:tcPr>
          <w:p w:rsidR="00E12F5F" w:rsidRPr="00B23261" w:rsidRDefault="00E12F5F" w:rsidP="00D15BC4">
            <w:pPr>
              <w:jc w:val="center"/>
              <w:rPr>
                <w:szCs w:val="24"/>
              </w:rPr>
            </w:pPr>
            <w:r w:rsidRPr="00B23261">
              <w:rPr>
                <w:szCs w:val="24"/>
              </w:rPr>
              <w:t xml:space="preserve">Директор </w:t>
            </w:r>
          </w:p>
        </w:tc>
        <w:tc>
          <w:tcPr>
            <w:tcW w:w="1710" w:type="dxa"/>
          </w:tcPr>
          <w:p w:rsidR="00E12F5F" w:rsidRPr="00B23261" w:rsidRDefault="00E12F5F" w:rsidP="006D7F80">
            <w:pPr>
              <w:jc w:val="center"/>
              <w:rPr>
                <w:szCs w:val="24"/>
              </w:rPr>
            </w:pPr>
            <w:r w:rsidRPr="00B23261">
              <w:rPr>
                <w:szCs w:val="24"/>
              </w:rPr>
              <w:t xml:space="preserve">праћење 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Pr="00B23261" w:rsidRDefault="00E12F5F" w:rsidP="006D7F80">
            <w:pPr>
              <w:jc w:val="center"/>
            </w:pPr>
            <w:r w:rsidRPr="00B23261">
              <w:rPr>
                <w:szCs w:val="24"/>
                <w:lang w:val="sr-Cyrl-CS"/>
              </w:rPr>
              <w:t>Током године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Реализација конструктивних радионица из области ненасилне комуникације и конструктивног решавања сукоба</w:t>
            </w:r>
          </w:p>
        </w:tc>
        <w:tc>
          <w:tcPr>
            <w:tcW w:w="1804" w:type="dxa"/>
          </w:tcPr>
          <w:p w:rsidR="00E12F5F" w:rsidRPr="00AB4C81" w:rsidRDefault="00D15BC4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Директор, </w:t>
            </w:r>
            <w:r w:rsidR="00E12F5F">
              <w:rPr>
                <w:rFonts w:ascii="Times New Roman" w:hAnsi="Times New Roman"/>
                <w:sz w:val="22"/>
                <w:szCs w:val="24"/>
              </w:rPr>
              <w:t>О</w:t>
            </w:r>
            <w:r w:rsidR="00E12F5F" w:rsidRPr="00AB4C81">
              <w:rPr>
                <w:rFonts w:ascii="Times New Roman" w:hAnsi="Times New Roman"/>
                <w:sz w:val="22"/>
                <w:szCs w:val="24"/>
              </w:rPr>
              <w:t>дељењски старешина</w:t>
            </w:r>
          </w:p>
        </w:tc>
        <w:tc>
          <w:tcPr>
            <w:tcW w:w="1710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реализација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 xml:space="preserve">Током </w:t>
            </w:r>
          </w:p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године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Реализација конструктивних радионица намењених информисању родитеља о облицима,</w:t>
            </w:r>
            <w:r w:rsidR="00D15BC4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AB4C81">
              <w:rPr>
                <w:rFonts w:ascii="Times New Roman" w:hAnsi="Times New Roman"/>
                <w:sz w:val="22"/>
                <w:szCs w:val="24"/>
              </w:rPr>
              <w:t>узроцима и последицама појаве насиља и зависности у школи,</w:t>
            </w:r>
            <w:r w:rsidR="00D15BC4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AB4C81">
              <w:rPr>
                <w:rFonts w:ascii="Times New Roman" w:hAnsi="Times New Roman"/>
                <w:sz w:val="22"/>
                <w:szCs w:val="24"/>
              </w:rPr>
              <w:t xml:space="preserve">о примени педагошких </w:t>
            </w:r>
            <w:r w:rsidRPr="00AB4C81">
              <w:rPr>
                <w:rFonts w:ascii="Times New Roman" w:hAnsi="Times New Roman"/>
                <w:sz w:val="22"/>
                <w:szCs w:val="24"/>
              </w:rPr>
              <w:lastRenderedPageBreak/>
              <w:t>стратегија у сузбијању насилног понашања</w:t>
            </w:r>
          </w:p>
        </w:tc>
        <w:tc>
          <w:tcPr>
            <w:tcW w:w="1804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D15BC4" w:rsidP="00D15B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Директор, Одељенски старешина</w:t>
            </w:r>
          </w:p>
        </w:tc>
        <w:tc>
          <w:tcPr>
            <w:tcW w:w="1710" w:type="dxa"/>
          </w:tcPr>
          <w:p w:rsidR="00E12F5F" w:rsidRPr="00AB4C81" w:rsidRDefault="00E12F5F" w:rsidP="00C478DC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E12F5F" w:rsidP="00C478DC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E12F5F" w:rsidP="00C478DC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реализација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Pr="00AB4C81" w:rsidRDefault="00E12F5F" w:rsidP="00C478DC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E12F5F" w:rsidP="00C478DC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Током</w:t>
            </w:r>
          </w:p>
          <w:p w:rsidR="00E12F5F" w:rsidRPr="00AB4C81" w:rsidRDefault="00E12F5F" w:rsidP="00C478DC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године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lastRenderedPageBreak/>
              <w:t>Богаћење школске библиотеке едукативним књигама – како ненасилно решити конфликте</w:t>
            </w:r>
          </w:p>
        </w:tc>
        <w:tc>
          <w:tcPr>
            <w:tcW w:w="1804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Библиотекар</w:t>
            </w:r>
          </w:p>
        </w:tc>
        <w:tc>
          <w:tcPr>
            <w:tcW w:w="1710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куповина књига, презентације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Током године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Обележавање Дечије недеље – трибина са темом „Ненасиље“ у сарадњи са полицијом, Центром за социјални рад и Домом здравља</w:t>
            </w:r>
          </w:p>
        </w:tc>
        <w:tc>
          <w:tcPr>
            <w:tcW w:w="1804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Чланови тима</w:t>
            </w:r>
          </w:p>
        </w:tc>
        <w:tc>
          <w:tcPr>
            <w:tcW w:w="1710" w:type="dxa"/>
            <w:vAlign w:val="center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трибина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D15BC4" w:rsidRDefault="00D15BC4" w:rsidP="00D15B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D15BC4" w:rsidP="00D15B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Октобар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Активно учешће свих одељења у изради одељенског пано</w:t>
            </w:r>
            <w:r w:rsidR="00DB7E95">
              <w:rPr>
                <w:rFonts w:ascii="Times New Roman" w:hAnsi="Times New Roman"/>
                <w:sz w:val="22"/>
                <w:szCs w:val="24"/>
                <w:lang w:val="en-US"/>
              </w:rPr>
              <w:t>в</w:t>
            </w:r>
            <w:r w:rsidRPr="00AB4C81">
              <w:rPr>
                <w:rFonts w:ascii="Times New Roman" w:hAnsi="Times New Roman"/>
                <w:sz w:val="22"/>
                <w:szCs w:val="24"/>
              </w:rPr>
              <w:t>а са правилима понашања</w:t>
            </w:r>
          </w:p>
        </w:tc>
        <w:tc>
          <w:tcPr>
            <w:tcW w:w="1804" w:type="dxa"/>
          </w:tcPr>
          <w:p w:rsidR="00E12F5F" w:rsidRPr="00AB4C81" w:rsidRDefault="00C478DC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Наставник </w:t>
            </w:r>
            <w:r w:rsidR="00E12F5F" w:rsidRPr="00AB4C81">
              <w:rPr>
                <w:rFonts w:ascii="Times New Roman" w:hAnsi="Times New Roman"/>
                <w:sz w:val="22"/>
                <w:szCs w:val="24"/>
              </w:rPr>
              <w:t>грађанског васпитања</w:t>
            </w:r>
          </w:p>
        </w:tc>
        <w:tc>
          <w:tcPr>
            <w:tcW w:w="1710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учешће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D15BC4" w:rsidRDefault="00D15BC4" w:rsidP="00D15B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E12F5F" w:rsidRPr="00AB4C81" w:rsidRDefault="00D15BC4" w:rsidP="00D15B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Октобар</w:t>
            </w:r>
          </w:p>
        </w:tc>
      </w:tr>
      <w:tr w:rsidR="00E12F5F" w:rsidRPr="00B23261" w:rsidTr="00C478DC">
        <w:trPr>
          <w:trHeight w:val="595"/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Обележавање Међународног дана толеранције (16. новембар) акција „Недеља лепих порука“</w:t>
            </w:r>
            <w:r w:rsidR="00D15BC4">
              <w:rPr>
                <w:rFonts w:ascii="Times New Roman" w:hAnsi="Times New Roman"/>
                <w:sz w:val="22"/>
                <w:szCs w:val="24"/>
              </w:rPr>
              <w:t xml:space="preserve"> </w:t>
            </w:r>
          </w:p>
        </w:tc>
        <w:tc>
          <w:tcPr>
            <w:tcW w:w="1804" w:type="dxa"/>
          </w:tcPr>
          <w:p w:rsidR="00C478DC" w:rsidRPr="00AB4C81" w:rsidRDefault="00C478DC" w:rsidP="00C478DC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Одељенски старешина</w:t>
            </w:r>
          </w:p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10" w:type="dxa"/>
          </w:tcPr>
          <w:p w:rsidR="00E12F5F" w:rsidRPr="00AB4C81" w:rsidRDefault="00C478DC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учешће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Default="00E12F5F" w:rsidP="00D15B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D15BC4" w:rsidRPr="00AB4C81" w:rsidRDefault="00D15BC4" w:rsidP="00D15B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Новембар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Спортска такмичења – спотрски дан посвећен безбедном и сигурном школском окружењу (фудбал,</w:t>
            </w:r>
            <w:r w:rsidR="00D15BC4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AB4C81">
              <w:rPr>
                <w:rFonts w:ascii="Times New Roman" w:hAnsi="Times New Roman"/>
                <w:sz w:val="22"/>
                <w:szCs w:val="24"/>
              </w:rPr>
              <w:t>кошарка</w:t>
            </w:r>
            <w:r w:rsidR="00D15BC4">
              <w:rPr>
                <w:rFonts w:ascii="Times New Roman" w:hAnsi="Times New Roman"/>
                <w:sz w:val="22"/>
                <w:szCs w:val="24"/>
              </w:rPr>
              <w:t>, одбојка, стони тенис</w:t>
            </w:r>
            <w:r w:rsidRPr="00AB4C81">
              <w:rPr>
                <w:rFonts w:ascii="Times New Roman" w:hAnsi="Times New Roman"/>
                <w:sz w:val="22"/>
                <w:szCs w:val="24"/>
              </w:rPr>
              <w:t>)</w:t>
            </w:r>
          </w:p>
        </w:tc>
        <w:tc>
          <w:tcPr>
            <w:tcW w:w="1804" w:type="dxa"/>
          </w:tcPr>
          <w:p w:rsidR="00E12F5F" w:rsidRPr="00AB4C81" w:rsidRDefault="00D15BC4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Наставник</w:t>
            </w:r>
            <w:r w:rsidR="00E12F5F" w:rsidRPr="00AB4C81">
              <w:rPr>
                <w:rFonts w:ascii="Times New Roman" w:hAnsi="Times New Roman"/>
                <w:sz w:val="22"/>
                <w:szCs w:val="24"/>
              </w:rPr>
              <w:t xml:space="preserve"> физичког васпитања</w:t>
            </w:r>
          </w:p>
        </w:tc>
        <w:tc>
          <w:tcPr>
            <w:tcW w:w="1710" w:type="dxa"/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такмичења</w:t>
            </w:r>
          </w:p>
        </w:tc>
        <w:tc>
          <w:tcPr>
            <w:tcW w:w="1759" w:type="dxa"/>
            <w:tcBorders>
              <w:right w:val="double" w:sz="4" w:space="0" w:color="auto"/>
            </w:tcBorders>
            <w:shd w:val="clear" w:color="auto" w:fill="auto"/>
          </w:tcPr>
          <w:p w:rsidR="00E12F5F" w:rsidRPr="00AB4C81" w:rsidRDefault="00D15BC4" w:rsidP="00D15B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Мај</w:t>
            </w:r>
          </w:p>
        </w:tc>
      </w:tr>
      <w:tr w:rsidR="00E12F5F" w:rsidRPr="00B23261" w:rsidTr="006D7F80">
        <w:trPr>
          <w:jc w:val="center"/>
        </w:trPr>
        <w:tc>
          <w:tcPr>
            <w:tcW w:w="4946" w:type="dxa"/>
            <w:tcBorders>
              <w:left w:val="double" w:sz="4" w:space="0" w:color="auto"/>
              <w:bottom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Евалуација програма прегледом документације и резултатима истраживања,</w:t>
            </w:r>
            <w:r w:rsidR="00D15BC4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Pr="00AB4C81">
              <w:rPr>
                <w:rFonts w:ascii="Times New Roman" w:hAnsi="Times New Roman"/>
                <w:sz w:val="22"/>
                <w:szCs w:val="24"/>
              </w:rPr>
              <w:t>изменом програма</w:t>
            </w:r>
          </w:p>
        </w:tc>
        <w:tc>
          <w:tcPr>
            <w:tcW w:w="1804" w:type="dxa"/>
            <w:tcBorders>
              <w:bottom w:val="double" w:sz="4" w:space="0" w:color="auto"/>
            </w:tcBorders>
          </w:tcPr>
          <w:p w:rsidR="00E12F5F" w:rsidRPr="00AB4C81" w:rsidRDefault="00D15BC4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Чланови тима</w:t>
            </w:r>
          </w:p>
        </w:tc>
        <w:tc>
          <w:tcPr>
            <w:tcW w:w="1710" w:type="dxa"/>
            <w:tcBorders>
              <w:bottom w:val="double" w:sz="4" w:space="0" w:color="auto"/>
            </w:tcBorders>
          </w:tcPr>
          <w:p w:rsidR="00E12F5F" w:rsidRPr="00AB4C81" w:rsidRDefault="00E12F5F" w:rsidP="006D7F8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AB4C81">
              <w:rPr>
                <w:rFonts w:ascii="Times New Roman" w:hAnsi="Times New Roman"/>
                <w:sz w:val="22"/>
                <w:szCs w:val="24"/>
              </w:rPr>
              <w:t>разговор</w:t>
            </w:r>
          </w:p>
        </w:tc>
        <w:tc>
          <w:tcPr>
            <w:tcW w:w="175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12F5F" w:rsidRPr="00B23261" w:rsidRDefault="00E12F5F" w:rsidP="00D15BC4">
            <w:pPr>
              <w:jc w:val="center"/>
              <w:rPr>
                <w:szCs w:val="24"/>
                <w:lang w:val="sr-Cyrl-CS"/>
              </w:rPr>
            </w:pPr>
            <w:r w:rsidRPr="00B23261">
              <w:rPr>
                <w:szCs w:val="24"/>
                <w:lang w:val="sr-Cyrl-CS"/>
              </w:rPr>
              <w:t>Јун</w:t>
            </w:r>
          </w:p>
        </w:tc>
      </w:tr>
    </w:tbl>
    <w:p w:rsidR="00E12F5F" w:rsidRDefault="00E12F5F" w:rsidP="00D86E2A">
      <w:pPr>
        <w:rPr>
          <w:b/>
          <w:i/>
          <w:lang w:val="sr-Cyrl-CS"/>
        </w:rPr>
      </w:pPr>
    </w:p>
    <w:p w:rsidR="00E12F5F" w:rsidRDefault="00E12F5F" w:rsidP="00E12F5F">
      <w:pPr>
        <w:jc w:val="center"/>
        <w:rPr>
          <w:b/>
          <w:i/>
          <w:lang w:val="sr-Cyrl-CS"/>
        </w:rPr>
      </w:pPr>
    </w:p>
    <w:p w:rsidR="00E12F5F" w:rsidRPr="00896B27" w:rsidRDefault="00E12F5F" w:rsidP="00C478DC">
      <w:pPr>
        <w:rPr>
          <w:b/>
          <w:i/>
          <w:sz w:val="24"/>
          <w:szCs w:val="24"/>
          <w:lang w:val="sr-Cyrl-CS"/>
        </w:rPr>
      </w:pPr>
      <w:r w:rsidRPr="00896B27">
        <w:rPr>
          <w:b/>
          <w:i/>
          <w:sz w:val="24"/>
          <w:szCs w:val="24"/>
          <w:lang w:val="sr-Cyrl-CS"/>
        </w:rPr>
        <w:t>АКТИВНОСТИ У ИНТЕРВЕНЦИЈИ</w:t>
      </w:r>
    </w:p>
    <w:p w:rsidR="00C478DC" w:rsidRPr="009C73CD" w:rsidRDefault="00C478DC" w:rsidP="00C478DC">
      <w:pPr>
        <w:rPr>
          <w:b/>
          <w:i/>
          <w:lang w:val="sr-Cyrl-CS"/>
        </w:rPr>
      </w:pPr>
    </w:p>
    <w:p w:rsidR="00E12F5F" w:rsidRPr="00AE3437" w:rsidRDefault="00E12F5F" w:rsidP="00C478DC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i/>
        </w:rPr>
      </w:pPr>
      <w:r w:rsidRPr="00AE3437">
        <w:rPr>
          <w:rFonts w:ascii="Times New Roman" w:hAnsi="Times New Roman"/>
          <w:b/>
          <w:i/>
        </w:rPr>
        <w:t>Кораци у интервенцији су:</w:t>
      </w:r>
    </w:p>
    <w:p w:rsidR="00E12F5F" w:rsidRPr="00A2257A" w:rsidRDefault="00E12F5F" w:rsidP="00E12F5F">
      <w:pPr>
        <w:pStyle w:val="BodyText"/>
        <w:tabs>
          <w:tab w:val="left" w:pos="0"/>
        </w:tabs>
        <w:ind w:right="22"/>
        <w:jc w:val="left"/>
        <w:rPr>
          <w:rFonts w:ascii="Times New Roman" w:hAnsi="Times New Roman"/>
        </w:rPr>
      </w:pPr>
    </w:p>
    <w:p w:rsidR="00E12F5F" w:rsidRPr="00A2257A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 w:rsidRPr="00A2257A">
        <w:rPr>
          <w:rFonts w:ascii="Times New Roman" w:hAnsi="Times New Roman"/>
        </w:rPr>
        <w:tab/>
        <w:t xml:space="preserve">1. Сазнање о насиљу или </w:t>
      </w:r>
      <w:r w:rsidRPr="00A2257A">
        <w:rPr>
          <w:rFonts w:ascii="Times New Roman" w:hAnsi="Times New Roman"/>
          <w:b/>
          <w:i/>
          <w:u w:val="single"/>
        </w:rPr>
        <w:t>откривање насиља</w:t>
      </w:r>
      <w:r w:rsidRPr="00A2257A">
        <w:rPr>
          <w:rFonts w:ascii="Times New Roman" w:hAnsi="Times New Roman"/>
        </w:rPr>
        <w:t xml:space="preserve"> одвија се непосредним увидом да је насиље у току или посредно,препознавањем спољашњих знакова или поверавањем самог детета или треће особе.</w:t>
      </w:r>
    </w:p>
    <w:p w:rsidR="00E12F5F" w:rsidRPr="00A2257A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 w:rsidRPr="00A2257A">
        <w:rPr>
          <w:rFonts w:ascii="Times New Roman" w:hAnsi="Times New Roman"/>
        </w:rPr>
        <w:tab/>
        <w:t xml:space="preserve">2. Прва реакција треба да буде </w:t>
      </w:r>
      <w:r w:rsidRPr="00A2257A">
        <w:rPr>
          <w:rFonts w:ascii="Times New Roman" w:hAnsi="Times New Roman"/>
          <w:b/>
          <w:i/>
          <w:u w:val="single"/>
        </w:rPr>
        <w:t>заустављање насиља</w:t>
      </w:r>
      <w:r w:rsidRPr="00A2257A">
        <w:rPr>
          <w:rFonts w:ascii="Times New Roman" w:hAnsi="Times New Roman"/>
        </w:rPr>
        <w:t xml:space="preserve"> и оба</w:t>
      </w:r>
      <w:r>
        <w:rPr>
          <w:rFonts w:ascii="Times New Roman" w:hAnsi="Times New Roman"/>
        </w:rPr>
        <w:t xml:space="preserve">вештавање о томе надлежне особе: </w:t>
      </w:r>
      <w:r w:rsidRPr="00A2257A">
        <w:rPr>
          <w:rFonts w:ascii="Times New Roman" w:hAnsi="Times New Roman"/>
        </w:rPr>
        <w:t>дежурног наставника,</w:t>
      </w:r>
      <w:r w:rsidR="002D6716">
        <w:rPr>
          <w:rFonts w:ascii="Times New Roman" w:hAnsi="Times New Roman"/>
        </w:rPr>
        <w:t xml:space="preserve"> </w:t>
      </w:r>
      <w:r w:rsidRPr="00A2257A">
        <w:rPr>
          <w:rFonts w:ascii="Times New Roman" w:hAnsi="Times New Roman"/>
        </w:rPr>
        <w:t>чланове Тима,</w:t>
      </w:r>
      <w:r w:rsidR="002D6716">
        <w:rPr>
          <w:rFonts w:ascii="Times New Roman" w:hAnsi="Times New Roman"/>
        </w:rPr>
        <w:t xml:space="preserve"> </w:t>
      </w:r>
      <w:r w:rsidRPr="00A2257A">
        <w:rPr>
          <w:rFonts w:ascii="Times New Roman" w:hAnsi="Times New Roman"/>
        </w:rPr>
        <w:t>директора или помоћника,</w:t>
      </w:r>
      <w:r w:rsidR="002D6716">
        <w:rPr>
          <w:rFonts w:ascii="Times New Roman" w:hAnsi="Times New Roman"/>
        </w:rPr>
        <w:t xml:space="preserve"> </w:t>
      </w:r>
      <w:r w:rsidRPr="00A2257A">
        <w:rPr>
          <w:rFonts w:ascii="Times New Roman" w:hAnsi="Times New Roman"/>
        </w:rPr>
        <w:t>одељ.старешине,</w:t>
      </w:r>
      <w:r w:rsidR="002D6716">
        <w:rPr>
          <w:rFonts w:ascii="Times New Roman" w:hAnsi="Times New Roman"/>
        </w:rPr>
        <w:t xml:space="preserve"> </w:t>
      </w:r>
      <w:r w:rsidRPr="00A2257A">
        <w:rPr>
          <w:rFonts w:ascii="Times New Roman" w:hAnsi="Times New Roman"/>
        </w:rPr>
        <w:t>педагошко-психолошку службу,</w:t>
      </w:r>
      <w:r w:rsidR="002D6716">
        <w:rPr>
          <w:rFonts w:ascii="Times New Roman" w:hAnsi="Times New Roman"/>
        </w:rPr>
        <w:t xml:space="preserve"> </w:t>
      </w:r>
      <w:r w:rsidRPr="00A2257A">
        <w:rPr>
          <w:rFonts w:ascii="Times New Roman" w:hAnsi="Times New Roman"/>
        </w:rPr>
        <w:t>а који ће даље проценити да ли треба позвати МУП или здравствену службу.</w:t>
      </w:r>
    </w:p>
    <w:p w:rsidR="00E12F5F" w:rsidRPr="00A2257A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 w:rsidRPr="00A2257A">
        <w:rPr>
          <w:rFonts w:ascii="Times New Roman" w:hAnsi="Times New Roman"/>
        </w:rPr>
        <w:tab/>
        <w:t xml:space="preserve">3. </w:t>
      </w:r>
      <w:r w:rsidRPr="00A2257A">
        <w:rPr>
          <w:rFonts w:ascii="Times New Roman" w:hAnsi="Times New Roman"/>
          <w:b/>
          <w:i/>
          <w:u w:val="single"/>
        </w:rPr>
        <w:t>Смиривање ситуације</w:t>
      </w:r>
      <w:r w:rsidRPr="00A2257A">
        <w:rPr>
          <w:rFonts w:ascii="Times New Roman" w:hAnsi="Times New Roman"/>
        </w:rPr>
        <w:t xml:space="preserve"> подразумева удаљавање ученика из ситуације и смањење напетости кроз разговор са актерима. Тај разговор треба да буде умирујући, без спомињања могућих последица и застрашивања.</w:t>
      </w:r>
    </w:p>
    <w:p w:rsidR="00E12F5F" w:rsidRPr="00A2257A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 w:rsidRPr="00A2257A">
        <w:rPr>
          <w:rFonts w:ascii="Times New Roman" w:hAnsi="Times New Roman"/>
        </w:rPr>
        <w:tab/>
        <w:t xml:space="preserve">4. </w:t>
      </w:r>
      <w:r w:rsidRPr="00A2257A">
        <w:rPr>
          <w:rFonts w:ascii="Times New Roman" w:hAnsi="Times New Roman"/>
          <w:b/>
          <w:i/>
          <w:u w:val="single"/>
        </w:rPr>
        <w:t>Прикупљање информација</w:t>
      </w:r>
      <w:r w:rsidRPr="00A2257A">
        <w:rPr>
          <w:rFonts w:ascii="Times New Roman" w:hAnsi="Times New Roman"/>
        </w:rPr>
        <w:t xml:space="preserve"> значи разговор са актерима и другим учесницима у д</w:t>
      </w:r>
      <w:r>
        <w:rPr>
          <w:rFonts w:ascii="Times New Roman" w:hAnsi="Times New Roman"/>
        </w:rPr>
        <w:t>огађају у</w:t>
      </w:r>
      <w:r w:rsidRPr="00A2257A">
        <w:rPr>
          <w:rFonts w:ascii="Times New Roman" w:hAnsi="Times New Roman"/>
        </w:rPr>
        <w:t>з вођење записника. Разговор треба да води неко од чланова ти</w:t>
      </w:r>
      <w:r>
        <w:rPr>
          <w:rFonts w:ascii="Times New Roman" w:hAnsi="Times New Roman"/>
        </w:rPr>
        <w:t xml:space="preserve">ма, педагог или психолог, одељењски старешина. </w:t>
      </w:r>
      <w:r w:rsidRPr="00A2257A">
        <w:rPr>
          <w:rFonts w:ascii="Times New Roman" w:hAnsi="Times New Roman"/>
        </w:rPr>
        <w:t>(Напомена: У образовно – васпитном систему нема места за истрагу или доказивање злостављања, о постојању сумње се обавештавају надлежне службе.) Посебна пажња треба да буде обраћена на жртву насиља тако што ће јој се омогућити да се осећа безбедно и да нема страх од освете ученика којима ће бити изречене мере.</w:t>
      </w:r>
    </w:p>
    <w:p w:rsidR="00E12F5F" w:rsidRPr="00A2257A" w:rsidRDefault="00E12F5F" w:rsidP="00E12F5F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 w:rsidRPr="00A2257A">
        <w:rPr>
          <w:rFonts w:ascii="Times New Roman" w:hAnsi="Times New Roman"/>
        </w:rPr>
        <w:tab/>
        <w:t xml:space="preserve">5. Након тог разговора обављају се </w:t>
      </w:r>
      <w:r w:rsidRPr="00A2257A">
        <w:rPr>
          <w:rFonts w:ascii="Times New Roman" w:hAnsi="Times New Roman"/>
          <w:b/>
          <w:i/>
          <w:u w:val="single"/>
        </w:rPr>
        <w:t>консултације</w:t>
      </w:r>
      <w:r w:rsidRPr="00A2257A">
        <w:rPr>
          <w:rFonts w:ascii="Times New Roman" w:hAnsi="Times New Roman"/>
        </w:rPr>
        <w:t xml:space="preserve"> у оквиру установе – са колегом, са Тимом за заштит</w:t>
      </w:r>
      <w:r>
        <w:rPr>
          <w:rFonts w:ascii="Times New Roman" w:hAnsi="Times New Roman"/>
        </w:rPr>
        <w:t>у, са педагошко – психолошком с</w:t>
      </w:r>
      <w:r w:rsidRPr="00A2257A">
        <w:rPr>
          <w:rFonts w:ascii="Times New Roman" w:hAnsi="Times New Roman"/>
        </w:rPr>
        <w:t>лужбом, директором, дежурним наставником, при чему се анализирају чињенице, процењује ниво ризика и прави план заштите, водећи рачуна о принципу поверљивости и најбољем интересу ученика. Уколико је потребно, обављају се консултације са службама ван установе (Центар за социјални рад, здравствена служба). На основу консултација треба донети одлуку о начину реаговања и праће</w:t>
      </w:r>
      <w:r>
        <w:rPr>
          <w:rFonts w:ascii="Times New Roman" w:hAnsi="Times New Roman"/>
        </w:rPr>
        <w:t>ња и одредити улоге, задатке и о</w:t>
      </w:r>
      <w:r w:rsidRPr="00A2257A">
        <w:rPr>
          <w:rFonts w:ascii="Times New Roman" w:hAnsi="Times New Roman"/>
        </w:rPr>
        <w:t>дговорности у самом поступању.</w:t>
      </w:r>
    </w:p>
    <w:p w:rsidR="00E12F5F" w:rsidRPr="00A2257A" w:rsidRDefault="00E12F5F" w:rsidP="00B47BD2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 w:rsidRPr="00A2257A">
        <w:rPr>
          <w:rFonts w:ascii="Times New Roman" w:hAnsi="Times New Roman"/>
        </w:rPr>
        <w:tab/>
        <w:t xml:space="preserve">6. Након консултација и заузимања става школе о догађају, предузимају се </w:t>
      </w:r>
      <w:r w:rsidRPr="00A2257A">
        <w:rPr>
          <w:rFonts w:ascii="Times New Roman" w:hAnsi="Times New Roman"/>
          <w:b/>
          <w:i/>
          <w:u w:val="single"/>
        </w:rPr>
        <w:t>акције</w:t>
      </w:r>
      <w:r w:rsidRPr="00A2257A">
        <w:rPr>
          <w:rFonts w:ascii="Times New Roman" w:hAnsi="Times New Roman"/>
        </w:rPr>
        <w:t xml:space="preserve">: позивају се родитељи и информишу о догађају, спроведеним консултацијама, закључцима и предложеним мерама (предочава се законска регулатива, мере заштите ученика, мере даљег васпитног деловања); уколико је потребно обавештава се МУП, Центар за социјални рад (рок три дана од дана када се насиље десило). Подношење пријаве тим службама треба да буде у усменој и писаној форми, након што је са родитељима обављен </w:t>
      </w:r>
      <w:r w:rsidRPr="00A2257A">
        <w:rPr>
          <w:rFonts w:ascii="Times New Roman" w:hAnsi="Times New Roman"/>
        </w:rPr>
        <w:lastRenderedPageBreak/>
        <w:t>разговор (осим ако се нису одазвали позиву или је у најбољем интересу дечије безбедности да родитељи не буду укључени).</w:t>
      </w:r>
    </w:p>
    <w:p w:rsidR="00E12F5F" w:rsidRPr="00EE7BF9" w:rsidRDefault="00E12F5F" w:rsidP="00B47BD2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 w:rsidRPr="00A2257A">
        <w:rPr>
          <w:rFonts w:ascii="Times New Roman" w:hAnsi="Times New Roman"/>
        </w:rPr>
        <w:tab/>
        <w:t xml:space="preserve">7. </w:t>
      </w:r>
      <w:r w:rsidRPr="00A2257A">
        <w:rPr>
          <w:rFonts w:ascii="Times New Roman" w:hAnsi="Times New Roman"/>
          <w:b/>
          <w:i/>
          <w:u w:val="single"/>
        </w:rPr>
        <w:t>Праћење ефеката</w:t>
      </w:r>
      <w:r w:rsidRPr="00A2257A">
        <w:rPr>
          <w:rFonts w:ascii="Times New Roman" w:hAnsi="Times New Roman"/>
        </w:rPr>
        <w:t xml:space="preserve"> предузетих мера врши Тим, водећи рачуна о интеграцији свих актера у заједницу и успостављању односа сарадње и толеранције.</w:t>
      </w:r>
    </w:p>
    <w:p w:rsidR="00E12F5F" w:rsidRDefault="00E12F5F" w:rsidP="00B47BD2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sz w:val="20"/>
        </w:rPr>
      </w:pPr>
    </w:p>
    <w:p w:rsidR="00CA43EB" w:rsidRPr="007321C4" w:rsidRDefault="00CA43EB" w:rsidP="00CA43EB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szCs w:val="24"/>
        </w:rPr>
      </w:pPr>
      <w:r w:rsidRPr="007321C4">
        <w:rPr>
          <w:rFonts w:ascii="Times New Roman" w:hAnsi="Times New Roman"/>
          <w:b/>
          <w:szCs w:val="24"/>
        </w:rPr>
        <w:t>ЕВИДЕНЦИЈА И ДОКУМЕНТАЦИЈА</w:t>
      </w:r>
    </w:p>
    <w:p w:rsidR="00CA43EB" w:rsidRPr="008C62EE" w:rsidRDefault="00CA43EB" w:rsidP="00CA43EB">
      <w:pPr>
        <w:pStyle w:val="BodyText"/>
        <w:tabs>
          <w:tab w:val="left" w:pos="0"/>
        </w:tabs>
        <w:ind w:right="22"/>
        <w:jc w:val="center"/>
        <w:rPr>
          <w:rFonts w:ascii="Times New Roman" w:hAnsi="Times New Roman"/>
          <w:b/>
          <w:sz w:val="20"/>
        </w:rPr>
      </w:pPr>
    </w:p>
    <w:p w:rsidR="00CA43EB" w:rsidRPr="00EE7BF9" w:rsidRDefault="00CA43EB" w:rsidP="00CA43EB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 w:rsidRPr="00A2257A">
        <w:rPr>
          <w:rFonts w:ascii="Times New Roman" w:hAnsi="Times New Roman"/>
        </w:rPr>
        <w:tab/>
      </w:r>
      <w:r>
        <w:rPr>
          <w:rFonts w:ascii="Times New Roman" w:hAnsi="Times New Roman"/>
        </w:rPr>
        <w:t>Сви запослени у школи, а посебно</w:t>
      </w:r>
      <w:r w:rsidRPr="00A2257A">
        <w:rPr>
          <w:rFonts w:ascii="Times New Roman" w:hAnsi="Times New Roman"/>
        </w:rPr>
        <w:t xml:space="preserve"> одељ</w:t>
      </w:r>
      <w:r>
        <w:rPr>
          <w:rFonts w:ascii="Times New Roman" w:hAnsi="Times New Roman"/>
        </w:rPr>
        <w:t xml:space="preserve">енски старешина и директор </w:t>
      </w:r>
      <w:r w:rsidRPr="00A2257A">
        <w:rPr>
          <w:rFonts w:ascii="Times New Roman" w:hAnsi="Times New Roman"/>
        </w:rPr>
        <w:t xml:space="preserve"> у обавези су да воде евиденцију о појавама насиља. Документацију о случајевима насиља достављају Тиму за заштиту ученика од насиља, који ту документацију чува и периодично анализира учесталост, појавне облике и последице насилних понашања, како би се пратило стање безбедности у школи.</w:t>
      </w:r>
    </w:p>
    <w:p w:rsidR="00CA43EB" w:rsidRPr="008C62EE" w:rsidRDefault="00CA43EB" w:rsidP="00CA43EB">
      <w:pPr>
        <w:pStyle w:val="BodyText"/>
        <w:tabs>
          <w:tab w:val="left" w:pos="0"/>
        </w:tabs>
        <w:ind w:right="22"/>
        <w:rPr>
          <w:rFonts w:ascii="Times New Roman" w:hAnsi="Times New Roman"/>
        </w:rPr>
      </w:pPr>
      <w:r>
        <w:rPr>
          <w:rFonts w:ascii="Times New Roman" w:hAnsi="Times New Roman"/>
        </w:rPr>
        <w:t>Наша Школа</w:t>
      </w:r>
      <w:r w:rsidRPr="00A2257A">
        <w:rPr>
          <w:rFonts w:ascii="Times New Roman" w:hAnsi="Times New Roman"/>
        </w:rPr>
        <w:t xml:space="preserve"> је на седници Наставничког већа изабрала чланове тима за заштиту деце од насиља,</w:t>
      </w:r>
      <w:r>
        <w:rPr>
          <w:rFonts w:ascii="Times New Roman" w:hAnsi="Times New Roman"/>
        </w:rPr>
        <w:t xml:space="preserve"> </w:t>
      </w:r>
      <w:r w:rsidRPr="00A2257A">
        <w:rPr>
          <w:rFonts w:ascii="Times New Roman" w:hAnsi="Times New Roman"/>
        </w:rPr>
        <w:t>злостављања и занем</w:t>
      </w:r>
      <w:r>
        <w:rPr>
          <w:rFonts w:ascii="Times New Roman" w:hAnsi="Times New Roman"/>
        </w:rPr>
        <w:t>аривања у следећем саставу:</w:t>
      </w:r>
    </w:p>
    <w:p w:rsidR="00CA43EB" w:rsidRPr="00CA43EB" w:rsidRDefault="00CA43EB" w:rsidP="00CA43EB">
      <w:pPr>
        <w:jc w:val="center"/>
        <w:rPr>
          <w:rFonts w:ascii="Arial" w:hAnsi="Arial" w:cs="Arial"/>
          <w:b/>
          <w:color w:val="FF0000"/>
          <w:sz w:val="24"/>
        </w:rPr>
      </w:pPr>
    </w:p>
    <w:p w:rsidR="00CA43EB" w:rsidRDefault="00CA43EB" w:rsidP="00CA43EB">
      <w:pPr>
        <w:tabs>
          <w:tab w:val="left" w:pos="915"/>
        </w:tabs>
        <w:jc w:val="both"/>
        <w:rPr>
          <w:b/>
          <w:sz w:val="24"/>
          <w:szCs w:val="24"/>
          <w:lang w:val="sr-Cyrl-CS"/>
        </w:rPr>
      </w:pPr>
      <w:r w:rsidRPr="00842937">
        <w:rPr>
          <w:b/>
          <w:sz w:val="24"/>
          <w:szCs w:val="24"/>
          <w:lang w:val="sr-Cyrl-CS"/>
        </w:rPr>
        <w:t>Чланови Тима за заштиту деце и ученика од</w:t>
      </w:r>
      <w:r>
        <w:rPr>
          <w:b/>
          <w:sz w:val="24"/>
          <w:szCs w:val="24"/>
          <w:lang w:val="sr-Cyrl-CS"/>
        </w:rPr>
        <w:t xml:space="preserve"> дискриминације,</w:t>
      </w:r>
      <w:r w:rsidRPr="00842937">
        <w:rPr>
          <w:b/>
          <w:sz w:val="24"/>
          <w:szCs w:val="24"/>
          <w:lang w:val="sr-Cyrl-CS"/>
        </w:rPr>
        <w:t xml:space="preserve"> насиља, злостављања и занемаривања</w:t>
      </w:r>
    </w:p>
    <w:p w:rsidR="00CA43EB" w:rsidRPr="00842937" w:rsidRDefault="00CA43EB" w:rsidP="00CA43EB">
      <w:pPr>
        <w:tabs>
          <w:tab w:val="left" w:pos="915"/>
        </w:tabs>
        <w:jc w:val="both"/>
        <w:rPr>
          <w:b/>
          <w:sz w:val="24"/>
          <w:szCs w:val="24"/>
          <w:lang w:val="sr-Cyrl-CS"/>
        </w:rPr>
      </w:pPr>
    </w:p>
    <w:p w:rsidR="00CA43EB" w:rsidRDefault="00CA43EB" w:rsidP="00CA43EB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right="29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>Александра Новаковић</w:t>
      </w:r>
      <w:r w:rsidRPr="005B22F4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наставник разредне наставе и </w:t>
      </w:r>
      <w:r w:rsidRPr="005B22F4">
        <w:rPr>
          <w:rFonts w:ascii="Times New Roman" w:hAnsi="Times New Roman" w:cs="Times New Roman"/>
          <w:b/>
          <w:szCs w:val="24"/>
        </w:rPr>
        <w:t>координатор тима</w:t>
      </w:r>
    </w:p>
    <w:p w:rsidR="00CA43EB" w:rsidRPr="00F81004" w:rsidRDefault="00CA43EB" w:rsidP="00CA43EB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right="29"/>
        <w:rPr>
          <w:rFonts w:ascii="Times New Roman" w:hAnsi="Times New Roman" w:cs="Times New Roman"/>
          <w:szCs w:val="24"/>
        </w:rPr>
      </w:pPr>
      <w:r w:rsidRPr="00F81004">
        <w:rPr>
          <w:rFonts w:ascii="Times New Roman" w:hAnsi="Times New Roman" w:cs="Times New Roman"/>
          <w:szCs w:val="24"/>
        </w:rPr>
        <w:t>Марко Костић, директор школе</w:t>
      </w:r>
    </w:p>
    <w:p w:rsidR="00CA43EB" w:rsidRPr="005B22F4" w:rsidRDefault="00CA43EB" w:rsidP="00CA43EB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left="720" w:right="29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Марија Павловић</w:t>
      </w:r>
      <w:r w:rsidRPr="005B22F4">
        <w:rPr>
          <w:rFonts w:ascii="Times New Roman" w:hAnsi="Times New Roman"/>
          <w:szCs w:val="24"/>
        </w:rPr>
        <w:t>, секретар школе</w:t>
      </w:r>
    </w:p>
    <w:p w:rsidR="00CA43EB" w:rsidRPr="005B22F4" w:rsidRDefault="00021460" w:rsidP="00CA43EB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left="720" w:right="29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/>
        </w:rPr>
        <w:t xml:space="preserve"> </w:t>
      </w:r>
      <w:r w:rsidR="00840AF0">
        <w:rPr>
          <w:rFonts w:ascii="Times New Roman" w:hAnsi="Times New Roman"/>
          <w:szCs w:val="24"/>
          <w:lang/>
        </w:rPr>
        <w:t>Милан Гикић</w:t>
      </w:r>
      <w:r w:rsidR="00CA43EB" w:rsidRPr="005B22F4">
        <w:rPr>
          <w:rFonts w:ascii="Times New Roman" w:hAnsi="Times New Roman"/>
          <w:szCs w:val="24"/>
        </w:rPr>
        <w:t xml:space="preserve">, </w:t>
      </w:r>
      <w:r w:rsidR="00CA43EB">
        <w:rPr>
          <w:rFonts w:ascii="Times New Roman" w:hAnsi="Times New Roman"/>
          <w:szCs w:val="24"/>
        </w:rPr>
        <w:t xml:space="preserve">наставник </w:t>
      </w:r>
      <w:r>
        <w:rPr>
          <w:rFonts w:ascii="Times New Roman" w:hAnsi="Times New Roman"/>
          <w:szCs w:val="24"/>
          <w:lang/>
        </w:rPr>
        <w:t>информатике и рачунарства</w:t>
      </w:r>
    </w:p>
    <w:p w:rsidR="00CA43EB" w:rsidRPr="00000A40" w:rsidRDefault="00021460" w:rsidP="00CA43EB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left="720" w:right="29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/>
        </w:rPr>
        <w:t>Милена Ивановић,</w:t>
      </w:r>
      <w:r w:rsidR="00CA43EB" w:rsidRPr="005B22F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/>
        </w:rPr>
        <w:t>стручни сарадник</w:t>
      </w:r>
    </w:p>
    <w:p w:rsidR="00CA43EB" w:rsidRPr="00021460" w:rsidRDefault="00CA43EB" w:rsidP="00021460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left="720" w:right="29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Јелена Станковић, наставник српског језика</w:t>
      </w:r>
    </w:p>
    <w:p w:rsidR="00CA43EB" w:rsidRPr="00497A56" w:rsidRDefault="00021460" w:rsidP="00CA43EB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left="720" w:right="29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/>
        </w:rPr>
        <w:t>Наталија Филиповић</w:t>
      </w:r>
      <w:r w:rsidR="00CA43EB" w:rsidRPr="005B22F4">
        <w:rPr>
          <w:rFonts w:ascii="Times New Roman" w:hAnsi="Times New Roman"/>
          <w:szCs w:val="24"/>
        </w:rPr>
        <w:t>, представник Савета родитеља</w:t>
      </w:r>
    </w:p>
    <w:p w:rsidR="00CA43EB" w:rsidRPr="000115AC" w:rsidRDefault="00CA43EB" w:rsidP="00CA43EB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left="720" w:right="29" w:hanging="29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Горан Булатовић, представник локалне самоуправе</w:t>
      </w:r>
    </w:p>
    <w:p w:rsidR="00CA43EB" w:rsidRDefault="00021460" w:rsidP="00CA43EB">
      <w:pPr>
        <w:pStyle w:val="BodyText"/>
        <w:numPr>
          <w:ilvl w:val="0"/>
          <w:numId w:val="27"/>
        </w:numPr>
        <w:tabs>
          <w:tab w:val="left" w:pos="0"/>
        </w:tabs>
        <w:suppressAutoHyphens w:val="0"/>
        <w:ind w:right="2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/>
        </w:rPr>
        <w:t>Радан Леповић</w:t>
      </w:r>
      <w:r w:rsidR="00CA43EB">
        <w:rPr>
          <w:rFonts w:ascii="Times New Roman" w:hAnsi="Times New Roman"/>
          <w:szCs w:val="24"/>
        </w:rPr>
        <w:t>, представник Ученичког парламента</w:t>
      </w:r>
    </w:p>
    <w:p w:rsidR="00B97B0D" w:rsidRPr="00D86E2A" w:rsidRDefault="00B97B0D" w:rsidP="00B47BD2">
      <w:pPr>
        <w:pStyle w:val="BodyText"/>
        <w:tabs>
          <w:tab w:val="left" w:pos="0"/>
        </w:tabs>
        <w:ind w:right="22"/>
        <w:rPr>
          <w:rFonts w:ascii="Times New Roman" w:hAnsi="Times New Roman"/>
          <w:b/>
          <w:sz w:val="20"/>
        </w:rPr>
      </w:pPr>
    </w:p>
    <w:p w:rsidR="00B97B0D" w:rsidRPr="00B97B0D" w:rsidRDefault="005B013D" w:rsidP="005B013D">
      <w:pPr>
        <w:pStyle w:val="BodyText"/>
        <w:numPr>
          <w:ilvl w:val="2"/>
          <w:numId w:val="48"/>
        </w:numPr>
        <w:tabs>
          <w:tab w:val="left" w:pos="0"/>
        </w:tabs>
        <w:ind w:right="22"/>
        <w:rPr>
          <w:rFonts w:ascii="Times New Roman" w:hAnsi="Times New Roman"/>
          <w:b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lang/>
        </w:rPr>
        <w:t xml:space="preserve"> </w:t>
      </w:r>
      <w:r w:rsidR="00B97B0D" w:rsidRPr="00B97B0D">
        <w:rPr>
          <w:rFonts w:ascii="Times New Roman" w:hAnsi="Times New Roman" w:cs="Times New Roman"/>
          <w:b/>
          <w:sz w:val="28"/>
          <w:szCs w:val="28"/>
        </w:rPr>
        <w:t>Програм превенције трговине децом и младима у образовању</w:t>
      </w:r>
    </w:p>
    <w:p w:rsidR="00B97B0D" w:rsidRDefault="00B97B0D" w:rsidP="00B47BD2">
      <w:pPr>
        <w:pStyle w:val="BodyText"/>
        <w:tabs>
          <w:tab w:val="left" w:pos="0"/>
        </w:tabs>
        <w:ind w:left="284" w:right="22"/>
      </w:pPr>
    </w:p>
    <w:p w:rsidR="00B97B0D" w:rsidRDefault="00000A40" w:rsidP="00000A40">
      <w:pPr>
        <w:pStyle w:val="BodyText"/>
        <w:tabs>
          <w:tab w:val="left" w:pos="0"/>
        </w:tabs>
        <w:ind w:right="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97B0D" w:rsidRPr="00B97B0D">
        <w:rPr>
          <w:rFonts w:ascii="Times New Roman" w:hAnsi="Times New Roman" w:cs="Times New Roman"/>
        </w:rPr>
        <w:t>Тим за заштиту ученика од дискриминације, насиља, злостављања и занемаривања ће бити задужен за имплементацију програма</w:t>
      </w:r>
      <w:r w:rsidR="00297E45">
        <w:rPr>
          <w:rFonts w:ascii="Times New Roman" w:hAnsi="Times New Roman" w:cs="Times New Roman"/>
        </w:rPr>
        <w:t xml:space="preserve"> превенције трговине децом и младима у образовању</w:t>
      </w:r>
      <w:r w:rsidR="00CA43EB">
        <w:rPr>
          <w:rFonts w:ascii="Times New Roman" w:hAnsi="Times New Roman" w:cs="Times New Roman"/>
        </w:rPr>
        <w:t>, као и контролу реализац</w:t>
      </w:r>
      <w:r w:rsidR="00B97B0D" w:rsidRPr="00B97B0D">
        <w:rPr>
          <w:rFonts w:ascii="Times New Roman" w:hAnsi="Times New Roman" w:cs="Times New Roman"/>
        </w:rPr>
        <w:t>ије активности, предвиђених акционим планом</w:t>
      </w:r>
      <w:r w:rsidR="00B97B0D">
        <w:rPr>
          <w:rFonts w:ascii="Times New Roman" w:hAnsi="Times New Roman" w:cs="Times New Roman"/>
        </w:rPr>
        <w:t>.</w:t>
      </w:r>
    </w:p>
    <w:p w:rsidR="00B97B0D" w:rsidRPr="00B97B0D" w:rsidRDefault="00B97B0D" w:rsidP="00B47BD2">
      <w:pPr>
        <w:pStyle w:val="BodyText"/>
        <w:tabs>
          <w:tab w:val="left" w:pos="0"/>
        </w:tabs>
        <w:ind w:left="284" w:right="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 xml:space="preserve">Циљ програма: </w:t>
      </w:r>
      <w:r>
        <w:rPr>
          <w:rFonts w:ascii="Times New Roman" w:hAnsi="Times New Roman" w:cs="Times New Roman"/>
        </w:rPr>
        <w:t>Освешћивање и оснаживање наставника, ученика и родитеља да препознају проблем трговине децом</w:t>
      </w:r>
      <w:r w:rsidR="00B47B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ризиком погрешно</w:t>
      </w:r>
      <w:r w:rsidR="00B47BD2">
        <w:rPr>
          <w:rFonts w:ascii="Times New Roman" w:hAnsi="Times New Roman" w:cs="Times New Roman"/>
        </w:rPr>
        <w:t xml:space="preserve"> предузетих активности.</w:t>
      </w:r>
      <w:r>
        <w:rPr>
          <w:rFonts w:ascii="Times New Roman" w:hAnsi="Times New Roman" w:cs="Times New Roman"/>
        </w:rPr>
        <w:t xml:space="preserve"> </w:t>
      </w:r>
    </w:p>
    <w:p w:rsidR="00385F7A" w:rsidRPr="00CA43EB" w:rsidRDefault="00385F7A" w:rsidP="002D6716">
      <w:pPr>
        <w:pStyle w:val="BodyText"/>
        <w:tabs>
          <w:tab w:val="left" w:pos="0"/>
        </w:tabs>
        <w:ind w:right="22"/>
        <w:rPr>
          <w:rFonts w:ascii="Times New Roman" w:hAnsi="Times New Roman" w:cs="Times New Roman"/>
          <w:b/>
          <w:szCs w:val="24"/>
        </w:rPr>
      </w:pPr>
    </w:p>
    <w:p w:rsidR="00B97B0D" w:rsidRPr="007321C4" w:rsidRDefault="00B47BD2" w:rsidP="00B47BD2">
      <w:pPr>
        <w:pStyle w:val="BodyText"/>
        <w:tabs>
          <w:tab w:val="left" w:pos="0"/>
        </w:tabs>
        <w:ind w:right="22"/>
        <w:jc w:val="center"/>
        <w:rPr>
          <w:rFonts w:ascii="Times New Roman" w:hAnsi="Times New Roman"/>
          <w:b/>
          <w:szCs w:val="24"/>
        </w:rPr>
      </w:pPr>
      <w:r w:rsidRPr="007321C4">
        <w:rPr>
          <w:rFonts w:ascii="Times New Roman" w:hAnsi="Times New Roman"/>
          <w:b/>
          <w:szCs w:val="24"/>
        </w:rPr>
        <w:t>ПЛАН АКЦИЈЕ ЗА ПРЕВЕНЦИЈУ ТРГОВИНЕ ДЕЦОМ И МЛАДИМА</w:t>
      </w:r>
    </w:p>
    <w:p w:rsidR="00B47BD2" w:rsidRDefault="00B47BD2" w:rsidP="00B47BD2">
      <w:pPr>
        <w:pStyle w:val="BodyText"/>
        <w:tabs>
          <w:tab w:val="left" w:pos="0"/>
        </w:tabs>
        <w:ind w:right="22"/>
        <w:jc w:val="center"/>
        <w:rPr>
          <w:rFonts w:ascii="Times New Roman" w:hAnsi="Times New Roman"/>
          <w:szCs w:val="24"/>
        </w:rPr>
      </w:pPr>
    </w:p>
    <w:p w:rsidR="007C3584" w:rsidRDefault="007C3584" w:rsidP="00B47BD2">
      <w:pPr>
        <w:pStyle w:val="BodyText"/>
        <w:tabs>
          <w:tab w:val="left" w:pos="0"/>
        </w:tabs>
        <w:ind w:right="22"/>
        <w:jc w:val="center"/>
        <w:rPr>
          <w:rFonts w:ascii="Times New Roman" w:hAnsi="Times New Roman"/>
          <w:szCs w:val="24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7"/>
        <w:gridCol w:w="1579"/>
        <w:gridCol w:w="1672"/>
        <w:gridCol w:w="1300"/>
        <w:gridCol w:w="1022"/>
        <w:gridCol w:w="2130"/>
      </w:tblGrid>
      <w:tr w:rsidR="000C39E0" w:rsidRPr="005B1AB5" w:rsidTr="007C3584">
        <w:trPr>
          <w:trHeight w:val="1067"/>
        </w:trPr>
        <w:tc>
          <w:tcPr>
            <w:tcW w:w="1837" w:type="dxa"/>
          </w:tcPr>
          <w:p w:rsidR="000C39E0" w:rsidRDefault="000C39E0" w:rsidP="000C39E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0C39E0" w:rsidRPr="000C39E0" w:rsidRDefault="000C39E0" w:rsidP="000C39E0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>ктивности</w:t>
            </w:r>
          </w:p>
        </w:tc>
        <w:tc>
          <w:tcPr>
            <w:tcW w:w="1579" w:type="dxa"/>
          </w:tcPr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Носиоци активности</w:t>
            </w:r>
          </w:p>
        </w:tc>
        <w:tc>
          <w:tcPr>
            <w:tcW w:w="1672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Начин реализације</w:t>
            </w:r>
          </w:p>
        </w:tc>
        <w:tc>
          <w:tcPr>
            <w:tcW w:w="1300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Циљна група</w:t>
            </w:r>
          </w:p>
        </w:tc>
        <w:tc>
          <w:tcPr>
            <w:tcW w:w="1022" w:type="dxa"/>
          </w:tcPr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Време реализације</w:t>
            </w:r>
          </w:p>
        </w:tc>
        <w:tc>
          <w:tcPr>
            <w:tcW w:w="2130" w:type="dxa"/>
          </w:tcPr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Очекивани исходи</w:t>
            </w:r>
          </w:p>
        </w:tc>
      </w:tr>
      <w:tr w:rsidR="000C39E0" w:rsidRPr="005B1AB5" w:rsidTr="007C3584">
        <w:trPr>
          <w:trHeight w:val="1067"/>
        </w:trPr>
        <w:tc>
          <w:tcPr>
            <w:tcW w:w="1837" w:type="dxa"/>
          </w:tcPr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0C39E0" w:rsidRPr="007321C4" w:rsidRDefault="000C39E0" w:rsidP="007321C4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b/>
                <w:szCs w:val="24"/>
                <w:lang w:val="en-US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 w:rsidRPr="005B1AB5">
              <w:rPr>
                <w:rFonts w:ascii="Times New Roman" w:hAnsi="Times New Roman"/>
                <w:sz w:val="20"/>
              </w:rPr>
              <w:t>Трговина људима</w:t>
            </w:r>
          </w:p>
        </w:tc>
        <w:tc>
          <w:tcPr>
            <w:tcW w:w="1579" w:type="dxa"/>
          </w:tcPr>
          <w:p w:rsidR="000C39E0" w:rsidRPr="007321C4" w:rsidRDefault="000C39E0" w:rsidP="007321C4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Cs w:val="24"/>
                <w:lang w:val="en-US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 w:rsidRPr="005B1AB5">
              <w:rPr>
                <w:rFonts w:ascii="Times New Roman" w:hAnsi="Times New Roman"/>
                <w:sz w:val="20"/>
              </w:rPr>
              <w:t>Тим за заштиту ученика од НДЗЗ</w:t>
            </w:r>
            <w:r>
              <w:rPr>
                <w:rFonts w:ascii="Times New Roman" w:hAnsi="Times New Roman"/>
                <w:sz w:val="20"/>
              </w:rPr>
              <w:t>, педагог</w:t>
            </w:r>
          </w:p>
        </w:tc>
        <w:tc>
          <w:tcPr>
            <w:tcW w:w="1672" w:type="dxa"/>
          </w:tcPr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</w:p>
          <w:p w:rsidR="000C39E0" w:rsidRPr="007321C4" w:rsidRDefault="000C39E0" w:rsidP="007321C4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Cs w:val="24"/>
                <w:lang w:val="en-US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 w:rsidRPr="005B1AB5">
              <w:rPr>
                <w:rFonts w:ascii="Times New Roman" w:hAnsi="Times New Roman"/>
                <w:sz w:val="20"/>
              </w:rPr>
              <w:t>Презентација</w:t>
            </w:r>
          </w:p>
        </w:tc>
        <w:tc>
          <w:tcPr>
            <w:tcW w:w="1300" w:type="dxa"/>
          </w:tcPr>
          <w:p w:rsidR="000C39E0" w:rsidRPr="007321C4" w:rsidRDefault="000C39E0" w:rsidP="007321C4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Cs w:val="24"/>
                <w:lang w:val="en-US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Ученици,</w:t>
            </w:r>
            <w:r w:rsidRPr="005B1AB5">
              <w:rPr>
                <w:rFonts w:ascii="Times New Roman" w:hAnsi="Times New Roman"/>
                <w:sz w:val="20"/>
              </w:rPr>
              <w:t xml:space="preserve"> наставници</w:t>
            </w:r>
            <w:r>
              <w:rPr>
                <w:rFonts w:ascii="Times New Roman" w:hAnsi="Times New Roman"/>
                <w:sz w:val="20"/>
              </w:rPr>
              <w:t xml:space="preserve"> и родитељи</w:t>
            </w:r>
          </w:p>
        </w:tc>
        <w:tc>
          <w:tcPr>
            <w:tcW w:w="1022" w:type="dxa"/>
          </w:tcPr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</w:p>
          <w:p w:rsidR="000C39E0" w:rsidRPr="007321C4" w:rsidRDefault="000C39E0" w:rsidP="007321C4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0"/>
                <w:lang w:val="en-US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5B1AB5">
              <w:rPr>
                <w:rFonts w:ascii="Times New Roman" w:hAnsi="Times New Roman"/>
                <w:sz w:val="20"/>
              </w:rPr>
              <w:t>IX</w:t>
            </w:r>
          </w:p>
        </w:tc>
        <w:tc>
          <w:tcPr>
            <w:tcW w:w="2130" w:type="dxa"/>
          </w:tcPr>
          <w:p w:rsidR="000C39E0" w:rsidRPr="006169FD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Ученици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Pr="006169F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наставници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 родитељи </w:t>
            </w:r>
            <w:r w:rsidRPr="006169FD">
              <w:rPr>
                <w:rFonts w:ascii="Times New Roman" w:hAnsi="Times New Roman"/>
                <w:sz w:val="18"/>
                <w:szCs w:val="18"/>
                <w:lang w:val="en-US"/>
              </w:rPr>
              <w:t>ће бити упознати са појмом трговине људима, намером експлоатације и виктимизације детета</w:t>
            </w:r>
          </w:p>
        </w:tc>
      </w:tr>
      <w:tr w:rsidR="000C39E0" w:rsidRPr="005B1AB5" w:rsidTr="007C3584">
        <w:trPr>
          <w:trHeight w:val="1006"/>
        </w:trPr>
        <w:tc>
          <w:tcPr>
            <w:tcW w:w="1837" w:type="dxa"/>
          </w:tcPr>
          <w:p w:rsidR="000C39E0" w:rsidRPr="001653B8" w:rsidRDefault="000C39E0" w:rsidP="001653B8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 w:val="20"/>
              </w:rPr>
            </w:pPr>
          </w:p>
          <w:p w:rsidR="000C39E0" w:rsidRPr="00384411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Жртва трговине људима- последице по жртву</w:t>
            </w:r>
          </w:p>
        </w:tc>
        <w:tc>
          <w:tcPr>
            <w:tcW w:w="1579" w:type="dxa"/>
          </w:tcPr>
          <w:p w:rsidR="000C39E0" w:rsidRDefault="000C39E0" w:rsidP="005D261B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</w:p>
          <w:p w:rsidR="000C39E0" w:rsidRDefault="000C39E0" w:rsidP="005D261B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  <w:p w:rsidR="000C39E0" w:rsidRPr="005B1AB5" w:rsidRDefault="000C39E0" w:rsidP="007321C4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  <w:r w:rsidRPr="005B1AB5">
              <w:rPr>
                <w:rFonts w:ascii="Times New Roman" w:hAnsi="Times New Roman"/>
                <w:sz w:val="20"/>
              </w:rPr>
              <w:t>Тим за заштиту ученика од НДЗЗ</w:t>
            </w:r>
            <w:r>
              <w:rPr>
                <w:rFonts w:ascii="Times New Roman" w:hAnsi="Times New Roman"/>
                <w:sz w:val="20"/>
              </w:rPr>
              <w:t>, педагог</w:t>
            </w:r>
          </w:p>
        </w:tc>
        <w:tc>
          <w:tcPr>
            <w:tcW w:w="1672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</w:p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  <w:p w:rsidR="000C39E0" w:rsidRPr="005D261B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 w:rsidRPr="005D261B">
              <w:rPr>
                <w:rFonts w:ascii="Times New Roman" w:hAnsi="Times New Roman"/>
                <w:sz w:val="20"/>
              </w:rPr>
              <w:t>Пре</w:t>
            </w:r>
            <w:r>
              <w:rPr>
                <w:rFonts w:ascii="Times New Roman" w:hAnsi="Times New Roman"/>
                <w:sz w:val="20"/>
              </w:rPr>
              <w:t>зентација</w:t>
            </w:r>
          </w:p>
        </w:tc>
        <w:tc>
          <w:tcPr>
            <w:tcW w:w="1300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Ученици, наставници и родитељи</w:t>
            </w:r>
          </w:p>
        </w:tc>
        <w:tc>
          <w:tcPr>
            <w:tcW w:w="1022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:rsidR="000C39E0" w:rsidRPr="007321C4" w:rsidRDefault="000C39E0" w:rsidP="007321C4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Cs w:val="24"/>
                <w:lang w:val="en-US"/>
              </w:rPr>
            </w:pPr>
          </w:p>
          <w:p w:rsidR="000C39E0" w:rsidRPr="00260C3E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XII</w:t>
            </w:r>
          </w:p>
        </w:tc>
        <w:tc>
          <w:tcPr>
            <w:tcW w:w="2130" w:type="dxa"/>
          </w:tcPr>
          <w:p w:rsidR="000C39E0" w:rsidRPr="006169FD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Ученици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наставници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 родитељи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ће бити упознати са тиме ко може бити жртва трговине људима, као и начина превазилажења трауме</w:t>
            </w:r>
          </w:p>
        </w:tc>
      </w:tr>
      <w:tr w:rsidR="000C39E0" w:rsidRPr="005B1AB5" w:rsidTr="007C3584">
        <w:trPr>
          <w:trHeight w:val="1006"/>
        </w:trPr>
        <w:tc>
          <w:tcPr>
            <w:tcW w:w="1837" w:type="dxa"/>
          </w:tcPr>
          <w:p w:rsidR="000C39E0" w:rsidRPr="001653B8" w:rsidRDefault="000C39E0" w:rsidP="001653B8">
            <w:pPr>
              <w:pStyle w:val="BodyText"/>
              <w:tabs>
                <w:tab w:val="left" w:pos="0"/>
              </w:tabs>
              <w:ind w:right="22"/>
              <w:rPr>
                <w:rFonts w:ascii="Times New Roman" w:hAnsi="Times New Roman"/>
                <w:szCs w:val="24"/>
              </w:rPr>
            </w:pPr>
          </w:p>
          <w:p w:rsidR="000C39E0" w:rsidRPr="005D261B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Идентификација жртава трговине људима</w:t>
            </w:r>
          </w:p>
        </w:tc>
        <w:tc>
          <w:tcPr>
            <w:tcW w:w="1579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  <w:r w:rsidRPr="005B1AB5">
              <w:rPr>
                <w:rFonts w:ascii="Times New Roman" w:hAnsi="Times New Roman"/>
                <w:sz w:val="20"/>
              </w:rPr>
              <w:t>Тим за заштиту ученика од НДЗЗ</w:t>
            </w:r>
            <w:r>
              <w:rPr>
                <w:rFonts w:ascii="Times New Roman" w:hAnsi="Times New Roman"/>
                <w:sz w:val="20"/>
              </w:rPr>
              <w:t>, педагог</w:t>
            </w:r>
          </w:p>
        </w:tc>
        <w:tc>
          <w:tcPr>
            <w:tcW w:w="1672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</w:p>
          <w:p w:rsidR="000C39E0" w:rsidRPr="005D261B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 w:rsidRPr="005D261B">
              <w:rPr>
                <w:rFonts w:ascii="Times New Roman" w:hAnsi="Times New Roman"/>
                <w:sz w:val="20"/>
              </w:rPr>
              <w:t>Предавање</w:t>
            </w:r>
          </w:p>
        </w:tc>
        <w:tc>
          <w:tcPr>
            <w:tcW w:w="1300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</w:p>
          <w:p w:rsidR="000C39E0" w:rsidRPr="005D261B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Ученици и наставници</w:t>
            </w:r>
          </w:p>
        </w:tc>
        <w:tc>
          <w:tcPr>
            <w:tcW w:w="1022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:rsidR="000C39E0" w:rsidRPr="00260C3E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II</w:t>
            </w:r>
          </w:p>
        </w:tc>
        <w:tc>
          <w:tcPr>
            <w:tcW w:w="2130" w:type="dxa"/>
          </w:tcPr>
          <w:p w:rsidR="000C39E0" w:rsidRPr="006169FD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Учитељи и наставници ће бити упознати са начинима и сврхом идентификације</w:t>
            </w:r>
          </w:p>
        </w:tc>
      </w:tr>
      <w:tr w:rsidR="000C39E0" w:rsidRPr="005B1AB5" w:rsidTr="007C3584">
        <w:trPr>
          <w:trHeight w:val="1067"/>
        </w:trPr>
        <w:tc>
          <w:tcPr>
            <w:tcW w:w="1837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</w:p>
          <w:p w:rsidR="000C39E0" w:rsidRPr="005D261B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Подршка жртвама трговине људима</w:t>
            </w:r>
          </w:p>
        </w:tc>
        <w:tc>
          <w:tcPr>
            <w:tcW w:w="1579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  <w:r w:rsidRPr="005B1AB5">
              <w:rPr>
                <w:rFonts w:ascii="Times New Roman" w:hAnsi="Times New Roman"/>
                <w:sz w:val="20"/>
              </w:rPr>
              <w:t>Тим за заштиту ученика од НДЗЗ</w:t>
            </w:r>
            <w:r>
              <w:rPr>
                <w:rFonts w:ascii="Times New Roman" w:hAnsi="Times New Roman"/>
                <w:sz w:val="20"/>
              </w:rPr>
              <w:t>, педагог</w:t>
            </w:r>
          </w:p>
        </w:tc>
        <w:tc>
          <w:tcPr>
            <w:tcW w:w="1672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</w:p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  <w:p w:rsidR="000C39E0" w:rsidRPr="005D261B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Презентација</w:t>
            </w:r>
          </w:p>
        </w:tc>
        <w:tc>
          <w:tcPr>
            <w:tcW w:w="1300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  <w:p w:rsidR="000C39E0" w:rsidRPr="005B1AB5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Ученици и наставници</w:t>
            </w:r>
          </w:p>
        </w:tc>
        <w:tc>
          <w:tcPr>
            <w:tcW w:w="1022" w:type="dxa"/>
          </w:tcPr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:rsidR="000C39E0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:rsidR="000C39E0" w:rsidRPr="00260C3E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IV</w:t>
            </w:r>
          </w:p>
        </w:tc>
        <w:tc>
          <w:tcPr>
            <w:tcW w:w="2130" w:type="dxa"/>
          </w:tcPr>
          <w:p w:rsidR="000C39E0" w:rsidRPr="006169FD" w:rsidRDefault="000C39E0" w:rsidP="005B1AB5">
            <w:pPr>
              <w:pStyle w:val="BodyText"/>
              <w:tabs>
                <w:tab w:val="left" w:pos="0"/>
              </w:tabs>
              <w:ind w:right="2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Ученици и наставници ће бити упознати с тиме накоји начин се може пружити подршка жртвама трговине људима</w:t>
            </w:r>
          </w:p>
        </w:tc>
      </w:tr>
    </w:tbl>
    <w:p w:rsidR="008D4CD3" w:rsidRDefault="005B013D" w:rsidP="0002146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lang w:val="sr-Cyrl-CS"/>
        </w:rPr>
        <w:t>5.5</w:t>
      </w:r>
      <w:r w:rsidR="00D86E2A" w:rsidRPr="00FD0A53">
        <w:rPr>
          <w:rFonts w:ascii="Arial" w:hAnsi="Arial" w:cs="Arial"/>
          <w:b/>
          <w:sz w:val="24"/>
          <w:lang w:val="sr-Cyrl-CS"/>
        </w:rPr>
        <w:t>.2 ПРОГРАМ ПОСТУПАЊА УСТАНОВЕ У КРИЗНИМ СИТУАЦИЈАМА</w:t>
      </w:r>
    </w:p>
    <w:p w:rsidR="00FD0A53" w:rsidRDefault="00FD0A53" w:rsidP="001359FA">
      <w:pPr>
        <w:jc w:val="center"/>
        <w:rPr>
          <w:rFonts w:ascii="Arial" w:hAnsi="Arial" w:cs="Arial"/>
          <w:b/>
          <w:sz w:val="24"/>
        </w:rPr>
      </w:pPr>
    </w:p>
    <w:p w:rsidR="008B68BA" w:rsidRPr="008B68BA" w:rsidRDefault="008B68BA" w:rsidP="008B68BA">
      <w:pPr>
        <w:ind w:firstLine="720"/>
        <w:rPr>
          <w:rFonts w:eastAsia="SimSun"/>
          <w:sz w:val="24"/>
          <w:szCs w:val="24"/>
        </w:rPr>
      </w:pPr>
      <w:r w:rsidRPr="008B68BA">
        <w:rPr>
          <w:color w:val="000000"/>
          <w:sz w:val="24"/>
          <w:szCs w:val="24"/>
        </w:rPr>
        <w:t>У циљу ефикасног поступања установе у кризним догађајима, у Школи се формира тим за кризне догађаје у оквиру тима за заштиту од дискриминације, насиља, злостављања и занемаривања, као његов обавезни део.</w:t>
      </w:r>
    </w:p>
    <w:p w:rsidR="008B68BA" w:rsidRPr="008B68BA" w:rsidRDefault="008B68BA" w:rsidP="008B68BA">
      <w:pPr>
        <w:ind w:firstLine="720"/>
        <w:rPr>
          <w:rFonts w:eastAsia="Calibri"/>
          <w:color w:val="0000FF"/>
          <w:sz w:val="24"/>
          <w:szCs w:val="24"/>
        </w:rPr>
      </w:pPr>
      <w:r w:rsidRPr="008B68BA">
        <w:rPr>
          <w:rFonts w:eastAsia="SimSun"/>
          <w:sz w:val="24"/>
          <w:szCs w:val="24"/>
        </w:rPr>
        <w:t xml:space="preserve">Тим за кризне ситуације реагује у случајевима појаве разних неочекиваних догађаја већих размера и то природних катастрофа (земљотреси, поплаве, пожари,...) и других дешавања (насилна или природна смрт, сукоби и туче већих размера, самоубиства,..). Улога овог тима је првенствено организација психолошке прве помоћи за кризне интервнеције. 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Тим у саставу:</w:t>
      </w:r>
    </w:p>
    <w:p w:rsidR="008B68BA" w:rsidRPr="008B68BA" w:rsidRDefault="008B68BA" w:rsidP="008B68BA">
      <w:pPr>
        <w:numPr>
          <w:ilvl w:val="0"/>
          <w:numId w:val="47"/>
        </w:numPr>
        <w:suppressAutoHyphens w:val="0"/>
        <w:spacing w:before="100" w:beforeAutospacing="1" w:after="100" w:afterAutospacing="1" w:line="271" w:lineRule="auto"/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Марко Костић- директор- координатор тима;</w:t>
      </w:r>
    </w:p>
    <w:p w:rsidR="008B68BA" w:rsidRPr="008B68BA" w:rsidRDefault="008B68BA" w:rsidP="008B68BA">
      <w:pPr>
        <w:numPr>
          <w:ilvl w:val="0"/>
          <w:numId w:val="47"/>
        </w:numPr>
        <w:suppressAutoHyphens w:val="0"/>
        <w:spacing w:before="100" w:beforeAutospacing="1" w:after="100" w:afterAutospacing="1" w:line="271" w:lineRule="auto"/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Милена Ивановић- педагог;</w:t>
      </w:r>
    </w:p>
    <w:p w:rsidR="008B68BA" w:rsidRPr="008B68BA" w:rsidRDefault="008B68BA" w:rsidP="008B68BA">
      <w:pPr>
        <w:numPr>
          <w:ilvl w:val="0"/>
          <w:numId w:val="47"/>
        </w:numPr>
        <w:suppressAutoHyphens w:val="0"/>
        <w:spacing w:before="100" w:beforeAutospacing="1" w:after="100" w:afterAutospacing="1" w:line="271" w:lineRule="auto"/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Марија Павловић – секретар;</w:t>
      </w:r>
    </w:p>
    <w:p w:rsidR="008B68BA" w:rsidRPr="008B68BA" w:rsidRDefault="008B68BA" w:rsidP="008B68BA">
      <w:pPr>
        <w:numPr>
          <w:ilvl w:val="0"/>
          <w:numId w:val="47"/>
        </w:numPr>
        <w:suppressAutoHyphens w:val="0"/>
        <w:spacing w:before="100" w:beforeAutospacing="1" w:after="100" w:afterAutospacing="1" w:line="271" w:lineRule="auto"/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Александра Новаковић – координатор тима за заштиту од насиља;</w:t>
      </w:r>
    </w:p>
    <w:p w:rsidR="008B68BA" w:rsidRPr="008B68BA" w:rsidRDefault="008B68BA" w:rsidP="008B68BA">
      <w:pPr>
        <w:numPr>
          <w:ilvl w:val="0"/>
          <w:numId w:val="47"/>
        </w:numPr>
        <w:suppressAutoHyphens w:val="0"/>
        <w:spacing w:before="100" w:beforeAutospacing="1" w:after="100" w:afterAutospacing="1" w:line="271" w:lineRule="auto"/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Иван Ђорђевић – наставник српског језика и књижевности;</w:t>
      </w:r>
    </w:p>
    <w:p w:rsidR="008B68BA" w:rsidRPr="008B68BA" w:rsidRDefault="00021460" w:rsidP="008B68BA">
      <w:pPr>
        <w:numPr>
          <w:ilvl w:val="0"/>
          <w:numId w:val="47"/>
        </w:numPr>
        <w:suppressAutoHyphens w:val="0"/>
        <w:spacing w:before="100" w:beforeAutospacing="1" w:after="100" w:afterAutospacing="1" w:line="271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/>
        </w:rPr>
        <w:t>Наталија Филиповић</w:t>
      </w:r>
      <w:r w:rsidR="008B68BA" w:rsidRPr="008B68BA">
        <w:rPr>
          <w:rFonts w:eastAsia="Calibri"/>
          <w:sz w:val="24"/>
          <w:szCs w:val="24"/>
        </w:rPr>
        <w:t xml:space="preserve"> – представник Савета родитеља.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 xml:space="preserve"> Задаци Тима: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 Прикупља податке, врши процену и обавештава надлежне органе,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-Успоставља сарадњу са спољном мрежом заштите,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-Заједнички делује са мобилним тимом за кризне интервенције,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-Благовремено информише децу/ученике, родитеље, запослене и медије о догађају,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-Психосоцијална подршка деци/ученицима, запосленима,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-Израда и реализација плана рада установе у измењеним условима и стабилизација рада,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-Организација евентуалних комеморативних активности,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-Праћење реализације планова и евалуација,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-Други послови који могу бити од значаја за кризни догађај.</w:t>
      </w:r>
    </w:p>
    <w:p w:rsidR="008B68BA" w:rsidRPr="00021460" w:rsidRDefault="008B68BA" w:rsidP="008B68BA">
      <w:pPr>
        <w:rPr>
          <w:rFonts w:eastAsia="Calibri"/>
          <w:sz w:val="24"/>
          <w:szCs w:val="24"/>
          <w:lang/>
        </w:rPr>
      </w:pPr>
    </w:p>
    <w:p w:rsidR="008B68BA" w:rsidRPr="008B68BA" w:rsidRDefault="008B68BA" w:rsidP="008B68BA">
      <w:pPr>
        <w:rPr>
          <w:rFonts w:eastAsia="Calibri"/>
          <w:sz w:val="24"/>
          <w:szCs w:val="24"/>
        </w:rPr>
      </w:pP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ПРЕВЕНТИВНЕ   АКТИВНОСТИ ТИМА ЗА КРИЗНЕ СИТУАЦИЈЕ</w:t>
      </w:r>
    </w:p>
    <w:tbl>
      <w:tblPr>
        <w:tblStyle w:val="TableGrid"/>
        <w:tblW w:w="0" w:type="auto"/>
        <w:tblLayout w:type="fixed"/>
        <w:tblLook w:val="04A0"/>
      </w:tblPr>
      <w:tblGrid>
        <w:gridCol w:w="444"/>
        <w:gridCol w:w="4067"/>
        <w:gridCol w:w="1783"/>
        <w:gridCol w:w="1464"/>
        <w:gridCol w:w="1530"/>
      </w:tblGrid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Активност</w:t>
            </w: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Циљна група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Реализатор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Време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Радионица:,,У  туђим  ципелама,,</w:t>
            </w:r>
          </w:p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-ученици од 5-8.раз.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Разредне старешине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Септембар-октобар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 xml:space="preserve">Радионица ,,тајни пријатељ,, </w:t>
            </w:r>
          </w:p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Ученици од 1-4.разреда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Разредне старешине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Септембар-октобар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 xml:space="preserve">Радионица,,Ризикујем ли,, </w:t>
            </w:r>
          </w:p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 xml:space="preserve">/ </w:t>
            </w:r>
            <w:r w:rsidRPr="008B68BA">
              <w:rPr>
                <w:rFonts w:eastAsia="SimSun"/>
                <w:sz w:val="24"/>
                <w:szCs w:val="24"/>
              </w:rPr>
              <w:t xml:space="preserve">Препознавање ризичних ситуација које могу да нам учине непријатности и одведу у различита неприлагођена, непожељна или </w:t>
            </w:r>
            <w:r w:rsidRPr="008B68BA">
              <w:rPr>
                <w:rFonts w:eastAsia="SimSun"/>
                <w:sz w:val="24"/>
                <w:szCs w:val="24"/>
              </w:rPr>
              <w:lastRenderedPageBreak/>
              <w:t>неприхватљива понашања/</w:t>
            </w: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lastRenderedPageBreak/>
              <w:t>Ученици од 5-8.разреда</w:t>
            </w:r>
          </w:p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 xml:space="preserve">Стручни сарадник 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Новембар -децембар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lastRenderedPageBreak/>
              <w:t>4.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Презентација ,,Ментално здравље,,</w:t>
            </w:r>
          </w:p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Наставници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 xml:space="preserve">Стручни сарадник 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Април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Означити све просторије у установе бројевима / са обе стране врата/</w:t>
            </w: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Чланови тима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Август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Урадити план установе са ознакама</w:t>
            </w: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Наставник тех. И технологије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Септембар</w:t>
            </w:r>
            <w:r>
              <w:rPr>
                <w:rFonts w:eastAsia="Calibri"/>
                <w:sz w:val="24"/>
                <w:szCs w:val="24"/>
              </w:rPr>
              <w:t>/Октобар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 xml:space="preserve">7. 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Одредити безбедна места/скровишта у установи и обавестити о томе</w:t>
            </w: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Сви актери школског живота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Чланови тима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Септембар</w:t>
            </w:r>
            <w:r>
              <w:rPr>
                <w:rFonts w:eastAsia="Calibri"/>
                <w:sz w:val="24"/>
                <w:szCs w:val="24"/>
              </w:rPr>
              <w:t>/Октобар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 xml:space="preserve">Одредити безбедна места/скровишта ван  установе и обавестити </w:t>
            </w: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Сви актери школског живота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Чланови тима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Септембар</w:t>
            </w:r>
            <w:r>
              <w:rPr>
                <w:rFonts w:eastAsia="Calibri"/>
                <w:sz w:val="24"/>
                <w:szCs w:val="24"/>
              </w:rPr>
              <w:t>/Октобар</w:t>
            </w:r>
          </w:p>
        </w:tc>
      </w:tr>
      <w:tr w:rsidR="008B68BA" w:rsidRPr="008B68BA" w:rsidTr="006D3B19">
        <w:tc>
          <w:tcPr>
            <w:tcW w:w="44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4067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 xml:space="preserve">Вежбе евакуације из установе </w:t>
            </w:r>
          </w:p>
        </w:tc>
        <w:tc>
          <w:tcPr>
            <w:tcW w:w="1783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Сви актери школског живота</w:t>
            </w:r>
          </w:p>
        </w:tc>
        <w:tc>
          <w:tcPr>
            <w:tcW w:w="1464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Чланови тима</w:t>
            </w:r>
          </w:p>
        </w:tc>
        <w:tc>
          <w:tcPr>
            <w:tcW w:w="1530" w:type="dxa"/>
          </w:tcPr>
          <w:p w:rsidR="008B68BA" w:rsidRPr="008B68BA" w:rsidRDefault="008B68BA" w:rsidP="006D3B19">
            <w:pPr>
              <w:rPr>
                <w:rFonts w:eastAsia="Calibri"/>
                <w:sz w:val="24"/>
                <w:szCs w:val="24"/>
              </w:rPr>
            </w:pPr>
            <w:r w:rsidRPr="008B68BA">
              <w:rPr>
                <w:rFonts w:eastAsia="Calibri"/>
                <w:sz w:val="24"/>
                <w:szCs w:val="24"/>
              </w:rPr>
              <w:t>Септембар</w:t>
            </w:r>
            <w:r>
              <w:rPr>
                <w:rFonts w:eastAsia="Calibri"/>
                <w:sz w:val="24"/>
                <w:szCs w:val="24"/>
              </w:rPr>
              <w:t>/Октобар</w:t>
            </w:r>
          </w:p>
        </w:tc>
      </w:tr>
    </w:tbl>
    <w:p w:rsidR="008B68BA" w:rsidRDefault="008B68BA" w:rsidP="008B68BA">
      <w:pPr>
        <w:rPr>
          <w:rFonts w:eastAsia="Calibri"/>
          <w:sz w:val="24"/>
          <w:szCs w:val="24"/>
        </w:rPr>
      </w:pPr>
    </w:p>
    <w:p w:rsidR="008B68BA" w:rsidRPr="008B68BA" w:rsidRDefault="008B68BA" w:rsidP="008B68BA">
      <w:pPr>
        <w:rPr>
          <w:rFonts w:eastAsia="Calibri"/>
          <w:sz w:val="24"/>
          <w:szCs w:val="24"/>
        </w:rPr>
      </w:pP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ИНТЕРВЕНТНЕ   АКТИВНОСТИ ТИМА ЗА КРИЗНЕ СИТУАЦИЈЕ</w:t>
      </w:r>
    </w:p>
    <w:p w:rsidR="008B68BA" w:rsidRPr="008B68BA" w:rsidRDefault="008B68BA" w:rsidP="008B68BA">
      <w:pPr>
        <w:rPr>
          <w:rFonts w:eastAsia="SimSun"/>
          <w:sz w:val="24"/>
          <w:szCs w:val="24"/>
        </w:rPr>
      </w:pPr>
      <w:r w:rsidRPr="008B68BA">
        <w:rPr>
          <w:rFonts w:eastAsia="SimSun"/>
          <w:sz w:val="24"/>
          <w:szCs w:val="24"/>
        </w:rPr>
        <w:t>Поступање установе ће зависити од врсте кризног догађаја, односно да ли се десио у установи или ван ње, затим од броја директно и индиректно погођених и процене даљих ризика.</w:t>
      </w:r>
    </w:p>
    <w:p w:rsidR="008B68BA" w:rsidRPr="008B68BA" w:rsidRDefault="008B68BA" w:rsidP="008B68BA">
      <w:pPr>
        <w:rPr>
          <w:rFonts w:eastAsia="SimSun"/>
          <w:sz w:val="24"/>
          <w:szCs w:val="24"/>
        </w:rPr>
      </w:pPr>
    </w:p>
    <w:p w:rsidR="008B68BA" w:rsidRPr="008B68BA" w:rsidRDefault="008B68BA" w:rsidP="008B68BA">
      <w:pPr>
        <w:spacing w:after="120"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b/>
          <w:bCs/>
          <w:sz w:val="24"/>
          <w:szCs w:val="24"/>
        </w:rPr>
        <w:t>Како реаговати у случају</w:t>
      </w:r>
      <w:r>
        <w:rPr>
          <w:rFonts w:eastAsia="Segoe UI"/>
          <w:b/>
          <w:bCs/>
          <w:sz w:val="24"/>
          <w:szCs w:val="24"/>
        </w:rPr>
        <w:t xml:space="preserve"> </w:t>
      </w:r>
      <w:r w:rsidRPr="008B68BA">
        <w:rPr>
          <w:rFonts w:eastAsia="Segoe UI"/>
          <w:b/>
          <w:bCs/>
          <w:sz w:val="24"/>
          <w:szCs w:val="24"/>
        </w:rPr>
        <w:t>кризних догађаја  и ситуација</w:t>
      </w:r>
    </w:p>
    <w:p w:rsidR="008B68BA" w:rsidRPr="008B68BA" w:rsidRDefault="008B68BA" w:rsidP="008B68BA">
      <w:pPr>
        <w:spacing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sz w:val="24"/>
          <w:szCs w:val="24"/>
        </w:rPr>
        <w:t> Обзиром да</w:t>
      </w:r>
      <w:r>
        <w:rPr>
          <w:rFonts w:eastAsia="Segoe UI"/>
          <w:sz w:val="24"/>
          <w:szCs w:val="24"/>
        </w:rPr>
        <w:t xml:space="preserve"> </w:t>
      </w:r>
      <w:r w:rsidRPr="008B68BA">
        <w:rPr>
          <w:rFonts w:eastAsia="Segoe UI"/>
          <w:sz w:val="24"/>
          <w:szCs w:val="24"/>
        </w:rPr>
        <w:t>је школа ученицима познато и сигурно  место, потребно је д‌еци обезбедити безбедна места на  којима ће добити подршку.</w:t>
      </w:r>
    </w:p>
    <w:p w:rsidR="008B68BA" w:rsidRPr="008B68BA" w:rsidRDefault="008B68BA" w:rsidP="008B68BA">
      <w:pPr>
        <w:spacing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sz w:val="24"/>
          <w:szCs w:val="24"/>
        </w:rPr>
        <w:t>Педагог и наставници су прве особе које пружају подршку, ослонац и сигурност.</w:t>
      </w:r>
    </w:p>
    <w:p w:rsidR="008B68BA" w:rsidRPr="008B68BA" w:rsidRDefault="008B68BA" w:rsidP="008B68BA">
      <w:pPr>
        <w:spacing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sz w:val="24"/>
          <w:szCs w:val="24"/>
        </w:rPr>
        <w:t> У случају психолошких  кризних ситуација ,ученицима  треба пружити следеће интервенције:</w:t>
      </w:r>
    </w:p>
    <w:p w:rsidR="008B68BA" w:rsidRPr="008B68BA" w:rsidRDefault="008B68BA" w:rsidP="008B68BA">
      <w:pPr>
        <w:spacing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sz w:val="24"/>
          <w:szCs w:val="24"/>
        </w:rPr>
        <w:t>- Прву психолошку помоћ која подразумева успостављање првог контакта са учеником и саветовање</w:t>
      </w:r>
    </w:p>
    <w:p w:rsidR="008B68BA" w:rsidRPr="008B68BA" w:rsidRDefault="008B68BA" w:rsidP="008B68BA">
      <w:pPr>
        <w:spacing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sz w:val="24"/>
          <w:szCs w:val="24"/>
        </w:rPr>
        <w:t>-Психолошко саветовање и психосоцијалну подршку док се траума не интегрише и не успостави осећај равнотеже</w:t>
      </w:r>
    </w:p>
    <w:p w:rsidR="008B68BA" w:rsidRPr="008B68BA" w:rsidRDefault="008B68BA" w:rsidP="008B68BA">
      <w:pPr>
        <w:spacing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sz w:val="24"/>
          <w:szCs w:val="24"/>
        </w:rPr>
        <w:t>- Тријажа –препознати ризичне појединце и групе који се упућују на стручну помоћ</w:t>
      </w:r>
    </w:p>
    <w:p w:rsidR="008B68BA" w:rsidRPr="008B68BA" w:rsidRDefault="008B68BA" w:rsidP="008B68BA">
      <w:pPr>
        <w:spacing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sz w:val="24"/>
          <w:szCs w:val="24"/>
        </w:rPr>
        <w:t>-Ублажавање социјалних и психолошких ефеката стресних догађаја</w:t>
      </w:r>
    </w:p>
    <w:p w:rsidR="008B68BA" w:rsidRPr="008B68BA" w:rsidRDefault="008B68BA" w:rsidP="008B68BA">
      <w:pPr>
        <w:spacing w:line="210" w:lineRule="atLeast"/>
        <w:rPr>
          <w:rFonts w:eastAsia="Segoe UI"/>
          <w:sz w:val="24"/>
          <w:szCs w:val="24"/>
        </w:rPr>
      </w:pPr>
      <w:r w:rsidRPr="008B68BA">
        <w:rPr>
          <w:rFonts w:eastAsia="Segoe UI"/>
          <w:sz w:val="24"/>
          <w:szCs w:val="24"/>
        </w:rPr>
        <w:t>-Особе погођене кризом не траже саме помоћ,те их они који помажу морају пронаћи</w:t>
      </w:r>
    </w:p>
    <w:p w:rsidR="008B68BA" w:rsidRPr="008B68BA" w:rsidRDefault="008B68BA" w:rsidP="008B68BA">
      <w:pPr>
        <w:spacing w:line="210" w:lineRule="atLeast"/>
        <w:rPr>
          <w:rFonts w:ascii="Segoe UI" w:eastAsia="Segoe UI" w:hAnsi="Segoe UI" w:cs="Segoe UI"/>
          <w:color w:val="52525B"/>
          <w:sz w:val="24"/>
          <w:szCs w:val="24"/>
        </w:rPr>
      </w:pPr>
      <w:r w:rsidRPr="008B68BA">
        <w:rPr>
          <w:rFonts w:eastAsia="Segoe UI"/>
          <w:sz w:val="24"/>
          <w:szCs w:val="24"/>
        </w:rPr>
        <w:t>- Обзиром да особе погођене кризом не траже саме помоћ   и не доносњ сами одлуке, помагачи их усмеравају шта да раде</w:t>
      </w:r>
      <w:r w:rsidRPr="008B68BA">
        <w:rPr>
          <w:rFonts w:ascii="Arial" w:eastAsia="Segoe UI" w:hAnsi="Arial" w:cs="Arial"/>
          <w:color w:val="52525B"/>
          <w:sz w:val="24"/>
          <w:szCs w:val="24"/>
        </w:rPr>
        <w:t>.</w:t>
      </w:r>
    </w:p>
    <w:p w:rsidR="008B68BA" w:rsidRPr="008B68BA" w:rsidRDefault="008B68BA" w:rsidP="008B68BA">
      <w:pPr>
        <w:rPr>
          <w:rFonts w:eastAsia="SimSun"/>
          <w:sz w:val="24"/>
          <w:szCs w:val="24"/>
        </w:rPr>
      </w:pPr>
    </w:p>
    <w:p w:rsidR="008B68BA" w:rsidRPr="008B68BA" w:rsidRDefault="008B68BA" w:rsidP="008B68BA">
      <w:pPr>
        <w:spacing w:after="120"/>
        <w:rPr>
          <w:rFonts w:eastAsia="SimSun"/>
          <w:b/>
          <w:bCs/>
          <w:sz w:val="24"/>
          <w:szCs w:val="24"/>
        </w:rPr>
      </w:pPr>
      <w:r w:rsidRPr="008B68BA">
        <w:rPr>
          <w:rFonts w:eastAsia="SimSun"/>
          <w:b/>
          <w:bCs/>
          <w:sz w:val="24"/>
          <w:szCs w:val="24"/>
        </w:rPr>
        <w:t>Организација живота у школи</w:t>
      </w:r>
    </w:p>
    <w:p w:rsidR="008B68BA" w:rsidRPr="008B68BA" w:rsidRDefault="008B68BA" w:rsidP="008B68BA">
      <w:pPr>
        <w:spacing w:after="120"/>
        <w:rPr>
          <w:rFonts w:eastAsia="SimSun"/>
          <w:sz w:val="24"/>
          <w:szCs w:val="24"/>
        </w:rPr>
      </w:pPr>
      <w:r w:rsidRPr="008B68BA">
        <w:rPr>
          <w:rFonts w:eastAsia="SimSun"/>
          <w:sz w:val="24"/>
          <w:szCs w:val="24"/>
        </w:rPr>
        <w:t>Прави се процена ситуације и у складу са тим доносе се адекватне мере. Формира се Тим за кризне догађаје који чине : директор  или педагог  и неко од кључних наставника зависно од природе догађаја као и  стални члан тима.   Овај тим  води многе активноси у случају кризе  и  сваки члан  има своје улоге.</w:t>
      </w:r>
    </w:p>
    <w:p w:rsidR="008B68BA" w:rsidRPr="008B68BA" w:rsidRDefault="008B68BA" w:rsidP="008B68BA">
      <w:pPr>
        <w:rPr>
          <w:rFonts w:eastAsia="Calibri"/>
          <w:b/>
          <w:bCs/>
          <w:sz w:val="24"/>
          <w:szCs w:val="24"/>
        </w:rPr>
      </w:pPr>
      <w:r w:rsidRPr="008B68BA">
        <w:rPr>
          <w:rFonts w:eastAsia="Calibri"/>
          <w:b/>
          <w:bCs/>
          <w:sz w:val="24"/>
          <w:szCs w:val="24"/>
        </w:rPr>
        <w:t>Улога директора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Ангажовање око подршке и оснаживања запослених у њиховим задацима који се односе на активности у кризи.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Проверавање тачности информација везаних за догађај.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lastRenderedPageBreak/>
        <w:t>Доношење одлука о изменама плана и програма редовних школских активности као што су: одлагање писмене и усмене провере знања, планираних екскурзија, спортских и културних  догађаја, за целу школу, поједина одељења 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Уколико се ради о кризном догађају који је погодио више школа, улога директора је успостављање комуникације и сарадња са управама тих школа.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Контакт са институцијама система кључним за помоћ школи у кризи као и са локалном заједницом.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Контакт са породицама покојника (у случају да је кризни догађај смрт ученика или запосленог).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Комуникација са медијима уколико није другачије одлучено.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Активности у оквиру Тима за кризних догађаја.</w:t>
      </w:r>
    </w:p>
    <w:p w:rsidR="008B68BA" w:rsidRPr="008B68BA" w:rsidRDefault="008B68BA" w:rsidP="008B68BA">
      <w:pPr>
        <w:rPr>
          <w:rFonts w:eastAsia="Calibri"/>
          <w:sz w:val="24"/>
          <w:szCs w:val="24"/>
        </w:rPr>
      </w:pPr>
      <w:r w:rsidRPr="008B68BA">
        <w:rPr>
          <w:rFonts w:eastAsia="Calibri"/>
          <w:sz w:val="24"/>
          <w:szCs w:val="24"/>
        </w:rPr>
        <w:t>Доношење одлуке о нормализацији рада школе.</w:t>
      </w:r>
    </w:p>
    <w:p w:rsidR="008B68BA" w:rsidRPr="008B68BA" w:rsidRDefault="008B68BA" w:rsidP="008B68BA">
      <w:pPr>
        <w:rPr>
          <w:rFonts w:ascii="Arial" w:hAnsi="Arial" w:cs="Arial"/>
          <w:sz w:val="24"/>
          <w:szCs w:val="24"/>
        </w:rPr>
      </w:pP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b/>
          <w:bCs/>
          <w:sz w:val="24"/>
          <w:szCs w:val="24"/>
        </w:rPr>
        <w:t>Улога тима за кризни догађај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Руководи кризном ситуацијом.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Иницира почетак интервенције у кризи у школи / одељењу или других активности везаних за ситуацију кризе.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Процењује ниво погођености школе, групе и појединаца.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Процењује потребе школе као целине или њених сегмената (одељење, разред).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Деци, запосленима и родитељима обезбјеђује тачне и правовремене информације (писмене и усмене).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Иницира састанке унутар школе (са наставницима и свим запосленима) у циљу информисања ученика и родитеља о догађају.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Одређује замену одсутном разредном старешини у случају потребе информисања ученика и родитеља.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Иницира састанке за запослене у циљу обраде њихових осећања везаних за кризни догађај.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Остварује везу са службом за ментално здравље.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Процењује услове за измену уобичајених школских активности.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Процењује да ли су услови за нормализацију наставе остварени.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Комуницира са службама на терену које се брину о уклањању последица природне катастрофе.</w:t>
      </w:r>
    </w:p>
    <w:p w:rsidR="008B68BA" w:rsidRPr="008B68BA" w:rsidRDefault="008B68BA" w:rsidP="008B68BA">
      <w:pPr>
        <w:spacing w:after="120"/>
        <w:rPr>
          <w:sz w:val="24"/>
          <w:szCs w:val="24"/>
        </w:rPr>
      </w:pPr>
      <w:r w:rsidRPr="008B68BA">
        <w:rPr>
          <w:sz w:val="24"/>
          <w:szCs w:val="24"/>
        </w:rPr>
        <w:t>Подржава наставнике/васпитаче у њиховим напорима да разговарају са децом и адолесцентима.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b/>
          <w:bCs/>
          <w:sz w:val="24"/>
          <w:szCs w:val="24"/>
        </w:rPr>
        <w:t xml:space="preserve">Улога педагога 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Прекида своје редовне активности, посебно у случају кризних догађаја великих размера.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Све његове активностти у функцији су помоћи деци и одраслима у савладавању кризног догађаја.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Педагог школе се укључује у Тим за кризни догађај.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Педагог започиње рад кризног саветовалишта, одређујући место и време рада у договору са Тимом за кризни догађај.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Ради  на индивидуалној подршци користећи се принципима кризног саветовања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Ради  са групама ученика, према потреби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Родитељима ученика пружа савјетодавну помоћ.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На располагањује  наставницима за различите консултације у вези са децом и родитељима.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Прати спремност ученика да учествују у различитим церемонијама као што су сахране и меморијалне активности.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Прати посебно вулнерабилне групе и појединце у школи.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Води евиденцију о ученицима којима је потребна додатна помоћ која се може остварити у оквиру услуга других система, прије свега здравственог и система социјалне заштите.</w:t>
      </w:r>
    </w:p>
    <w:p w:rsidR="008B68BA" w:rsidRPr="008B68BA" w:rsidRDefault="008B68BA" w:rsidP="008B68BA">
      <w:pPr>
        <w:spacing w:after="120"/>
        <w:rPr>
          <w:sz w:val="24"/>
          <w:szCs w:val="24"/>
        </w:rPr>
      </w:pPr>
      <w:r w:rsidRPr="008B68BA">
        <w:rPr>
          <w:sz w:val="24"/>
          <w:szCs w:val="24"/>
        </w:rPr>
        <w:t>Контактира родитеље ученика и пружа им потребна обавештења.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b/>
          <w:bCs/>
          <w:sz w:val="24"/>
          <w:szCs w:val="24"/>
        </w:rPr>
        <w:lastRenderedPageBreak/>
        <w:t>Улога наставника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Преношење тачних информација ученицима.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Остваривање подржавајућег, отвореног и искреног односа са ученицима.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Спровођење активности у учионици, као што је вођење разговора, који ће помоћи ученику да се изборе са губитком.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Спречавање гласине у вези са догађајем служећи се чињеницама.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Давање одговара на питања деце без пружања непотребних детаља.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Препознавање различитих културних (обичајних) и верских потреба ученика.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Омогућавање деци да изражавају своја осећања.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Идентификација ученика којима је потребна саветодавна подршка.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Планирање активности у учионици чији је циљ смањење трауматског доживљаја (кроз различите технике рада, а на основу програма за који је едукован).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Припремање ученика за ритуале опраштања у случају смрти у школи (сахране, меморијалне активности).</w:t>
      </w:r>
    </w:p>
    <w:p w:rsidR="008B68BA" w:rsidRPr="008B68BA" w:rsidRDefault="008B68BA" w:rsidP="008B68BA">
      <w:pPr>
        <w:spacing w:after="120"/>
        <w:rPr>
          <w:sz w:val="24"/>
          <w:szCs w:val="24"/>
        </w:rPr>
      </w:pPr>
      <w:r w:rsidRPr="008B68BA">
        <w:rPr>
          <w:sz w:val="24"/>
          <w:szCs w:val="24"/>
        </w:rPr>
        <w:t>Ако је у питању разредни старешина, заједно са директором школе, контактира породицу преминулог ученика.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b/>
          <w:bCs/>
          <w:sz w:val="24"/>
          <w:szCs w:val="24"/>
        </w:rPr>
        <w:t>Потпарол за комуникацију са медијима:</w:t>
      </w:r>
    </w:p>
    <w:p w:rsidR="008B68BA" w:rsidRPr="008B68BA" w:rsidRDefault="008B68BA" w:rsidP="008B68BA">
      <w:pPr>
        <w:spacing w:after="120"/>
        <w:rPr>
          <w:sz w:val="24"/>
          <w:szCs w:val="24"/>
        </w:rPr>
      </w:pPr>
      <w:r w:rsidRPr="008B68BA">
        <w:rPr>
          <w:sz w:val="24"/>
          <w:szCs w:val="24"/>
        </w:rPr>
        <w:t>Особа за комуникацију са медијима у току кризних догађаја може бити директор школе или особа коју он именује, а која ће заступати и представљати школу у медијима у складу са договорима унутар Тима за кризна стања.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b/>
          <w:bCs/>
          <w:sz w:val="24"/>
          <w:szCs w:val="24"/>
        </w:rPr>
        <w:t>Улоге свих запослених: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Осетљиво реаговање на било који проблем који може бити подстакнут кризним догађајем.</w:t>
      </w:r>
    </w:p>
    <w:p w:rsidR="008B68BA" w:rsidRPr="008B68BA" w:rsidRDefault="008B68BA" w:rsidP="008B68BA">
      <w:pPr>
        <w:rPr>
          <w:sz w:val="24"/>
          <w:szCs w:val="24"/>
        </w:rPr>
      </w:pPr>
      <w:r w:rsidRPr="008B68BA">
        <w:rPr>
          <w:sz w:val="24"/>
          <w:szCs w:val="24"/>
        </w:rPr>
        <w:t>Доследно држање договора и одлука Тима за кризна стања.</w:t>
      </w:r>
    </w:p>
    <w:p w:rsidR="008B68BA" w:rsidRPr="008B68BA" w:rsidRDefault="008B68BA" w:rsidP="008B68BA">
      <w:pPr>
        <w:spacing w:after="120"/>
        <w:rPr>
          <w:sz w:val="24"/>
          <w:szCs w:val="24"/>
        </w:rPr>
      </w:pPr>
      <w:r w:rsidRPr="008B68BA">
        <w:rPr>
          <w:sz w:val="24"/>
          <w:szCs w:val="24"/>
        </w:rPr>
        <w:t>Реаговање изношењем чињеница на сваку појаву гласина</w:t>
      </w:r>
    </w:p>
    <w:p w:rsidR="008B68BA" w:rsidRPr="008B68BA" w:rsidRDefault="008B68BA" w:rsidP="008B68BA">
      <w:pPr>
        <w:jc w:val="both"/>
        <w:rPr>
          <w:bCs/>
          <w:sz w:val="24"/>
          <w:szCs w:val="24"/>
        </w:rPr>
      </w:pPr>
      <w:r w:rsidRPr="008B68BA">
        <w:rPr>
          <w:b/>
          <w:sz w:val="24"/>
          <w:szCs w:val="24"/>
        </w:rPr>
        <w:t>Сарадња  са медијима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Сачини план сарадње са медијима у случају настанка кризе.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Израдити листу имена и адреса локалних новинара.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Одабраним новинарима достави саопштење за медије у коме треба навести чињенице, име потпарола ил представника школе у сарадњи са медијима као и предлог евентуалног интервјуа.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Држати се принципа сигурне комуникације са медијима.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 xml:space="preserve">Саопшти медијима да школа у договору са општинским структурама може физички ограничити приступ медијима, школској згради, учионицама и особљу. Таква одлука се мора образложити и временски одредити. 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 xml:space="preserve">Одредити простор који је намењен медијима као штаб или место за извештавање. 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Инсистира да новинари поштују приватност и право ученика и особља на жалост.</w:t>
      </w:r>
    </w:p>
    <w:p w:rsidR="008B68BA" w:rsidRPr="008B68BA" w:rsidRDefault="008B68BA" w:rsidP="008B68BA">
      <w:pPr>
        <w:rPr>
          <w:bCs/>
          <w:sz w:val="24"/>
          <w:szCs w:val="24"/>
        </w:rPr>
      </w:pP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/>
          <w:sz w:val="24"/>
          <w:szCs w:val="24"/>
        </w:rPr>
        <w:t>Први дан-организовање активности и поступка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Телефонски обавиестити све запослене и позвати их на састанак у школу.</w:t>
      </w:r>
    </w:p>
    <w:p w:rsidR="008B68BA" w:rsidRPr="008B68BA" w:rsidRDefault="008B68BA" w:rsidP="008B68BA">
      <w:pPr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 xml:space="preserve">Кризни тим припрема информацију о томе: 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-припремити прецизну и тачну информацију у писменој форми за запослене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-писмено саопштење за ученике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-прочитати писмено саопштење за сва одељења у школи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-саопштити која ће бити организација рада у школи и одељењу?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-саопштење о евентуалним тешкоћама у раду школе или одељења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 xml:space="preserve">-писмено саопштење какве могу бити реакције деце и одраслих 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>-писмено саопштење од кога могу добити помоћ (кризни саветник)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  <w:r w:rsidRPr="008B68BA">
        <w:rPr>
          <w:bCs/>
          <w:sz w:val="24"/>
          <w:szCs w:val="24"/>
        </w:rPr>
        <w:t xml:space="preserve"> - саопштење о евентуалним тешкоћама у раду школе или одељења</w:t>
      </w:r>
    </w:p>
    <w:p w:rsidR="008B68BA" w:rsidRPr="008B68BA" w:rsidRDefault="008B68BA" w:rsidP="008B68BA">
      <w:pPr>
        <w:ind w:left="360"/>
        <w:rPr>
          <w:bCs/>
          <w:sz w:val="24"/>
          <w:szCs w:val="24"/>
        </w:rPr>
      </w:pP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b/>
          <w:bCs/>
          <w:sz w:val="24"/>
          <w:szCs w:val="24"/>
          <w:lang w:val="sr-Latn-CS"/>
        </w:rPr>
        <w:t xml:space="preserve">Школа добија информације о догађају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lastRenderedPageBreak/>
        <w:t xml:space="preserve">Информација од ученика, наставника, родитеља, медија и сл.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 xml:space="preserve">Провера информација о догађају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 xml:space="preserve">Брза телефонска провера информација (управа школе) од: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 xml:space="preserve">-полиције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 xml:space="preserve">-одговарајуће институције/установе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 xml:space="preserve">-породице ученика </w:t>
      </w:r>
    </w:p>
    <w:p w:rsidR="008B68BA" w:rsidRDefault="008B68BA" w:rsidP="008B68BA">
      <w:pPr>
        <w:rPr>
          <w:sz w:val="24"/>
          <w:szCs w:val="24"/>
        </w:rPr>
      </w:pP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b/>
          <w:bCs/>
          <w:sz w:val="24"/>
          <w:szCs w:val="24"/>
          <w:lang w:val="sr-Latn-CS"/>
        </w:rPr>
        <w:t>Други дан – организовање поступака и активност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 xml:space="preserve">Састанак Тима и наставника  у циљу даље информисаности о догађају ради: 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 xml:space="preserve">•Усклађивања школских активности (замена часа, скраћење наставе, одлагање неких активности као што су планиране спортске активности, екскурзије, прославе и сл.)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 xml:space="preserve">•Уколико је догађај смрт наставника/ запосленог у школи обавестити запослене и ученике о времену сахране, протоколу  и припремама за одлазак.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>•Ако је у питању смрт ученика, такође, обавестити све запослене у школи и ученике, а са ученицима из непосредног окружења (о</w:t>
      </w:r>
      <w:r w:rsidRPr="008B68BA">
        <w:rPr>
          <w:sz w:val="24"/>
          <w:szCs w:val="24"/>
        </w:rPr>
        <w:t>д</w:t>
      </w:r>
      <w:r w:rsidRPr="008B68BA">
        <w:rPr>
          <w:sz w:val="24"/>
          <w:szCs w:val="24"/>
          <w:lang w:val="sr-Latn-CS"/>
        </w:rPr>
        <w:t xml:space="preserve">ељења ) договорити протокол и време.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 xml:space="preserve">•Разговора о реакцијама ученика што ће помоћи идентификацији оних који су највише погођени догађајем и којима је потребна помоћ.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 xml:space="preserve">•Разговора са наставницима о њиховим реакцијама на догађај ради, евентуаног, упућивање на кризног саветника. </w:t>
      </w:r>
    </w:p>
    <w:p w:rsidR="008B68BA" w:rsidRPr="008B68BA" w:rsidRDefault="008B68BA" w:rsidP="008B68BA">
      <w:pPr>
        <w:spacing w:after="120"/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 xml:space="preserve">• Обезбиједити непрекидну међусобну комуникацију, доступност са „школом“, „спољашња“ комуникација </w:t>
      </w:r>
    </w:p>
    <w:p w:rsidR="008B68BA" w:rsidRPr="008B68BA" w:rsidRDefault="008B68BA" w:rsidP="008B68BA">
      <w:pPr>
        <w:rPr>
          <w:sz w:val="24"/>
          <w:szCs w:val="24"/>
          <w:u w:val="single"/>
          <w:lang w:val="sr-Latn-CS"/>
        </w:rPr>
      </w:pPr>
      <w:r>
        <w:rPr>
          <w:sz w:val="24"/>
          <w:szCs w:val="24"/>
          <w:u w:val="single"/>
        </w:rPr>
        <w:t xml:space="preserve"> </w:t>
      </w:r>
      <w:r w:rsidRPr="008B68BA">
        <w:rPr>
          <w:sz w:val="24"/>
          <w:szCs w:val="24"/>
          <w:u w:val="single"/>
          <w:lang w:val="sr-Latn-CS"/>
        </w:rPr>
        <w:t xml:space="preserve">Обавјештење од школе ка: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 xml:space="preserve">•Породици/цама које су изложене кризном догађају о томе које информације могу бити доступне школи-ученицима и запосленима. Први лично а касније контакт телефоном или слично   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 xml:space="preserve">•Медијима о томе која особа у школи је задужена за комуникацију и у којој форми (писмена и електорнска комуникација) </w:t>
      </w:r>
    </w:p>
    <w:p w:rsidR="008B68BA" w:rsidRPr="008B68BA" w:rsidRDefault="008B68BA" w:rsidP="008B68BA">
      <w:pPr>
        <w:spacing w:after="120"/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</w:t>
      </w:r>
      <w:r w:rsidRPr="008B68BA">
        <w:rPr>
          <w:sz w:val="24"/>
          <w:szCs w:val="24"/>
          <w:lang w:val="sr-Latn-CS"/>
        </w:rPr>
        <w:t xml:space="preserve">•По потреби и о врсти догађаја информисати институције којима је потребно доставити информације институције образовања, здравства, социјалне заштите, полиције ...) </w:t>
      </w:r>
    </w:p>
    <w:p w:rsidR="008B68BA" w:rsidRPr="008B68BA" w:rsidRDefault="008B68BA" w:rsidP="008B68BA">
      <w:pPr>
        <w:rPr>
          <w:sz w:val="24"/>
          <w:szCs w:val="24"/>
          <w:u w:val="single"/>
          <w:lang w:val="sr-Latn-CS"/>
        </w:rPr>
      </w:pPr>
      <w:r w:rsidRPr="008B68BA">
        <w:rPr>
          <w:sz w:val="24"/>
          <w:szCs w:val="24"/>
          <w:u w:val="single"/>
          <w:lang w:val="sr-Latn-CS"/>
        </w:rPr>
        <w:t xml:space="preserve">Састанци: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 </w:t>
      </w:r>
      <w:r w:rsidRPr="008B68BA">
        <w:rPr>
          <w:sz w:val="24"/>
          <w:szCs w:val="24"/>
          <w:lang w:val="sr-Latn-CS"/>
        </w:rPr>
        <w:t xml:space="preserve">•свих запослених - информације од Тима за стресне ситуације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 </w:t>
      </w:r>
      <w:r w:rsidRPr="008B68BA">
        <w:rPr>
          <w:sz w:val="24"/>
          <w:szCs w:val="24"/>
          <w:lang w:val="sr-Latn-CS"/>
        </w:rPr>
        <w:t xml:space="preserve">•тим у сталном заседању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 </w:t>
      </w:r>
      <w:r w:rsidRPr="008B68BA">
        <w:rPr>
          <w:sz w:val="24"/>
          <w:szCs w:val="24"/>
          <w:lang w:val="sr-Latn-CS"/>
        </w:rPr>
        <w:t xml:space="preserve">•састанак Тима са наставницима око давања правовремених информација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 </w:t>
      </w:r>
      <w:r w:rsidRPr="008B68BA">
        <w:rPr>
          <w:sz w:val="24"/>
          <w:szCs w:val="24"/>
          <w:lang w:val="sr-Latn-CS"/>
        </w:rPr>
        <w:t xml:space="preserve">•по потреби састанак са породицом/цама </w:t>
      </w:r>
      <w:r w:rsidRPr="008B68BA">
        <w:rPr>
          <w:sz w:val="24"/>
          <w:szCs w:val="24"/>
        </w:rPr>
        <w:t>д</w:t>
      </w:r>
      <w:r w:rsidRPr="008B68BA">
        <w:rPr>
          <w:sz w:val="24"/>
          <w:szCs w:val="24"/>
          <w:lang w:val="sr-Latn-CS"/>
        </w:rPr>
        <w:t xml:space="preserve">етета или наставника 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 </w:t>
      </w:r>
      <w:r w:rsidRPr="008B68BA">
        <w:rPr>
          <w:sz w:val="24"/>
          <w:szCs w:val="24"/>
          <w:lang w:val="sr-Latn-CS"/>
        </w:rPr>
        <w:t xml:space="preserve">•по потреби састанци са институцијама система </w:t>
      </w:r>
    </w:p>
    <w:p w:rsidR="008B68BA" w:rsidRPr="008B68BA" w:rsidRDefault="008B68BA" w:rsidP="008B68BA">
      <w:pPr>
        <w:rPr>
          <w:sz w:val="24"/>
          <w:szCs w:val="24"/>
          <w:u w:val="single"/>
          <w:lang w:val="sr-Latn-CS"/>
        </w:rPr>
      </w:pPr>
      <w:r w:rsidRPr="008B68BA">
        <w:rPr>
          <w:sz w:val="24"/>
          <w:szCs w:val="24"/>
          <w:u w:val="single"/>
          <w:lang w:val="sr-Latn-CS"/>
        </w:rPr>
        <w:t>Тим за кризн</w:t>
      </w:r>
      <w:r w:rsidRPr="008B68BA">
        <w:rPr>
          <w:sz w:val="24"/>
          <w:szCs w:val="24"/>
          <w:u w:val="single"/>
        </w:rPr>
        <w:t>и догађај</w:t>
      </w:r>
      <w:r w:rsidRPr="008B68BA">
        <w:rPr>
          <w:sz w:val="24"/>
          <w:szCs w:val="24"/>
          <w:u w:val="single"/>
          <w:lang w:val="sr-Latn-CS"/>
        </w:rPr>
        <w:t xml:space="preserve">: </w:t>
      </w:r>
    </w:p>
    <w:p w:rsidR="008B68BA" w:rsidRPr="008B68BA" w:rsidRDefault="008B68BA" w:rsidP="00F04BE1">
      <w:pPr>
        <w:spacing w:after="240"/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  </w:t>
      </w:r>
      <w:r w:rsidRPr="008B68BA">
        <w:rPr>
          <w:sz w:val="24"/>
          <w:szCs w:val="24"/>
          <w:lang w:val="sr-Latn-CS"/>
        </w:rPr>
        <w:t xml:space="preserve">•Обезбедити евидентирање свих предузетих активности, комуникација,мера заштите </w:t>
      </w:r>
    </w:p>
    <w:p w:rsidR="008B68BA" w:rsidRPr="008B68BA" w:rsidRDefault="008B68BA" w:rsidP="008B68BA">
      <w:pPr>
        <w:rPr>
          <w:b/>
          <w:bCs/>
          <w:sz w:val="24"/>
          <w:szCs w:val="24"/>
          <w:lang w:val="sr-Latn-CS"/>
        </w:rPr>
      </w:pPr>
      <w:r w:rsidRPr="008B68BA">
        <w:rPr>
          <w:b/>
          <w:bCs/>
          <w:sz w:val="24"/>
          <w:szCs w:val="24"/>
          <w:lang w:val="sr-Latn-CS"/>
        </w:rPr>
        <w:t>Трећи  дан – организовање поступака и активност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>Састанак тима за кризн</w:t>
      </w:r>
      <w:r w:rsidRPr="008B68BA">
        <w:rPr>
          <w:sz w:val="24"/>
          <w:szCs w:val="24"/>
        </w:rPr>
        <w:t xml:space="preserve">и догађај </w:t>
      </w:r>
      <w:r w:rsidRPr="008B68BA">
        <w:rPr>
          <w:sz w:val="24"/>
          <w:szCs w:val="24"/>
          <w:lang w:val="sr-Latn-CS"/>
        </w:rPr>
        <w:t xml:space="preserve">,наставници  који подразумијева : 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-</w:t>
      </w:r>
      <w:r w:rsidR="008B68BA" w:rsidRPr="008B68BA">
        <w:rPr>
          <w:sz w:val="24"/>
          <w:szCs w:val="24"/>
          <w:lang w:val="sr-Latn-CS"/>
        </w:rPr>
        <w:t xml:space="preserve">Праћење информација о догађају као и о школским активностима и реакцијама </w:t>
      </w:r>
      <w:r w:rsidR="008B68BA" w:rsidRPr="008B68BA">
        <w:rPr>
          <w:sz w:val="24"/>
          <w:szCs w:val="24"/>
        </w:rPr>
        <w:t>д</w:t>
      </w:r>
      <w:r w:rsidR="008B68BA" w:rsidRPr="008B68BA">
        <w:rPr>
          <w:sz w:val="24"/>
          <w:szCs w:val="24"/>
          <w:lang w:val="sr-Latn-CS"/>
        </w:rPr>
        <w:t>еце и запослених.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-</w:t>
      </w:r>
      <w:r w:rsidR="008B68BA" w:rsidRPr="008B68BA">
        <w:rPr>
          <w:sz w:val="24"/>
          <w:szCs w:val="24"/>
          <w:lang w:val="sr-Latn-CS"/>
        </w:rPr>
        <w:t>Праћење евидентирања активности уколи.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-</w:t>
      </w:r>
      <w:r w:rsidR="008B68BA" w:rsidRPr="008B68BA">
        <w:rPr>
          <w:sz w:val="24"/>
          <w:szCs w:val="24"/>
          <w:lang w:val="sr-Latn-CS"/>
        </w:rPr>
        <w:t>Давање нових инфоррмација о корацима који се предузимају. Уколико их нема, укључити  информације о :</w:t>
      </w:r>
    </w:p>
    <w:p w:rsidR="008B68BA" w:rsidRPr="008B68BA" w:rsidRDefault="008B68BA" w:rsidP="008B68BA">
      <w:pPr>
        <w:ind w:left="1080"/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>-Текућим активностима у школи.</w:t>
      </w:r>
    </w:p>
    <w:p w:rsidR="008B68BA" w:rsidRPr="008B68BA" w:rsidRDefault="008B68BA" w:rsidP="008B68BA">
      <w:pPr>
        <w:ind w:left="1080"/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>-Реаговању ученика и запослених.</w:t>
      </w:r>
    </w:p>
    <w:p w:rsidR="008B68BA" w:rsidRPr="008B68BA" w:rsidRDefault="008B68BA" w:rsidP="008B68BA">
      <w:pPr>
        <w:ind w:left="1080"/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 xml:space="preserve">-Ако је у питању смрт ученика или запосленог разговарати о комеморацији и могућим договорима са породицом </w:t>
      </w:r>
    </w:p>
    <w:p w:rsidR="008B68BA" w:rsidRPr="00F04BE1" w:rsidRDefault="008B68BA" w:rsidP="008B68BA">
      <w:pPr>
        <w:rPr>
          <w:b/>
          <w:bCs/>
          <w:sz w:val="24"/>
          <w:szCs w:val="24"/>
        </w:rPr>
      </w:pPr>
    </w:p>
    <w:p w:rsidR="008B68BA" w:rsidRPr="008B68BA" w:rsidRDefault="008B68BA" w:rsidP="008B68BA">
      <w:pPr>
        <w:rPr>
          <w:b/>
          <w:bCs/>
          <w:sz w:val="24"/>
          <w:szCs w:val="24"/>
        </w:rPr>
      </w:pPr>
      <w:r w:rsidRPr="008B68BA">
        <w:rPr>
          <w:b/>
          <w:bCs/>
          <w:sz w:val="24"/>
          <w:szCs w:val="24"/>
          <w:lang w:val="sr-Latn-CS"/>
        </w:rPr>
        <w:t>Тим за кризн</w:t>
      </w:r>
      <w:r w:rsidRPr="008B68BA">
        <w:rPr>
          <w:b/>
          <w:bCs/>
          <w:sz w:val="24"/>
          <w:szCs w:val="24"/>
        </w:rPr>
        <w:t>и догађај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lastRenderedPageBreak/>
        <w:t xml:space="preserve">    </w:t>
      </w:r>
      <w:r w:rsidR="008B68BA" w:rsidRPr="008B68BA">
        <w:rPr>
          <w:sz w:val="24"/>
          <w:szCs w:val="24"/>
          <w:lang w:val="sr-Latn-CS"/>
        </w:rPr>
        <w:t xml:space="preserve">-У случају смрти  ученика одређује особу  која  ће се побринути о његовим  личним </w:t>
      </w:r>
      <w:r>
        <w:rPr>
          <w:sz w:val="24"/>
          <w:szCs w:val="24"/>
        </w:rPr>
        <w:t xml:space="preserve"> </w:t>
      </w:r>
      <w:r w:rsidR="008B68BA" w:rsidRPr="008B68BA">
        <w:rPr>
          <w:sz w:val="24"/>
          <w:szCs w:val="24"/>
          <w:lang w:val="sr-Latn-CS"/>
        </w:rPr>
        <w:t>стварима (када и у којој ситуцаији их предати породици).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-Уколико је то потребно, одржава стални контакт са службама од помоћи у заједници.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-Прочитати писмено саопштење за сва о</w:t>
      </w:r>
      <w:r w:rsidR="008B68BA" w:rsidRPr="008B68BA">
        <w:rPr>
          <w:sz w:val="24"/>
          <w:szCs w:val="24"/>
        </w:rPr>
        <w:t>д</w:t>
      </w:r>
      <w:r w:rsidR="008B68BA" w:rsidRPr="008B68BA">
        <w:rPr>
          <w:sz w:val="24"/>
          <w:szCs w:val="24"/>
          <w:lang w:val="sr-Latn-CS"/>
        </w:rPr>
        <w:t>ељења у школи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-Саопштити која ће бити организација рада у школи и о</w:t>
      </w:r>
      <w:r w:rsidR="008B68BA" w:rsidRPr="008B68BA">
        <w:rPr>
          <w:sz w:val="24"/>
          <w:szCs w:val="24"/>
        </w:rPr>
        <w:t>д</w:t>
      </w:r>
      <w:r w:rsidR="008B68BA" w:rsidRPr="008B68BA">
        <w:rPr>
          <w:sz w:val="24"/>
          <w:szCs w:val="24"/>
          <w:lang w:val="sr-Latn-CS"/>
        </w:rPr>
        <w:t>ељењу?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-Саопштење о евентуалним тешкоћама у раду школе или о</w:t>
      </w:r>
      <w:r w:rsidR="008B68BA" w:rsidRPr="008B68BA">
        <w:rPr>
          <w:sz w:val="24"/>
          <w:szCs w:val="24"/>
        </w:rPr>
        <w:t>д</w:t>
      </w:r>
      <w:r w:rsidR="008B68BA" w:rsidRPr="008B68BA">
        <w:rPr>
          <w:sz w:val="24"/>
          <w:szCs w:val="24"/>
          <w:lang w:val="sr-Latn-CS"/>
        </w:rPr>
        <w:t>ељења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 xml:space="preserve">-Писмено саопштење какве могу бири реакције </w:t>
      </w:r>
      <w:r w:rsidR="008B68BA" w:rsidRPr="008B68BA">
        <w:rPr>
          <w:sz w:val="24"/>
          <w:szCs w:val="24"/>
        </w:rPr>
        <w:t>д</w:t>
      </w:r>
      <w:r w:rsidR="008B68BA" w:rsidRPr="008B68BA">
        <w:rPr>
          <w:sz w:val="24"/>
          <w:szCs w:val="24"/>
          <w:lang w:val="sr-Latn-CS"/>
        </w:rPr>
        <w:t xml:space="preserve">еце и одраслих 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-Писмено саопштење од кога могу добити помоћ (кризни саветник)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b/>
          <w:bCs/>
          <w:sz w:val="24"/>
          <w:szCs w:val="24"/>
          <w:lang w:val="sr-Latn-CS"/>
        </w:rPr>
        <w:t>Четврти, пети дан и даље</w:t>
      </w:r>
    </w:p>
    <w:p w:rsidR="008B68BA" w:rsidRPr="008B68BA" w:rsidRDefault="00F04BE1" w:rsidP="008B68BA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</w:rPr>
        <w:t>-</w:t>
      </w:r>
      <w:r w:rsidR="008B68BA" w:rsidRPr="008B68BA">
        <w:rPr>
          <w:sz w:val="24"/>
          <w:szCs w:val="24"/>
          <w:lang w:val="sr-Latn-CS"/>
        </w:rPr>
        <w:t>Састанак тима за кризн</w:t>
      </w:r>
      <w:r w:rsidR="008B68BA" w:rsidRPr="008B68BA">
        <w:rPr>
          <w:sz w:val="24"/>
          <w:szCs w:val="24"/>
        </w:rPr>
        <w:t xml:space="preserve">и догађај </w:t>
      </w:r>
      <w:r w:rsidR="008B68BA" w:rsidRPr="008B68BA">
        <w:rPr>
          <w:sz w:val="24"/>
          <w:szCs w:val="24"/>
          <w:lang w:val="sr-Latn-CS"/>
        </w:rPr>
        <w:t xml:space="preserve"> по потреби</w:t>
      </w:r>
    </w:p>
    <w:p w:rsidR="008B68BA" w:rsidRPr="008B68BA" w:rsidRDefault="00F04BE1" w:rsidP="00F04BE1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</w:rPr>
        <w:t>-Тим за кризни догађај по потреби и на предлог управе школе ради праћења сируације</w:t>
      </w:r>
    </w:p>
    <w:p w:rsidR="008B68BA" w:rsidRPr="008B68BA" w:rsidRDefault="008B68BA" w:rsidP="00F04BE1">
      <w:pPr>
        <w:rPr>
          <w:sz w:val="24"/>
          <w:szCs w:val="24"/>
          <w:lang w:val="sr-Latn-CS"/>
        </w:rPr>
      </w:pPr>
      <w:r w:rsidRPr="008B68BA">
        <w:rPr>
          <w:b/>
          <w:bCs/>
          <w:sz w:val="24"/>
          <w:szCs w:val="24"/>
          <w:lang w:val="sr-Latn-CS"/>
        </w:rPr>
        <w:t xml:space="preserve">Састанак тима за природне несреће </w:t>
      </w:r>
      <w:r w:rsidRPr="008B68BA">
        <w:rPr>
          <w:b/>
          <w:bCs/>
          <w:sz w:val="24"/>
          <w:szCs w:val="24"/>
        </w:rPr>
        <w:t>и</w:t>
      </w:r>
      <w:r w:rsidRPr="008B68BA">
        <w:rPr>
          <w:b/>
          <w:bCs/>
          <w:sz w:val="24"/>
          <w:szCs w:val="24"/>
          <w:lang w:val="sr-Latn-CS"/>
        </w:rPr>
        <w:t xml:space="preserve"> катастрофе</w:t>
      </w:r>
    </w:p>
    <w:p w:rsidR="008B68BA" w:rsidRPr="008B68BA" w:rsidRDefault="008B68BA" w:rsidP="008B68BA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>Тим за кризн</w:t>
      </w:r>
      <w:r w:rsidRPr="008B68BA">
        <w:rPr>
          <w:sz w:val="24"/>
          <w:szCs w:val="24"/>
        </w:rPr>
        <w:t xml:space="preserve">и догађај </w:t>
      </w:r>
      <w:r w:rsidRPr="008B68BA">
        <w:rPr>
          <w:sz w:val="24"/>
          <w:szCs w:val="24"/>
          <w:lang w:val="sr-Latn-CS"/>
        </w:rPr>
        <w:t xml:space="preserve"> састаје се свакодневно у циљу: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-Праћење ситуације око безбедности ученика.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-Праћења ситуације око нормализације  рада у школи.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 xml:space="preserve">-Вођења евиденције о ученицима који нису у могућности да похађају наставу </w:t>
      </w:r>
      <w:r w:rsidR="008B68BA" w:rsidRPr="008B68BA">
        <w:rPr>
          <w:sz w:val="24"/>
          <w:szCs w:val="24"/>
        </w:rPr>
        <w:t>и</w:t>
      </w:r>
      <w:r w:rsidR="008B68BA" w:rsidRPr="008B68BA">
        <w:rPr>
          <w:sz w:val="24"/>
          <w:szCs w:val="24"/>
          <w:lang w:val="sr-Latn-CS"/>
        </w:rPr>
        <w:t xml:space="preserve"> разматрање мера подршке.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 xml:space="preserve">-Комуникација са институцијама система од помоћи </w:t>
      </w:r>
      <w:r w:rsidR="008B68BA" w:rsidRPr="008B68BA">
        <w:rPr>
          <w:sz w:val="24"/>
          <w:szCs w:val="24"/>
        </w:rPr>
        <w:t>д</w:t>
      </w:r>
      <w:r w:rsidR="008B68BA" w:rsidRPr="008B68BA">
        <w:rPr>
          <w:sz w:val="24"/>
          <w:szCs w:val="24"/>
          <w:lang w:val="sr-Latn-CS"/>
        </w:rPr>
        <w:t xml:space="preserve">еци и школи, уколико је то </w:t>
      </w:r>
    </w:p>
    <w:p w:rsidR="008B68BA" w:rsidRPr="008B68BA" w:rsidRDefault="008B68BA" w:rsidP="00F04BE1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>потребно.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-Комуникација са медијима, , уколико постоји потреба.</w:t>
      </w:r>
    </w:p>
    <w:p w:rsidR="00F04BE1" w:rsidRDefault="008B68BA" w:rsidP="00F04BE1">
      <w:pPr>
        <w:rPr>
          <w:sz w:val="24"/>
          <w:szCs w:val="24"/>
        </w:rPr>
      </w:pPr>
      <w:r w:rsidRPr="008B68BA">
        <w:rPr>
          <w:sz w:val="24"/>
          <w:szCs w:val="24"/>
          <w:lang w:val="sr-Latn-CS"/>
        </w:rPr>
        <w:t>Након првих неколико дана, праћење ситуације у школи се наставља  и даље.</w:t>
      </w:r>
    </w:p>
    <w:p w:rsidR="008B68BA" w:rsidRPr="008B68BA" w:rsidRDefault="008B68BA" w:rsidP="00F04BE1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>Зависно од врсте догађаја, Тим за кризн</w:t>
      </w:r>
      <w:r w:rsidRPr="008B68BA">
        <w:rPr>
          <w:sz w:val="24"/>
          <w:szCs w:val="24"/>
        </w:rPr>
        <w:t xml:space="preserve">и догађај </w:t>
      </w:r>
      <w:r w:rsidRPr="008B68BA">
        <w:rPr>
          <w:sz w:val="24"/>
          <w:szCs w:val="24"/>
          <w:lang w:val="sr-Latn-CS"/>
        </w:rPr>
        <w:t xml:space="preserve"> се састаје према плану и потребама што ће зависити од самог кризног догађаја</w:t>
      </w:r>
    </w:p>
    <w:p w:rsidR="008B68BA" w:rsidRPr="008B68BA" w:rsidRDefault="008B68BA" w:rsidP="008B68BA">
      <w:pPr>
        <w:ind w:left="720"/>
        <w:rPr>
          <w:b/>
          <w:bCs/>
          <w:sz w:val="24"/>
          <w:szCs w:val="24"/>
          <w:lang w:val="sr-Latn-CS"/>
        </w:rPr>
      </w:pPr>
    </w:p>
    <w:p w:rsidR="008B68BA" w:rsidRPr="008B68BA" w:rsidRDefault="008B68BA" w:rsidP="00F04BE1">
      <w:pPr>
        <w:rPr>
          <w:b/>
          <w:bCs/>
          <w:sz w:val="24"/>
          <w:szCs w:val="24"/>
          <w:lang w:val="sr-Latn-CS"/>
        </w:rPr>
      </w:pPr>
      <w:r w:rsidRPr="008B68BA">
        <w:rPr>
          <w:b/>
          <w:bCs/>
          <w:sz w:val="24"/>
          <w:szCs w:val="24"/>
          <w:lang w:val="sr-Latn-CS"/>
        </w:rPr>
        <w:t>Период после кризе</w:t>
      </w:r>
    </w:p>
    <w:p w:rsidR="008B68BA" w:rsidRPr="008B68BA" w:rsidRDefault="008B68BA" w:rsidP="00F04BE1">
      <w:pPr>
        <w:rPr>
          <w:sz w:val="24"/>
          <w:szCs w:val="24"/>
          <w:lang w:val="sr-Latn-CS"/>
        </w:rPr>
      </w:pPr>
      <w:r w:rsidRPr="008B68BA">
        <w:rPr>
          <w:sz w:val="24"/>
          <w:szCs w:val="24"/>
          <w:lang w:val="sr-Latn-CS"/>
        </w:rPr>
        <w:t>Након првих неколико дана, праћење ситуације у школи се наставља  и даље: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-Брига о менталном здрављу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>-Програм психосоцијалне подршке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</w:t>
      </w:r>
      <w:r w:rsidR="008B68BA" w:rsidRPr="008B68BA">
        <w:rPr>
          <w:sz w:val="24"/>
          <w:szCs w:val="24"/>
          <w:lang w:val="sr-Latn-CS"/>
        </w:rPr>
        <w:t xml:space="preserve">-Како школа може помоћи </w:t>
      </w:r>
      <w:r w:rsidR="008B68BA" w:rsidRPr="008B68BA">
        <w:rPr>
          <w:sz w:val="24"/>
          <w:szCs w:val="24"/>
        </w:rPr>
        <w:t>д</w:t>
      </w:r>
      <w:r w:rsidR="008B68BA" w:rsidRPr="008B68BA">
        <w:rPr>
          <w:sz w:val="24"/>
          <w:szCs w:val="24"/>
          <w:lang w:val="sr-Latn-CS"/>
        </w:rPr>
        <w:t xml:space="preserve">еци да се прилагоде промени места боравка након катастрофе </w:t>
      </w:r>
    </w:p>
    <w:p w:rsidR="008B68BA" w:rsidRPr="008B68BA" w:rsidRDefault="00F04BE1" w:rsidP="00F04BE1">
      <w:pPr>
        <w:rPr>
          <w:sz w:val="24"/>
          <w:szCs w:val="24"/>
          <w:lang w:val="sr-Latn-CS"/>
        </w:rPr>
      </w:pPr>
      <w:r>
        <w:rPr>
          <w:sz w:val="24"/>
          <w:szCs w:val="24"/>
        </w:rPr>
        <w:t xml:space="preserve">    -</w:t>
      </w:r>
      <w:r w:rsidR="008B68BA" w:rsidRPr="008B68BA">
        <w:rPr>
          <w:sz w:val="24"/>
          <w:szCs w:val="24"/>
          <w:lang w:val="sr-Latn-CS"/>
        </w:rPr>
        <w:t xml:space="preserve">Дугорочна комуникација са медијима </w:t>
      </w:r>
    </w:p>
    <w:p w:rsidR="008B68BA" w:rsidRDefault="008B68BA" w:rsidP="008B68BA">
      <w:pPr>
        <w:rPr>
          <w:rFonts w:ascii="Arial" w:hAnsi="Arial" w:cs="Arial"/>
          <w:lang w:val="sr-Latn-CS"/>
        </w:rPr>
      </w:pPr>
    </w:p>
    <w:p w:rsidR="00385F7A" w:rsidRDefault="00385F7A" w:rsidP="00FD0A53">
      <w:pPr>
        <w:jc w:val="both"/>
        <w:rPr>
          <w:rFonts w:ascii="Arial" w:hAnsi="Arial" w:cs="Arial"/>
          <w:b/>
          <w:sz w:val="24"/>
          <w:lang w:val="sr-Cyrl-CS"/>
        </w:rPr>
      </w:pPr>
    </w:p>
    <w:p w:rsidR="0040464A" w:rsidRDefault="00C70BC2" w:rsidP="0040464A">
      <w:pPr>
        <w:pStyle w:val="Heading1"/>
        <w:tabs>
          <w:tab w:val="left" w:pos="2184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5B013D">
        <w:rPr>
          <w:rFonts w:ascii="Times New Roman" w:hAnsi="Times New Roman" w:cs="Times New Roman"/>
          <w:b/>
          <w:lang/>
        </w:rPr>
        <w:t>6</w:t>
      </w:r>
      <w:r w:rsidR="0040464A" w:rsidRPr="0040464A">
        <w:rPr>
          <w:rFonts w:ascii="Times New Roman" w:hAnsi="Times New Roman" w:cs="Times New Roman"/>
          <w:b/>
        </w:rPr>
        <w:t>. Програм инклузивног образовања</w:t>
      </w:r>
    </w:p>
    <w:p w:rsidR="0040464A" w:rsidRPr="0040464A" w:rsidRDefault="0040464A" w:rsidP="0040464A">
      <w:pPr>
        <w:rPr>
          <w:lang w:val="sr-Cyrl-CS"/>
        </w:rPr>
      </w:pPr>
    </w:p>
    <w:p w:rsidR="0040464A" w:rsidRPr="008C62EE" w:rsidRDefault="0040464A" w:rsidP="0040464A">
      <w:pPr>
        <w:tabs>
          <w:tab w:val="left" w:pos="2184"/>
        </w:tabs>
        <w:rPr>
          <w:lang w:val="sr-Cyrl-CS"/>
        </w:rPr>
      </w:pPr>
    </w:p>
    <w:p w:rsidR="0040464A" w:rsidRPr="00A2257A" w:rsidRDefault="0040464A" w:rsidP="0040464A">
      <w:pPr>
        <w:tabs>
          <w:tab w:val="left" w:pos="2184"/>
        </w:tabs>
        <w:jc w:val="both"/>
        <w:rPr>
          <w:sz w:val="24"/>
          <w:lang w:val="sr-Cyrl-CS"/>
        </w:rPr>
      </w:pPr>
      <w:r>
        <w:rPr>
          <w:lang w:val="sr-Cyrl-CS"/>
        </w:rPr>
        <w:t xml:space="preserve">          </w:t>
      </w:r>
      <w:r w:rsidRPr="00A2257A">
        <w:rPr>
          <w:b/>
          <w:sz w:val="24"/>
          <w:lang w:val="sr-Cyrl-CS"/>
        </w:rPr>
        <w:t xml:space="preserve">Инклузивно образовање </w:t>
      </w:r>
      <w:r w:rsidRPr="00A2257A">
        <w:rPr>
          <w:sz w:val="24"/>
          <w:lang w:val="sr-Cyrl-CS"/>
        </w:rPr>
        <w:t>је уклањање свих видова дискриминације и укључивање деце са сметњама у развоју и инвалидитетом, деце са тешкоћама у учењу, као и деце из социјално нестимулативних средина (ромске, сиромашне, сеоске, расељене деце) из маргинализованих група, забрану дискриминације и сл</w:t>
      </w:r>
      <w:r>
        <w:rPr>
          <w:sz w:val="24"/>
          <w:lang w:val="sr-Cyrl-CS"/>
        </w:rPr>
        <w:t>.</w:t>
      </w:r>
    </w:p>
    <w:p w:rsidR="0040464A" w:rsidRPr="00A2257A" w:rsidRDefault="0040464A" w:rsidP="0040464A">
      <w:pPr>
        <w:tabs>
          <w:tab w:val="left" w:pos="2184"/>
        </w:tabs>
        <w:jc w:val="both"/>
        <w:rPr>
          <w:sz w:val="24"/>
          <w:lang w:val="sr-Cyrl-CS"/>
        </w:rPr>
      </w:pPr>
      <w:r>
        <w:rPr>
          <w:b/>
          <w:sz w:val="24"/>
          <w:lang w:val="sr-Cyrl-CS"/>
        </w:rPr>
        <w:t xml:space="preserve">        </w:t>
      </w:r>
      <w:r w:rsidRPr="00A2257A">
        <w:rPr>
          <w:b/>
          <w:sz w:val="24"/>
          <w:lang w:val="sr-Cyrl-CS"/>
        </w:rPr>
        <w:t>Циљ инклузивног образовања</w:t>
      </w:r>
      <w:r w:rsidRPr="00A2257A">
        <w:rPr>
          <w:sz w:val="24"/>
          <w:lang w:val="sr-Cyrl-CS"/>
        </w:rPr>
        <w:t xml:space="preserve"> – развој примене модела инклузивног образовања кроз повећање укључености свих актера за живот и рад школе.</w:t>
      </w:r>
    </w:p>
    <w:p w:rsidR="0040464A" w:rsidRPr="00A2257A" w:rsidRDefault="0040464A" w:rsidP="0040464A">
      <w:pPr>
        <w:tabs>
          <w:tab w:val="left" w:pos="2184"/>
        </w:tabs>
        <w:ind w:right="22"/>
        <w:jc w:val="both"/>
        <w:rPr>
          <w:sz w:val="24"/>
          <w:lang w:val="sr-Cyrl-CS"/>
        </w:rPr>
      </w:pPr>
      <w:r>
        <w:rPr>
          <w:b/>
          <w:sz w:val="24"/>
          <w:lang w:val="sr-Cyrl-CS"/>
        </w:rPr>
        <w:t xml:space="preserve">        </w:t>
      </w:r>
      <w:r w:rsidRPr="00A2257A">
        <w:rPr>
          <w:b/>
          <w:sz w:val="24"/>
          <w:lang w:val="sr-Cyrl-CS"/>
        </w:rPr>
        <w:t>Задаци инклузивног образовања:</w:t>
      </w:r>
    </w:p>
    <w:p w:rsidR="0040464A" w:rsidRPr="00A2257A" w:rsidRDefault="0040464A" w:rsidP="00FE4B63">
      <w:pPr>
        <w:numPr>
          <w:ilvl w:val="0"/>
          <w:numId w:val="23"/>
        </w:num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  <w:r w:rsidRPr="00A2257A">
        <w:rPr>
          <w:sz w:val="24"/>
          <w:lang w:val="sr-Cyrl-CS"/>
        </w:rPr>
        <w:t>повећање и обезбеђивање квалитетне укључености деце са посебним образовним потребама</w:t>
      </w:r>
    </w:p>
    <w:p w:rsidR="0040464A" w:rsidRPr="00A2257A" w:rsidRDefault="0040464A" w:rsidP="00FE4B63">
      <w:pPr>
        <w:numPr>
          <w:ilvl w:val="0"/>
          <w:numId w:val="23"/>
        </w:num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  <w:r w:rsidRPr="00A2257A">
        <w:rPr>
          <w:sz w:val="24"/>
          <w:lang w:val="sr-Cyrl-CS"/>
        </w:rPr>
        <w:t>повећање компетенција запослених у школи да примењују инклузију</w:t>
      </w:r>
    </w:p>
    <w:p w:rsidR="0040464A" w:rsidRPr="00A2257A" w:rsidRDefault="0040464A" w:rsidP="00FE4B63">
      <w:pPr>
        <w:numPr>
          <w:ilvl w:val="0"/>
          <w:numId w:val="23"/>
        </w:num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  <w:r w:rsidRPr="00A2257A">
        <w:rPr>
          <w:sz w:val="24"/>
          <w:lang w:val="sr-Cyrl-CS"/>
        </w:rPr>
        <w:t>стварање пријатељске, толерантне и доступне образовне средине за сву децу</w:t>
      </w:r>
    </w:p>
    <w:p w:rsidR="0040464A" w:rsidRPr="00A2257A" w:rsidRDefault="0040464A" w:rsidP="00FE4B63">
      <w:pPr>
        <w:numPr>
          <w:ilvl w:val="0"/>
          <w:numId w:val="23"/>
        </w:num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  <w:r w:rsidRPr="00A2257A">
        <w:rPr>
          <w:sz w:val="24"/>
          <w:lang w:val="sr-Cyrl-CS"/>
        </w:rPr>
        <w:t>развој сарадње са родитељима и повећање њихове укључености у живот школе</w:t>
      </w:r>
    </w:p>
    <w:p w:rsidR="0040464A" w:rsidRPr="00A2257A" w:rsidRDefault="0040464A" w:rsidP="00FE4B63">
      <w:pPr>
        <w:numPr>
          <w:ilvl w:val="0"/>
          <w:numId w:val="23"/>
        </w:num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  <w:r w:rsidRPr="00A2257A">
        <w:rPr>
          <w:sz w:val="24"/>
          <w:lang w:val="sr-Cyrl-CS"/>
        </w:rPr>
        <w:t>промовисање инклузивног образовања и добре инклузивне праксе у широј локалној заједници</w:t>
      </w:r>
    </w:p>
    <w:p w:rsidR="0040464A" w:rsidRPr="00A2257A" w:rsidRDefault="0040464A" w:rsidP="00FE4B63">
      <w:pPr>
        <w:numPr>
          <w:ilvl w:val="0"/>
          <w:numId w:val="23"/>
        </w:num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  <w:r w:rsidRPr="00A2257A">
        <w:rPr>
          <w:sz w:val="24"/>
          <w:lang w:val="sr-Cyrl-CS"/>
        </w:rPr>
        <w:lastRenderedPageBreak/>
        <w:t>развој сарадње са институцијама у локалној заједници (образовне, здравствене, НВО)</w:t>
      </w:r>
    </w:p>
    <w:p w:rsidR="0040464A" w:rsidRPr="00A2257A" w:rsidRDefault="0040464A" w:rsidP="00FE4B63">
      <w:pPr>
        <w:numPr>
          <w:ilvl w:val="0"/>
          <w:numId w:val="23"/>
        </w:num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  <w:r w:rsidRPr="00A2257A">
        <w:rPr>
          <w:sz w:val="24"/>
          <w:lang w:val="sr-Cyrl-CS"/>
        </w:rPr>
        <w:t>уградња критеријума и индикатора добре инклузивне праксе у стални процес самоевалуације рада школе</w:t>
      </w:r>
    </w:p>
    <w:p w:rsidR="00134FDC" w:rsidRPr="00134FDC" w:rsidRDefault="0040464A" w:rsidP="00134FDC">
      <w:pPr>
        <w:numPr>
          <w:ilvl w:val="0"/>
          <w:numId w:val="23"/>
        </w:num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  <w:r w:rsidRPr="00A2257A">
        <w:rPr>
          <w:sz w:val="24"/>
          <w:lang w:val="sr-Cyrl-CS"/>
        </w:rPr>
        <w:t>израда акционог плана за инклузивно образовањ</w:t>
      </w:r>
      <w:r w:rsidR="00134FDC">
        <w:rPr>
          <w:sz w:val="24"/>
          <w:lang w:val="sr-Cyrl-CS"/>
        </w:rPr>
        <w:t>е</w:t>
      </w:r>
    </w:p>
    <w:p w:rsidR="00134FDC" w:rsidRDefault="00134FDC" w:rsidP="00CB1089">
      <w:pPr>
        <w:tabs>
          <w:tab w:val="left" w:pos="2184"/>
        </w:tabs>
        <w:suppressAutoHyphens w:val="0"/>
        <w:ind w:left="360" w:right="22"/>
        <w:jc w:val="both"/>
        <w:rPr>
          <w:sz w:val="24"/>
          <w:lang w:val="sr-Cyrl-CS"/>
        </w:rPr>
      </w:pPr>
    </w:p>
    <w:p w:rsidR="00134FDC" w:rsidRDefault="00134FDC" w:rsidP="00CB1089">
      <w:p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</w:p>
    <w:p w:rsidR="00021460" w:rsidRDefault="00021460" w:rsidP="00CB1089">
      <w:p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</w:p>
    <w:p w:rsidR="00021460" w:rsidRDefault="00021460" w:rsidP="00CB1089">
      <w:p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</w:p>
    <w:p w:rsidR="00FD41F7" w:rsidRPr="00497A56" w:rsidRDefault="00FD41F7" w:rsidP="002D6716">
      <w:pPr>
        <w:tabs>
          <w:tab w:val="left" w:pos="2184"/>
        </w:tabs>
        <w:suppressAutoHyphens w:val="0"/>
        <w:ind w:right="22"/>
        <w:jc w:val="both"/>
        <w:rPr>
          <w:sz w:val="24"/>
          <w:lang w:val="sr-Cyrl-CS"/>
        </w:rPr>
      </w:pPr>
    </w:p>
    <w:p w:rsidR="0040464A" w:rsidRDefault="0040464A" w:rsidP="00F52F4B">
      <w:pPr>
        <w:tabs>
          <w:tab w:val="left" w:pos="2184"/>
        </w:tabs>
        <w:ind w:right="22"/>
        <w:rPr>
          <w:b/>
          <w:lang w:val="sr-Cyrl-CS"/>
        </w:rPr>
      </w:pPr>
      <w:r w:rsidRPr="00A2257A">
        <w:rPr>
          <w:b/>
          <w:lang w:val="sr-Cyrl-CS"/>
        </w:rPr>
        <w:t>ОП</w:t>
      </w:r>
      <w:r>
        <w:rPr>
          <w:b/>
          <w:lang w:val="sr-Cyrl-CS"/>
        </w:rPr>
        <w:t>ЕРАТИВНИ ПЛАН ТИМА ЗА ИНКЛУЗИЈУ</w:t>
      </w:r>
    </w:p>
    <w:p w:rsidR="00F52F4B" w:rsidRPr="00147D31" w:rsidRDefault="00F52F4B" w:rsidP="00F52F4B">
      <w:pPr>
        <w:tabs>
          <w:tab w:val="left" w:pos="2184"/>
        </w:tabs>
        <w:ind w:right="22"/>
        <w:rPr>
          <w:b/>
          <w:lang w:val="tn-Z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5"/>
        <w:gridCol w:w="2268"/>
        <w:gridCol w:w="2410"/>
        <w:gridCol w:w="1670"/>
      </w:tblGrid>
      <w:tr w:rsidR="0040464A" w:rsidRPr="00B23261" w:rsidTr="006D7F80">
        <w:trPr>
          <w:trHeight w:val="638"/>
        </w:trPr>
        <w:tc>
          <w:tcPr>
            <w:tcW w:w="168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Активности</w:t>
            </w:r>
          </w:p>
        </w:tc>
        <w:tc>
          <w:tcPr>
            <w:tcW w:w="1184" w:type="pct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Носиоци активности</w:t>
            </w:r>
          </w:p>
        </w:tc>
        <w:tc>
          <w:tcPr>
            <w:tcW w:w="1259" w:type="pct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Начин релизације</w:t>
            </w:r>
          </w:p>
        </w:tc>
        <w:tc>
          <w:tcPr>
            <w:tcW w:w="872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Време реализације</w:t>
            </w:r>
          </w:p>
        </w:tc>
      </w:tr>
      <w:tr w:rsidR="0040464A" w:rsidRPr="00B23261" w:rsidTr="006D7F80">
        <w:trPr>
          <w:trHeight w:val="1269"/>
        </w:trPr>
        <w:tc>
          <w:tcPr>
            <w:tcW w:w="1684" w:type="pc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 Идентификација деце са посебним образовним потребама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  <w:lang w:val="sr-Cyrl-CS"/>
              </w:rPr>
              <w:t xml:space="preserve">-Индивидуализација наставе </w:t>
            </w:r>
          </w:p>
        </w:tc>
        <w:tc>
          <w:tcPr>
            <w:tcW w:w="1184" w:type="pct"/>
            <w:tcBorders>
              <w:top w:val="sing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Одељенске старешине и учитељи</w:t>
            </w:r>
          </w:p>
        </w:tc>
        <w:tc>
          <w:tcPr>
            <w:tcW w:w="1259" w:type="pct"/>
            <w:tcBorders>
              <w:top w:val="sing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Идентификација, индивидуализација</w:t>
            </w:r>
          </w:p>
        </w:tc>
        <w:tc>
          <w:tcPr>
            <w:tcW w:w="872" w:type="pct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Септембар</w:t>
            </w:r>
          </w:p>
        </w:tc>
      </w:tr>
      <w:tr w:rsidR="0040464A" w:rsidRPr="00B23261" w:rsidTr="006D7F80">
        <w:trPr>
          <w:trHeight w:val="2026"/>
        </w:trPr>
        <w:tc>
          <w:tcPr>
            <w:tcW w:w="1684" w:type="pct"/>
            <w:tcBorders>
              <w:left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 Индивидуални разговори са родитељима за чију децу се ради ИОП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-Упућивање   деце   са   посебним образовним   потребама интерресорној комисији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-Састанак инклузивног тима</w:t>
            </w:r>
          </w:p>
        </w:tc>
        <w:tc>
          <w:tcPr>
            <w:tcW w:w="1184" w:type="pct"/>
            <w:vAlign w:val="center"/>
          </w:tcPr>
          <w:p w:rsidR="0040464A" w:rsidRPr="00B23261" w:rsidRDefault="00132A15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Директор,</w:t>
            </w:r>
            <w:r w:rsidR="0040464A" w:rsidRPr="00B23261">
              <w:rPr>
                <w:sz w:val="24"/>
                <w:szCs w:val="24"/>
                <w:lang w:val="sr-Cyrl-CS"/>
              </w:rPr>
              <w:t xml:space="preserve"> предметни наставници</w:t>
            </w:r>
          </w:p>
        </w:tc>
        <w:tc>
          <w:tcPr>
            <w:tcW w:w="1259" w:type="pct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Разговор,упућивање</w:t>
            </w:r>
          </w:p>
        </w:tc>
        <w:tc>
          <w:tcPr>
            <w:tcW w:w="87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Октобар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40464A" w:rsidRPr="00B23261" w:rsidTr="006D7F80">
        <w:tc>
          <w:tcPr>
            <w:tcW w:w="1684" w:type="pct"/>
            <w:tcBorders>
              <w:left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 Обележавање Међународног дана толеранције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 Формирање тимова за пружање подршке ученицима којима је потребна (ИОП тим)- Израда педагошких профила за ученике са посебним образовним потребама</w:t>
            </w:r>
          </w:p>
          <w:p w:rsidR="0040464A" w:rsidRPr="008C62EE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 xml:space="preserve">- Израда ИОП-а </w:t>
            </w:r>
          </w:p>
          <w:p w:rsidR="0040464A" w:rsidRPr="008C62EE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 Усвајање ИОП-а од стране педагошког колегијума</w:t>
            </w:r>
          </w:p>
        </w:tc>
        <w:tc>
          <w:tcPr>
            <w:tcW w:w="1184" w:type="pct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Одељенске старешине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</w:p>
          <w:p w:rsidR="0040464A" w:rsidRPr="00B23261" w:rsidRDefault="00132A15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Чланови тима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</w:p>
        </w:tc>
        <w:tc>
          <w:tcPr>
            <w:tcW w:w="1259" w:type="pct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Обележавање, формирање,    израда, усвајање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</w:p>
        </w:tc>
        <w:tc>
          <w:tcPr>
            <w:tcW w:w="87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Новембар/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Децембар</w:t>
            </w:r>
          </w:p>
        </w:tc>
      </w:tr>
      <w:tr w:rsidR="0040464A" w:rsidRPr="00B23261" w:rsidTr="006D7F80">
        <w:trPr>
          <w:trHeight w:val="1116"/>
        </w:trPr>
        <w:tc>
          <w:tcPr>
            <w:tcW w:w="1684" w:type="pct"/>
            <w:tcBorders>
              <w:left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 Праћење ученика који раде по ИОП-у-</w:t>
            </w:r>
          </w:p>
          <w:p w:rsidR="0040464A" w:rsidRPr="008C62EE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8C62EE">
              <w:rPr>
                <w:sz w:val="24"/>
                <w:szCs w:val="24"/>
                <w:lang w:val="sr-Cyrl-CS"/>
              </w:rPr>
              <w:t>-</w:t>
            </w:r>
            <w:r w:rsidRPr="00B23261">
              <w:rPr>
                <w:sz w:val="24"/>
                <w:szCs w:val="24"/>
                <w:lang w:val="sr-Cyrl-CS"/>
              </w:rPr>
              <w:t>Састанак тима за инклузију и ИОП тима</w:t>
            </w:r>
          </w:p>
        </w:tc>
        <w:tc>
          <w:tcPr>
            <w:tcW w:w="1184" w:type="pct"/>
            <w:vAlign w:val="center"/>
          </w:tcPr>
          <w:p w:rsidR="0040464A" w:rsidRPr="00B23261" w:rsidRDefault="00132A15" w:rsidP="00132A15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Чланови тима</w:t>
            </w:r>
            <w:r w:rsidR="0040464A" w:rsidRPr="00B23261">
              <w:rPr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1259" w:type="pct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Праћење,разговор</w:t>
            </w:r>
          </w:p>
        </w:tc>
        <w:tc>
          <w:tcPr>
            <w:tcW w:w="87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Децембар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40464A" w:rsidRPr="00B23261" w:rsidTr="006D7F80">
        <w:trPr>
          <w:trHeight w:val="954"/>
        </w:trPr>
        <w:tc>
          <w:tcPr>
            <w:tcW w:w="1684" w:type="pct"/>
            <w:tcBorders>
              <w:left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-Провера напредовања ученика који раде по ИОП-у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 xml:space="preserve">- Састанак тима за инклузију </w:t>
            </w:r>
          </w:p>
        </w:tc>
        <w:tc>
          <w:tcPr>
            <w:tcW w:w="1184" w:type="pct"/>
            <w:vAlign w:val="center"/>
          </w:tcPr>
          <w:p w:rsidR="0040464A" w:rsidRPr="00B23261" w:rsidRDefault="00132A15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Чланови тима</w:t>
            </w:r>
          </w:p>
        </w:tc>
        <w:tc>
          <w:tcPr>
            <w:tcW w:w="1259" w:type="pct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Провера,разговор</w:t>
            </w:r>
          </w:p>
        </w:tc>
        <w:tc>
          <w:tcPr>
            <w:tcW w:w="87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Јануар/</w:t>
            </w:r>
          </w:p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Фебруар</w:t>
            </w:r>
          </w:p>
        </w:tc>
      </w:tr>
      <w:tr w:rsidR="0040464A" w:rsidRPr="00B23261" w:rsidTr="006D7F80">
        <w:trPr>
          <w:trHeight w:val="1135"/>
        </w:trPr>
        <w:tc>
          <w:tcPr>
            <w:tcW w:w="1684" w:type="pct"/>
            <w:tcBorders>
              <w:left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 xml:space="preserve">- Израда ИОП-а за наредна три месеца, уколико има потребе, и усвајање истог од стране </w:t>
            </w:r>
            <w:r w:rsidRPr="002A1016">
              <w:rPr>
                <w:sz w:val="24"/>
                <w:szCs w:val="24"/>
                <w:lang w:val="ru-RU"/>
              </w:rPr>
              <w:t>п</w:t>
            </w:r>
            <w:r w:rsidRPr="00B23261">
              <w:rPr>
                <w:sz w:val="24"/>
                <w:szCs w:val="24"/>
                <w:lang w:val="sr-Cyrl-CS"/>
              </w:rPr>
              <w:t>едагошког колегијума</w:t>
            </w:r>
          </w:p>
        </w:tc>
        <w:tc>
          <w:tcPr>
            <w:tcW w:w="1184" w:type="pct"/>
            <w:vAlign w:val="center"/>
          </w:tcPr>
          <w:p w:rsidR="0040464A" w:rsidRPr="00B23261" w:rsidRDefault="00132A15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Чланови тима</w:t>
            </w:r>
          </w:p>
        </w:tc>
        <w:tc>
          <w:tcPr>
            <w:tcW w:w="1259" w:type="pct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 xml:space="preserve">Израда </w:t>
            </w:r>
          </w:p>
        </w:tc>
        <w:tc>
          <w:tcPr>
            <w:tcW w:w="87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Март/</w:t>
            </w:r>
          </w:p>
          <w:p w:rsidR="0040464A" w:rsidRPr="00B23261" w:rsidRDefault="0040464A" w:rsidP="006D7F80">
            <w:pPr>
              <w:tabs>
                <w:tab w:val="left" w:pos="2184"/>
              </w:tabs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Април</w:t>
            </w:r>
          </w:p>
        </w:tc>
      </w:tr>
      <w:tr w:rsidR="0040464A" w:rsidRPr="00B23261" w:rsidTr="006D7F80">
        <w:tc>
          <w:tcPr>
            <w:tcW w:w="1684" w:type="pct"/>
            <w:tcBorders>
              <w:left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lastRenderedPageBreak/>
              <w:t>- Радионице за ученике предметне и разредне наставе о једнакости међу децом и доступности образовања за све</w:t>
            </w:r>
          </w:p>
        </w:tc>
        <w:tc>
          <w:tcPr>
            <w:tcW w:w="1184" w:type="pct"/>
            <w:vAlign w:val="center"/>
          </w:tcPr>
          <w:p w:rsidR="0040464A" w:rsidRPr="00B23261" w:rsidRDefault="00132A15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Одељенске старешине, предметни наставници</w:t>
            </w:r>
          </w:p>
        </w:tc>
        <w:tc>
          <w:tcPr>
            <w:tcW w:w="1259" w:type="pct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 xml:space="preserve">Радионице </w:t>
            </w:r>
          </w:p>
        </w:tc>
        <w:tc>
          <w:tcPr>
            <w:tcW w:w="87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Мај</w:t>
            </w:r>
          </w:p>
        </w:tc>
      </w:tr>
      <w:tr w:rsidR="0040464A" w:rsidRPr="00B23261" w:rsidTr="006D7F80">
        <w:trPr>
          <w:trHeight w:val="257"/>
        </w:trPr>
        <w:tc>
          <w:tcPr>
            <w:tcW w:w="1684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- Евалуација</w:t>
            </w:r>
          </w:p>
        </w:tc>
        <w:tc>
          <w:tcPr>
            <w:tcW w:w="1184" w:type="pct"/>
            <w:tcBorders>
              <w:bottom w:val="double" w:sz="4" w:space="0" w:color="auto"/>
            </w:tcBorders>
            <w:vAlign w:val="center"/>
          </w:tcPr>
          <w:p w:rsidR="0040464A" w:rsidRPr="00B23261" w:rsidRDefault="00132A15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Чланови тима</w:t>
            </w:r>
          </w:p>
        </w:tc>
        <w:tc>
          <w:tcPr>
            <w:tcW w:w="1259" w:type="pct"/>
            <w:tcBorders>
              <w:bottom w:val="double" w:sz="4" w:space="0" w:color="auto"/>
            </w:tcBorders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ind w:right="22"/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 xml:space="preserve">Вредновање </w:t>
            </w:r>
          </w:p>
        </w:tc>
        <w:tc>
          <w:tcPr>
            <w:tcW w:w="872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464A" w:rsidRPr="00B23261" w:rsidRDefault="0040464A" w:rsidP="006D7F80">
            <w:pPr>
              <w:tabs>
                <w:tab w:val="left" w:pos="2184"/>
              </w:tabs>
              <w:rPr>
                <w:sz w:val="24"/>
                <w:szCs w:val="24"/>
                <w:lang w:val="sr-Cyrl-CS"/>
              </w:rPr>
            </w:pPr>
            <w:r w:rsidRPr="00B23261">
              <w:rPr>
                <w:sz w:val="24"/>
                <w:szCs w:val="24"/>
                <w:lang w:val="sr-Cyrl-CS"/>
              </w:rPr>
              <w:t>Јун</w:t>
            </w:r>
          </w:p>
        </w:tc>
      </w:tr>
    </w:tbl>
    <w:p w:rsidR="00F52F4B" w:rsidRDefault="00F52F4B" w:rsidP="00F52F4B">
      <w:pPr>
        <w:pStyle w:val="BodyText"/>
        <w:tabs>
          <w:tab w:val="left" w:pos="0"/>
        </w:tabs>
        <w:spacing w:after="120"/>
        <w:ind w:right="22"/>
        <w:rPr>
          <w:rFonts w:ascii="Times New Roman" w:hAnsi="Times New Roman"/>
          <w:b/>
          <w:szCs w:val="24"/>
        </w:rPr>
      </w:pPr>
    </w:p>
    <w:p w:rsidR="00FD41F7" w:rsidRDefault="00FD41F7" w:rsidP="00F52F4B">
      <w:pPr>
        <w:pStyle w:val="BodyText"/>
        <w:tabs>
          <w:tab w:val="left" w:pos="0"/>
        </w:tabs>
        <w:spacing w:after="120"/>
        <w:ind w:right="22"/>
        <w:rPr>
          <w:rFonts w:ascii="Times New Roman" w:hAnsi="Times New Roman"/>
          <w:b/>
          <w:szCs w:val="24"/>
          <w:lang/>
        </w:rPr>
      </w:pPr>
    </w:p>
    <w:p w:rsidR="00021460" w:rsidRPr="00021460" w:rsidRDefault="00021460" w:rsidP="00F52F4B">
      <w:pPr>
        <w:pStyle w:val="BodyText"/>
        <w:tabs>
          <w:tab w:val="left" w:pos="0"/>
        </w:tabs>
        <w:spacing w:after="120"/>
        <w:ind w:right="22"/>
        <w:rPr>
          <w:rFonts w:ascii="Times New Roman" w:hAnsi="Times New Roman"/>
          <w:b/>
          <w:szCs w:val="24"/>
          <w:lang/>
        </w:rPr>
      </w:pPr>
    </w:p>
    <w:p w:rsidR="00F52F4B" w:rsidRPr="00842937" w:rsidRDefault="00F52F4B" w:rsidP="00F52F4B">
      <w:pPr>
        <w:pStyle w:val="BodyText"/>
        <w:tabs>
          <w:tab w:val="left" w:pos="0"/>
        </w:tabs>
        <w:spacing w:after="120"/>
        <w:ind w:right="22"/>
        <w:rPr>
          <w:rFonts w:ascii="Times New Roman" w:hAnsi="Times New Roman"/>
          <w:b/>
          <w:szCs w:val="24"/>
        </w:rPr>
      </w:pPr>
      <w:r w:rsidRPr="00842937">
        <w:rPr>
          <w:rFonts w:ascii="Times New Roman" w:hAnsi="Times New Roman"/>
          <w:b/>
          <w:szCs w:val="24"/>
        </w:rPr>
        <w:t>Чланови Тима за Инклузивно образовање</w:t>
      </w:r>
    </w:p>
    <w:p w:rsidR="00842937" w:rsidRPr="00842937" w:rsidRDefault="00134FDC" w:rsidP="00385F7A">
      <w:pPr>
        <w:pStyle w:val="ListParagraph"/>
        <w:numPr>
          <w:ilvl w:val="0"/>
          <w:numId w:val="28"/>
        </w:numPr>
        <w:suppressAutoHyphens w:val="0"/>
        <w:ind w:right="29"/>
        <w:jc w:val="both"/>
        <w:rPr>
          <w:b/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Иван Ђорђевић</w:t>
      </w:r>
      <w:r w:rsidR="00842937" w:rsidRPr="00842937">
        <w:rPr>
          <w:sz w:val="24"/>
          <w:szCs w:val="24"/>
          <w:lang w:val="sr-Cyrl-CS"/>
        </w:rPr>
        <w:t xml:space="preserve">, </w:t>
      </w:r>
      <w:r w:rsidR="00842937" w:rsidRPr="00842937">
        <w:rPr>
          <w:b/>
          <w:sz w:val="24"/>
          <w:szCs w:val="24"/>
          <w:lang w:val="sr-Cyrl-CS"/>
        </w:rPr>
        <w:t>координатор тима</w:t>
      </w:r>
    </w:p>
    <w:p w:rsidR="00842937" w:rsidRPr="005B22F4" w:rsidRDefault="00003441" w:rsidP="00385F7A">
      <w:pPr>
        <w:pStyle w:val="ListParagraph"/>
        <w:numPr>
          <w:ilvl w:val="0"/>
          <w:numId w:val="28"/>
        </w:numPr>
        <w:suppressAutoHyphens w:val="0"/>
        <w:ind w:right="2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Милена Ивановић</w:t>
      </w:r>
      <w:r w:rsidR="000115AC">
        <w:rPr>
          <w:sz w:val="24"/>
          <w:szCs w:val="24"/>
          <w:lang w:val="sr-Cyrl-CS"/>
        </w:rPr>
        <w:t>, стручни сарадник- педагог</w:t>
      </w:r>
    </w:p>
    <w:p w:rsidR="00842937" w:rsidRDefault="00842937" w:rsidP="00385F7A">
      <w:pPr>
        <w:pStyle w:val="ListParagraph"/>
        <w:numPr>
          <w:ilvl w:val="0"/>
          <w:numId w:val="28"/>
        </w:numPr>
        <w:suppressAutoHyphens w:val="0"/>
        <w:ind w:right="29"/>
        <w:jc w:val="both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Славица Здравковић, наставник хемије</w:t>
      </w:r>
    </w:p>
    <w:p w:rsidR="000115AC" w:rsidRDefault="0053663B" w:rsidP="00385F7A">
      <w:pPr>
        <w:pStyle w:val="ListParagraph"/>
        <w:numPr>
          <w:ilvl w:val="0"/>
          <w:numId w:val="28"/>
        </w:numPr>
        <w:suppressAutoHyphens w:val="0"/>
        <w:ind w:right="2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Александра Новаковић</w:t>
      </w:r>
      <w:r w:rsidR="000115AC">
        <w:rPr>
          <w:sz w:val="24"/>
          <w:szCs w:val="24"/>
          <w:lang w:val="sr-Cyrl-CS"/>
        </w:rPr>
        <w:t xml:space="preserve">, наставник </w:t>
      </w:r>
      <w:r>
        <w:rPr>
          <w:sz w:val="24"/>
          <w:szCs w:val="24"/>
          <w:lang w:val="sr-Cyrl-CS"/>
        </w:rPr>
        <w:t>разредне наставе</w:t>
      </w:r>
    </w:p>
    <w:p w:rsidR="00134FDC" w:rsidRDefault="00134FDC" w:rsidP="00385F7A">
      <w:pPr>
        <w:pStyle w:val="ListParagraph"/>
        <w:numPr>
          <w:ilvl w:val="0"/>
          <w:numId w:val="28"/>
        </w:numPr>
        <w:suppressAutoHyphens w:val="0"/>
        <w:ind w:right="2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Оливера Гавриловић, наставник музичке културе</w:t>
      </w:r>
    </w:p>
    <w:p w:rsidR="000115AC" w:rsidRPr="005B22F4" w:rsidRDefault="000115AC" w:rsidP="00385F7A">
      <w:pPr>
        <w:pStyle w:val="ListParagraph"/>
        <w:numPr>
          <w:ilvl w:val="0"/>
          <w:numId w:val="28"/>
        </w:numPr>
        <w:suppressAutoHyphens w:val="0"/>
        <w:ind w:right="2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Горан Булатовић, представник локалне самоуправе</w:t>
      </w:r>
    </w:p>
    <w:p w:rsidR="00842937" w:rsidRDefault="00021460" w:rsidP="00385F7A">
      <w:pPr>
        <w:pStyle w:val="ListParagraph"/>
        <w:numPr>
          <w:ilvl w:val="0"/>
          <w:numId w:val="28"/>
        </w:numPr>
        <w:suppressAutoHyphens w:val="0"/>
        <w:ind w:right="2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Наталија Филиповић</w:t>
      </w:r>
      <w:r w:rsidR="00842937" w:rsidRPr="005B22F4">
        <w:rPr>
          <w:sz w:val="24"/>
          <w:szCs w:val="24"/>
          <w:lang w:val="sr-Cyrl-CS"/>
        </w:rPr>
        <w:t>, представник Савета родитеља</w:t>
      </w:r>
    </w:p>
    <w:p w:rsidR="000115AC" w:rsidRPr="005B22F4" w:rsidRDefault="00021460" w:rsidP="00385F7A">
      <w:pPr>
        <w:pStyle w:val="ListParagraph"/>
        <w:numPr>
          <w:ilvl w:val="0"/>
          <w:numId w:val="28"/>
        </w:numPr>
        <w:suppressAutoHyphens w:val="0"/>
        <w:ind w:right="2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Радан Леповић</w:t>
      </w:r>
      <w:r w:rsidR="000115AC">
        <w:rPr>
          <w:sz w:val="24"/>
          <w:szCs w:val="24"/>
          <w:lang w:val="sr-Cyrl-CS"/>
        </w:rPr>
        <w:t>, представник Ученичког парламента</w:t>
      </w:r>
    </w:p>
    <w:p w:rsidR="005D10BC" w:rsidRDefault="005D10BC">
      <w:pPr>
        <w:jc w:val="both"/>
        <w:rPr>
          <w:rFonts w:ascii="Arial" w:hAnsi="Arial" w:cs="Arial"/>
          <w:sz w:val="24"/>
          <w:lang w:val="sr-Cyrl-CS"/>
        </w:rPr>
      </w:pPr>
    </w:p>
    <w:p w:rsidR="00297E45" w:rsidRDefault="00297E45">
      <w:pPr>
        <w:jc w:val="both"/>
        <w:rPr>
          <w:rFonts w:ascii="Arial" w:hAnsi="Arial" w:cs="Arial"/>
          <w:sz w:val="24"/>
          <w:lang w:val="sr-Cyrl-CS"/>
        </w:rPr>
      </w:pPr>
    </w:p>
    <w:p w:rsidR="005D10BC" w:rsidRPr="006208E0" w:rsidRDefault="00C70BC2" w:rsidP="005D10BC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5B013D">
        <w:rPr>
          <w:rFonts w:ascii="Times New Roman" w:hAnsi="Times New Roman" w:cs="Times New Roman"/>
          <w:b/>
          <w:lang/>
        </w:rPr>
        <w:t>7</w:t>
      </w:r>
      <w:r w:rsidR="005D10BC" w:rsidRPr="005D10BC">
        <w:rPr>
          <w:rFonts w:ascii="Times New Roman" w:hAnsi="Times New Roman" w:cs="Times New Roman"/>
          <w:b/>
        </w:rPr>
        <w:t>. Програм тима за Самовредновање</w:t>
      </w:r>
    </w:p>
    <w:p w:rsidR="005D10BC" w:rsidRDefault="005D10BC" w:rsidP="005D10BC">
      <w:pPr>
        <w:rPr>
          <w:lang w:val="sr-Cyrl-CS"/>
        </w:rPr>
      </w:pPr>
    </w:p>
    <w:p w:rsidR="007C3584" w:rsidRPr="005D10BC" w:rsidRDefault="007C3584" w:rsidP="005D10BC">
      <w:pPr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1"/>
        <w:gridCol w:w="2276"/>
        <w:gridCol w:w="2357"/>
        <w:gridCol w:w="2539"/>
      </w:tblGrid>
      <w:tr w:rsidR="005D10BC" w:rsidRPr="00C70BC2" w:rsidTr="006D7F80">
        <w:tc>
          <w:tcPr>
            <w:tcW w:w="1254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5D10BC" w:rsidRPr="00C70BC2" w:rsidRDefault="005D10BC" w:rsidP="006D7F80">
            <w:pPr>
              <w:rPr>
                <w:bCs/>
                <w:sz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Активност</w:t>
            </w:r>
          </w:p>
        </w:tc>
        <w:tc>
          <w:tcPr>
            <w:tcW w:w="1189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5D10BC" w:rsidRPr="00C70BC2" w:rsidRDefault="005D10BC" w:rsidP="006D7F80">
            <w:pPr>
              <w:rPr>
                <w:bCs/>
                <w:sz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Носиоци реализације</w:t>
            </w:r>
          </w:p>
        </w:tc>
        <w:tc>
          <w:tcPr>
            <w:tcW w:w="1231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5D10BC" w:rsidRPr="00C70BC2" w:rsidRDefault="005D10BC" w:rsidP="006D7F80">
            <w:pPr>
              <w:rPr>
                <w:bCs/>
                <w:sz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Начин реализације</w:t>
            </w:r>
          </w:p>
        </w:tc>
        <w:tc>
          <w:tcPr>
            <w:tcW w:w="1326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5D10BC" w:rsidRPr="00C70BC2" w:rsidRDefault="005D10BC" w:rsidP="006D7F80">
            <w:pPr>
              <w:rPr>
                <w:bCs/>
                <w:sz w:val="24"/>
                <w:lang w:val="sr-Cyrl-CS"/>
              </w:rPr>
            </w:pPr>
            <w:r w:rsidRPr="00C70BC2">
              <w:rPr>
                <w:sz w:val="24"/>
                <w:szCs w:val="24"/>
                <w:lang w:val="sr-Cyrl-CS"/>
              </w:rPr>
              <w:t>Време реализације</w:t>
            </w:r>
          </w:p>
        </w:tc>
      </w:tr>
      <w:tr w:rsidR="005D10BC" w:rsidRPr="005D10BC" w:rsidTr="006D7F80">
        <w:tc>
          <w:tcPr>
            <w:tcW w:w="1254" w:type="pct"/>
            <w:tcBorders>
              <w:left w:val="double" w:sz="4" w:space="0" w:color="auto"/>
            </w:tcBorders>
            <w:vAlign w:val="center"/>
          </w:tcPr>
          <w:p w:rsidR="005D10BC" w:rsidRPr="002A1016" w:rsidRDefault="005D10BC" w:rsidP="006D7F80">
            <w:pPr>
              <w:rPr>
                <w:bCs/>
                <w:sz w:val="24"/>
                <w:lang w:val="ru-RU"/>
              </w:rPr>
            </w:pPr>
            <w:r w:rsidRPr="00C70BC2">
              <w:rPr>
                <w:bCs/>
                <w:sz w:val="24"/>
                <w:lang w:val="sr-Cyrl-CS"/>
              </w:rPr>
              <w:t>Одабир кључне области самовредновања и вредновања и изра</w:t>
            </w:r>
            <w:r w:rsidRPr="002A1016">
              <w:rPr>
                <w:bCs/>
                <w:sz w:val="24"/>
                <w:lang w:val="ru-RU"/>
              </w:rPr>
              <w:t>да плана самовредновања</w:t>
            </w:r>
          </w:p>
        </w:tc>
        <w:tc>
          <w:tcPr>
            <w:tcW w:w="1189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Чланови тима</w:t>
            </w:r>
          </w:p>
        </w:tc>
        <w:tc>
          <w:tcPr>
            <w:tcW w:w="1231" w:type="pct"/>
            <w:vAlign w:val="center"/>
          </w:tcPr>
          <w:p w:rsidR="005D10BC" w:rsidRPr="005D10BC" w:rsidRDefault="005D10BC" w:rsidP="00191962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Разговор,договор</w:t>
            </w:r>
          </w:p>
          <w:p w:rsidR="005D10BC" w:rsidRPr="005D10BC" w:rsidRDefault="005D10BC" w:rsidP="00191962">
            <w:pPr>
              <w:jc w:val="center"/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Израда</w:t>
            </w:r>
          </w:p>
        </w:tc>
        <w:tc>
          <w:tcPr>
            <w:tcW w:w="1326" w:type="pct"/>
            <w:tcBorders>
              <w:right w:val="double" w:sz="4" w:space="0" w:color="auto"/>
            </w:tcBorders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Септембар</w:t>
            </w:r>
          </w:p>
        </w:tc>
      </w:tr>
      <w:tr w:rsidR="005D10BC" w:rsidRPr="005D10BC" w:rsidTr="006D7F80">
        <w:tc>
          <w:tcPr>
            <w:tcW w:w="1254" w:type="pct"/>
            <w:tcBorders>
              <w:left w:val="double" w:sz="4" w:space="0" w:color="auto"/>
            </w:tcBorders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Припрема материјала и подела</w:t>
            </w:r>
          </w:p>
        </w:tc>
        <w:tc>
          <w:tcPr>
            <w:tcW w:w="1189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Чланови тима</w:t>
            </w:r>
          </w:p>
        </w:tc>
        <w:tc>
          <w:tcPr>
            <w:tcW w:w="1231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</w:p>
        </w:tc>
        <w:tc>
          <w:tcPr>
            <w:tcW w:w="1326" w:type="pct"/>
            <w:tcBorders>
              <w:right w:val="double" w:sz="4" w:space="0" w:color="auto"/>
            </w:tcBorders>
            <w:vAlign w:val="center"/>
          </w:tcPr>
          <w:p w:rsidR="005D10BC" w:rsidRPr="005D10BC" w:rsidRDefault="005D10BC" w:rsidP="00385F7A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Октобар</w:t>
            </w:r>
          </w:p>
        </w:tc>
      </w:tr>
      <w:tr w:rsidR="005D10BC" w:rsidRPr="005D10BC" w:rsidTr="006D7F80">
        <w:tc>
          <w:tcPr>
            <w:tcW w:w="1254" w:type="pct"/>
            <w:tcBorders>
              <w:left w:val="double" w:sz="4" w:space="0" w:color="auto"/>
            </w:tcBorders>
            <w:vAlign w:val="center"/>
          </w:tcPr>
          <w:p w:rsidR="005D10BC" w:rsidRPr="002A1016" w:rsidRDefault="005D10BC" w:rsidP="006D7F80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>Сакупљање материјала(чек листе,упитници...)</w:t>
            </w:r>
          </w:p>
        </w:tc>
        <w:tc>
          <w:tcPr>
            <w:tcW w:w="1189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Чланови тима</w:t>
            </w:r>
          </w:p>
        </w:tc>
        <w:tc>
          <w:tcPr>
            <w:tcW w:w="1231" w:type="pct"/>
            <w:vAlign w:val="center"/>
          </w:tcPr>
          <w:p w:rsidR="005D10BC" w:rsidRPr="005D10BC" w:rsidRDefault="005D10BC" w:rsidP="006D7F80">
            <w:pPr>
              <w:rPr>
                <w:b/>
                <w:bCs/>
                <w:sz w:val="24"/>
              </w:rPr>
            </w:pPr>
            <w:r w:rsidRPr="005D10BC">
              <w:rPr>
                <w:bCs/>
                <w:sz w:val="24"/>
              </w:rPr>
              <w:t xml:space="preserve">Сакупљање </w:t>
            </w:r>
          </w:p>
        </w:tc>
        <w:tc>
          <w:tcPr>
            <w:tcW w:w="1326" w:type="pct"/>
            <w:tcBorders>
              <w:right w:val="double" w:sz="4" w:space="0" w:color="auto"/>
            </w:tcBorders>
            <w:vAlign w:val="center"/>
          </w:tcPr>
          <w:p w:rsidR="005D10BC" w:rsidRPr="005D10BC" w:rsidRDefault="00385F7A" w:rsidP="006D7F8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Новембар</w:t>
            </w:r>
            <w:r w:rsidR="005D10BC" w:rsidRPr="005D10BC">
              <w:rPr>
                <w:bCs/>
                <w:sz w:val="24"/>
              </w:rPr>
              <w:t xml:space="preserve"> </w:t>
            </w:r>
          </w:p>
        </w:tc>
      </w:tr>
      <w:tr w:rsidR="005D10BC" w:rsidRPr="005D10BC" w:rsidTr="006D7F80">
        <w:tc>
          <w:tcPr>
            <w:tcW w:w="1254" w:type="pct"/>
            <w:tcBorders>
              <w:left w:val="double" w:sz="4" w:space="0" w:color="auto"/>
            </w:tcBorders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Статистичка обрада података</w:t>
            </w:r>
          </w:p>
        </w:tc>
        <w:tc>
          <w:tcPr>
            <w:tcW w:w="1189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Чланови тима</w:t>
            </w:r>
          </w:p>
        </w:tc>
        <w:tc>
          <w:tcPr>
            <w:tcW w:w="1231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Обрада</w:t>
            </w:r>
          </w:p>
        </w:tc>
        <w:tc>
          <w:tcPr>
            <w:tcW w:w="1326" w:type="pct"/>
            <w:tcBorders>
              <w:right w:val="double" w:sz="4" w:space="0" w:color="auto"/>
            </w:tcBorders>
            <w:vAlign w:val="center"/>
          </w:tcPr>
          <w:p w:rsidR="005D10BC" w:rsidRPr="00D04D8D" w:rsidRDefault="00D04D8D" w:rsidP="006D7F8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Новембар</w:t>
            </w:r>
          </w:p>
        </w:tc>
      </w:tr>
      <w:tr w:rsidR="005D10BC" w:rsidRPr="005D10BC" w:rsidTr="006D7F80">
        <w:tc>
          <w:tcPr>
            <w:tcW w:w="1254" w:type="pct"/>
            <w:tcBorders>
              <w:left w:val="double" w:sz="4" w:space="0" w:color="auto"/>
            </w:tcBorders>
            <w:vAlign w:val="center"/>
          </w:tcPr>
          <w:p w:rsidR="005D10BC" w:rsidRPr="002A1016" w:rsidRDefault="005D10BC" w:rsidP="006D7F80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>Писање Извештаја о резултатима самовредновања</w:t>
            </w:r>
          </w:p>
        </w:tc>
        <w:tc>
          <w:tcPr>
            <w:tcW w:w="1189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Чланови тима</w:t>
            </w:r>
          </w:p>
        </w:tc>
        <w:tc>
          <w:tcPr>
            <w:tcW w:w="1231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Договор</w:t>
            </w:r>
          </w:p>
        </w:tc>
        <w:tc>
          <w:tcPr>
            <w:tcW w:w="1326" w:type="pct"/>
            <w:tcBorders>
              <w:right w:val="double" w:sz="4" w:space="0" w:color="auto"/>
            </w:tcBorders>
            <w:vAlign w:val="center"/>
          </w:tcPr>
          <w:p w:rsidR="005D10BC" w:rsidRPr="005D10BC" w:rsidRDefault="00D04D8D" w:rsidP="006D7F8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Новембар/Децембар</w:t>
            </w:r>
          </w:p>
        </w:tc>
      </w:tr>
      <w:tr w:rsidR="005D10BC" w:rsidRPr="005D10BC" w:rsidTr="006D7F80">
        <w:tc>
          <w:tcPr>
            <w:tcW w:w="1254" w:type="pct"/>
            <w:tcBorders>
              <w:left w:val="double" w:sz="4" w:space="0" w:color="auto"/>
            </w:tcBorders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Израда акционог плана</w:t>
            </w:r>
          </w:p>
        </w:tc>
        <w:tc>
          <w:tcPr>
            <w:tcW w:w="1189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Чланови тима</w:t>
            </w:r>
          </w:p>
        </w:tc>
        <w:tc>
          <w:tcPr>
            <w:tcW w:w="1231" w:type="pct"/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 xml:space="preserve">Израда </w:t>
            </w:r>
          </w:p>
        </w:tc>
        <w:tc>
          <w:tcPr>
            <w:tcW w:w="1326" w:type="pct"/>
            <w:tcBorders>
              <w:right w:val="double" w:sz="4" w:space="0" w:color="auto"/>
            </w:tcBorders>
            <w:vAlign w:val="center"/>
          </w:tcPr>
          <w:p w:rsidR="005D10BC" w:rsidRPr="00D04D8D" w:rsidRDefault="00021460" w:rsidP="006D7F8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Децем</w:t>
            </w:r>
            <w:r w:rsidR="00D04D8D">
              <w:rPr>
                <w:bCs/>
                <w:sz w:val="24"/>
              </w:rPr>
              <w:t>бар</w:t>
            </w:r>
          </w:p>
        </w:tc>
      </w:tr>
      <w:tr w:rsidR="00D04D8D" w:rsidRPr="005D10BC" w:rsidTr="006D7F80">
        <w:tc>
          <w:tcPr>
            <w:tcW w:w="1254" w:type="pct"/>
            <w:tcBorders>
              <w:left w:val="double" w:sz="4" w:space="0" w:color="auto"/>
            </w:tcBorders>
            <w:vAlign w:val="center"/>
          </w:tcPr>
          <w:p w:rsidR="00D04D8D" w:rsidRPr="00D04D8D" w:rsidRDefault="00D04D8D" w:rsidP="006D7F8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Примена акционог плана</w:t>
            </w:r>
          </w:p>
        </w:tc>
        <w:tc>
          <w:tcPr>
            <w:tcW w:w="1189" w:type="pct"/>
            <w:vAlign w:val="center"/>
          </w:tcPr>
          <w:p w:rsidR="00D04D8D" w:rsidRPr="00D04D8D" w:rsidRDefault="00D04D8D" w:rsidP="006D7F8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Чланови тима</w:t>
            </w:r>
          </w:p>
        </w:tc>
        <w:tc>
          <w:tcPr>
            <w:tcW w:w="1231" w:type="pct"/>
            <w:vAlign w:val="center"/>
          </w:tcPr>
          <w:p w:rsidR="00D04D8D" w:rsidRPr="005D10BC" w:rsidRDefault="00D04D8D" w:rsidP="006D7F80">
            <w:pPr>
              <w:rPr>
                <w:bCs/>
                <w:sz w:val="24"/>
              </w:rPr>
            </w:pPr>
          </w:p>
        </w:tc>
        <w:tc>
          <w:tcPr>
            <w:tcW w:w="1326" w:type="pct"/>
            <w:tcBorders>
              <w:right w:val="double" w:sz="4" w:space="0" w:color="auto"/>
            </w:tcBorders>
            <w:vAlign w:val="center"/>
          </w:tcPr>
          <w:p w:rsidR="00D04D8D" w:rsidRDefault="00D04D8D" w:rsidP="006D7F8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Јануар-Мај</w:t>
            </w:r>
          </w:p>
        </w:tc>
      </w:tr>
      <w:tr w:rsidR="005D10BC" w:rsidRPr="005D10BC" w:rsidTr="006D7F80">
        <w:tc>
          <w:tcPr>
            <w:tcW w:w="1254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5D10BC" w:rsidRPr="002A1016" w:rsidRDefault="005D10BC" w:rsidP="00D04D8D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 xml:space="preserve">Извештавање Наставничког већа о резултатима самовредновања и </w:t>
            </w:r>
            <w:r w:rsidR="00D04D8D">
              <w:rPr>
                <w:bCs/>
                <w:sz w:val="24"/>
                <w:lang w:val="ru-RU"/>
              </w:rPr>
              <w:t>остварење акционог</w:t>
            </w:r>
            <w:r w:rsidRPr="002A1016">
              <w:rPr>
                <w:bCs/>
                <w:sz w:val="24"/>
                <w:lang w:val="ru-RU"/>
              </w:rPr>
              <w:t xml:space="preserve"> </w:t>
            </w:r>
            <w:r w:rsidRPr="002A1016">
              <w:rPr>
                <w:bCs/>
                <w:sz w:val="24"/>
                <w:lang w:val="ru-RU"/>
              </w:rPr>
              <w:lastRenderedPageBreak/>
              <w:t>план</w:t>
            </w:r>
            <w:r w:rsidR="00D04D8D">
              <w:rPr>
                <w:bCs/>
                <w:sz w:val="24"/>
                <w:lang w:val="ru-RU"/>
              </w:rPr>
              <w:t>а</w:t>
            </w:r>
          </w:p>
        </w:tc>
        <w:tc>
          <w:tcPr>
            <w:tcW w:w="1189" w:type="pct"/>
            <w:tcBorders>
              <w:bottom w:val="double" w:sz="4" w:space="0" w:color="auto"/>
            </w:tcBorders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lastRenderedPageBreak/>
              <w:t>Координатор тима</w:t>
            </w:r>
          </w:p>
        </w:tc>
        <w:tc>
          <w:tcPr>
            <w:tcW w:w="1231" w:type="pct"/>
            <w:tcBorders>
              <w:bottom w:val="double" w:sz="4" w:space="0" w:color="auto"/>
            </w:tcBorders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 xml:space="preserve">Извештавање </w:t>
            </w:r>
          </w:p>
        </w:tc>
        <w:tc>
          <w:tcPr>
            <w:tcW w:w="1326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D10BC" w:rsidRPr="005D10BC" w:rsidRDefault="005D10BC" w:rsidP="006D7F80">
            <w:pPr>
              <w:rPr>
                <w:bCs/>
                <w:sz w:val="24"/>
              </w:rPr>
            </w:pPr>
            <w:r w:rsidRPr="005D10BC">
              <w:rPr>
                <w:bCs/>
                <w:sz w:val="24"/>
              </w:rPr>
              <w:t>Јун</w:t>
            </w:r>
          </w:p>
        </w:tc>
      </w:tr>
    </w:tbl>
    <w:p w:rsidR="007C3584" w:rsidRPr="00CB1089" w:rsidRDefault="007C3584">
      <w:pPr>
        <w:jc w:val="both"/>
        <w:rPr>
          <w:rFonts w:ascii="Arial" w:hAnsi="Arial" w:cs="Arial"/>
          <w:sz w:val="24"/>
        </w:rPr>
      </w:pPr>
    </w:p>
    <w:p w:rsidR="007A6F6C" w:rsidRPr="00842937" w:rsidRDefault="007A6F6C" w:rsidP="007A6F6C">
      <w:pPr>
        <w:spacing w:after="120"/>
        <w:jc w:val="both"/>
        <w:rPr>
          <w:b/>
          <w:sz w:val="24"/>
          <w:szCs w:val="24"/>
          <w:lang w:val="sr-Cyrl-CS"/>
        </w:rPr>
      </w:pPr>
      <w:r w:rsidRPr="00842937">
        <w:rPr>
          <w:b/>
          <w:sz w:val="24"/>
          <w:szCs w:val="24"/>
          <w:lang w:val="sr-Cyrl-CS"/>
        </w:rPr>
        <w:t xml:space="preserve">Чланови Тима за самовредновање </w:t>
      </w:r>
    </w:p>
    <w:p w:rsidR="00842937" w:rsidRPr="00021460" w:rsidRDefault="000115AC" w:rsidP="00D04D8D">
      <w:pPr>
        <w:pStyle w:val="ListParagraph"/>
        <w:suppressAutoHyphens w:val="0"/>
        <w:ind w:left="36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1. </w:t>
      </w:r>
      <w:r w:rsidR="00BB75C6">
        <w:rPr>
          <w:bCs/>
          <w:sz w:val="24"/>
          <w:szCs w:val="24"/>
          <w:lang w:val="sr-Cyrl-CS"/>
        </w:rPr>
        <w:t xml:space="preserve">  </w:t>
      </w:r>
      <w:r w:rsidR="00021460">
        <w:rPr>
          <w:bCs/>
          <w:sz w:val="24"/>
          <w:szCs w:val="24"/>
          <w:lang w:val="sr-Cyrl-CS"/>
        </w:rPr>
        <w:t>Иван Ђорђевић</w:t>
      </w:r>
      <w:r w:rsidR="00842937" w:rsidRPr="00E60D67">
        <w:rPr>
          <w:bCs/>
          <w:sz w:val="24"/>
          <w:szCs w:val="24"/>
          <w:lang w:val="sr-Cyrl-CS"/>
        </w:rPr>
        <w:t xml:space="preserve">, </w:t>
      </w:r>
      <w:r w:rsidR="00842937" w:rsidRPr="00E60D67">
        <w:rPr>
          <w:b/>
          <w:bCs/>
          <w:sz w:val="24"/>
          <w:szCs w:val="24"/>
          <w:lang w:val="sr-Cyrl-CS"/>
        </w:rPr>
        <w:t>координатор тима</w:t>
      </w:r>
      <w:r w:rsidR="00021460">
        <w:rPr>
          <w:b/>
          <w:bCs/>
          <w:sz w:val="24"/>
          <w:szCs w:val="24"/>
          <w:lang w:val="sr-Cyrl-CS"/>
        </w:rPr>
        <w:t xml:space="preserve"> </w:t>
      </w:r>
      <w:r w:rsidR="00021460" w:rsidRPr="00021460">
        <w:rPr>
          <w:bCs/>
          <w:sz w:val="24"/>
          <w:szCs w:val="24"/>
          <w:lang w:val="sr-Cyrl-CS"/>
        </w:rPr>
        <w:t>– наставник српског језика и књижевности</w:t>
      </w:r>
    </w:p>
    <w:p w:rsidR="00842937" w:rsidRPr="00E60D67" w:rsidRDefault="00842937" w:rsidP="00D04D8D">
      <w:pPr>
        <w:pStyle w:val="ListParagraph"/>
        <w:suppressAutoHyphens w:val="0"/>
        <w:ind w:left="360"/>
        <w:rPr>
          <w:bCs/>
          <w:sz w:val="24"/>
          <w:szCs w:val="24"/>
          <w:lang w:val="sr-Cyrl-CS"/>
        </w:rPr>
      </w:pPr>
      <w:r w:rsidRPr="00E60D67">
        <w:rPr>
          <w:bCs/>
          <w:sz w:val="24"/>
          <w:szCs w:val="24"/>
          <w:lang w:val="sr-Cyrl-CS"/>
        </w:rPr>
        <w:t xml:space="preserve">2.   </w:t>
      </w:r>
      <w:r w:rsidR="00021460">
        <w:rPr>
          <w:bCs/>
          <w:sz w:val="24"/>
          <w:szCs w:val="24"/>
          <w:lang w:val="sr-Cyrl-CS"/>
        </w:rPr>
        <w:t>Милена Ивановић</w:t>
      </w:r>
      <w:r w:rsidRPr="00E60D67">
        <w:rPr>
          <w:bCs/>
          <w:sz w:val="24"/>
          <w:szCs w:val="24"/>
          <w:lang w:val="sr-Cyrl-CS"/>
        </w:rPr>
        <w:t xml:space="preserve">, </w:t>
      </w:r>
      <w:r w:rsidR="00021460">
        <w:rPr>
          <w:bCs/>
          <w:sz w:val="24"/>
          <w:szCs w:val="24"/>
          <w:lang w:val="sr-Cyrl-CS"/>
        </w:rPr>
        <w:t>стручни сарадник</w:t>
      </w:r>
    </w:p>
    <w:p w:rsidR="00842937" w:rsidRPr="00E60D67" w:rsidRDefault="00842937" w:rsidP="00D04D8D">
      <w:pPr>
        <w:pStyle w:val="ListParagraph"/>
        <w:suppressAutoHyphens w:val="0"/>
        <w:ind w:left="360"/>
        <w:rPr>
          <w:bCs/>
          <w:sz w:val="24"/>
          <w:szCs w:val="24"/>
          <w:lang w:val="sr-Cyrl-CS"/>
        </w:rPr>
      </w:pPr>
      <w:r w:rsidRPr="00E60D67">
        <w:rPr>
          <w:bCs/>
          <w:sz w:val="24"/>
          <w:szCs w:val="24"/>
          <w:lang w:val="sr-Cyrl-CS"/>
        </w:rPr>
        <w:t xml:space="preserve">3.   </w:t>
      </w:r>
      <w:r w:rsidR="00021460">
        <w:rPr>
          <w:bCs/>
          <w:sz w:val="24"/>
          <w:szCs w:val="24"/>
          <w:lang w:val="sr-Cyrl-CS"/>
        </w:rPr>
        <w:t>Александра Новаковић</w:t>
      </w:r>
      <w:r w:rsidRPr="00E60D67">
        <w:rPr>
          <w:bCs/>
          <w:sz w:val="24"/>
          <w:szCs w:val="24"/>
          <w:lang w:val="sr-Cyrl-CS"/>
        </w:rPr>
        <w:t xml:space="preserve">, наставник </w:t>
      </w:r>
      <w:r w:rsidR="00021460">
        <w:rPr>
          <w:bCs/>
          <w:sz w:val="24"/>
          <w:szCs w:val="24"/>
          <w:lang w:val="sr-Cyrl-CS"/>
        </w:rPr>
        <w:t>разредне наставе</w:t>
      </w:r>
    </w:p>
    <w:p w:rsidR="00842937" w:rsidRPr="00E60D67" w:rsidRDefault="00842937" w:rsidP="00D04D8D">
      <w:pPr>
        <w:pStyle w:val="ListParagraph"/>
        <w:suppressAutoHyphens w:val="0"/>
        <w:ind w:left="360"/>
        <w:rPr>
          <w:bCs/>
          <w:sz w:val="24"/>
          <w:szCs w:val="24"/>
          <w:lang w:val="sr-Cyrl-CS"/>
        </w:rPr>
      </w:pPr>
      <w:r w:rsidRPr="00E60D67">
        <w:rPr>
          <w:bCs/>
          <w:sz w:val="24"/>
          <w:szCs w:val="24"/>
          <w:lang w:val="sr-Cyrl-CS"/>
        </w:rPr>
        <w:t xml:space="preserve">4.   </w:t>
      </w:r>
      <w:r w:rsidR="00021460">
        <w:rPr>
          <w:bCs/>
          <w:sz w:val="24"/>
          <w:szCs w:val="24"/>
          <w:lang w:val="sr-Cyrl-CS"/>
        </w:rPr>
        <w:t>Славица Здравковић</w:t>
      </w:r>
      <w:r w:rsidRPr="00E60D67">
        <w:rPr>
          <w:bCs/>
          <w:sz w:val="24"/>
          <w:szCs w:val="24"/>
          <w:lang w:val="sr-Cyrl-CS"/>
        </w:rPr>
        <w:t xml:space="preserve">, наставник </w:t>
      </w:r>
      <w:r w:rsidR="00021460">
        <w:rPr>
          <w:bCs/>
          <w:sz w:val="24"/>
          <w:szCs w:val="24"/>
          <w:lang w:val="sr-Cyrl-CS"/>
        </w:rPr>
        <w:t>хемије</w:t>
      </w:r>
    </w:p>
    <w:p w:rsidR="00842937" w:rsidRPr="00E60D67" w:rsidRDefault="00842937" w:rsidP="00D04D8D">
      <w:pPr>
        <w:pStyle w:val="ListParagraph"/>
        <w:suppressAutoHyphens w:val="0"/>
        <w:ind w:left="360"/>
        <w:rPr>
          <w:bCs/>
          <w:sz w:val="24"/>
          <w:szCs w:val="24"/>
          <w:lang w:val="sr-Cyrl-CS"/>
        </w:rPr>
      </w:pPr>
      <w:r w:rsidRPr="00E60D67">
        <w:rPr>
          <w:bCs/>
          <w:sz w:val="24"/>
          <w:szCs w:val="24"/>
          <w:lang w:val="sr-Cyrl-CS"/>
        </w:rPr>
        <w:t xml:space="preserve">5.  </w:t>
      </w:r>
      <w:r w:rsidR="00D04D8D">
        <w:rPr>
          <w:bCs/>
          <w:sz w:val="24"/>
          <w:szCs w:val="24"/>
          <w:lang w:val="sr-Cyrl-CS"/>
        </w:rPr>
        <w:t xml:space="preserve"> </w:t>
      </w:r>
      <w:r w:rsidR="00021460">
        <w:rPr>
          <w:sz w:val="24"/>
          <w:szCs w:val="24"/>
          <w:lang w:val="sr-Cyrl-CS"/>
        </w:rPr>
        <w:t>Оливера Гавриловић</w:t>
      </w:r>
      <w:r w:rsidRPr="00E60D67">
        <w:rPr>
          <w:bCs/>
          <w:sz w:val="24"/>
          <w:szCs w:val="24"/>
          <w:lang w:val="sr-Cyrl-CS"/>
        </w:rPr>
        <w:t xml:space="preserve"> </w:t>
      </w:r>
      <w:r w:rsidR="00BB75C6">
        <w:rPr>
          <w:bCs/>
          <w:sz w:val="24"/>
          <w:szCs w:val="24"/>
          <w:lang w:val="sr-Cyrl-CS"/>
        </w:rPr>
        <w:t>,</w:t>
      </w:r>
      <w:r w:rsidRPr="00E60D67">
        <w:rPr>
          <w:bCs/>
          <w:sz w:val="24"/>
          <w:szCs w:val="24"/>
          <w:lang w:val="sr-Cyrl-CS"/>
        </w:rPr>
        <w:t xml:space="preserve"> наставник </w:t>
      </w:r>
      <w:r w:rsidR="00021460">
        <w:rPr>
          <w:bCs/>
          <w:sz w:val="24"/>
          <w:szCs w:val="24"/>
          <w:lang w:val="sr-Cyrl-CS"/>
        </w:rPr>
        <w:t>музичке културе</w:t>
      </w:r>
    </w:p>
    <w:p w:rsidR="00842937" w:rsidRPr="00E60D67" w:rsidRDefault="00842937" w:rsidP="00D04D8D">
      <w:pPr>
        <w:pStyle w:val="ListParagraph"/>
        <w:suppressAutoHyphens w:val="0"/>
        <w:ind w:left="360"/>
        <w:rPr>
          <w:bCs/>
          <w:sz w:val="24"/>
          <w:szCs w:val="24"/>
          <w:lang w:val="sr-Cyrl-CS"/>
        </w:rPr>
      </w:pPr>
      <w:r w:rsidRPr="00E60D67">
        <w:rPr>
          <w:bCs/>
          <w:sz w:val="24"/>
          <w:szCs w:val="24"/>
          <w:lang w:val="sr-Cyrl-CS"/>
        </w:rPr>
        <w:t>6.   Горан Булатовић, представник локалне самоуправе</w:t>
      </w:r>
    </w:p>
    <w:p w:rsidR="00842937" w:rsidRDefault="008A0E2C" w:rsidP="00D04D8D">
      <w:pPr>
        <w:pStyle w:val="ListParagraph"/>
        <w:suppressAutoHyphens w:val="0"/>
        <w:ind w:left="36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7.   </w:t>
      </w:r>
      <w:r w:rsidR="00021460">
        <w:rPr>
          <w:bCs/>
          <w:sz w:val="24"/>
          <w:szCs w:val="24"/>
          <w:lang w:val="sr-Cyrl-CS"/>
        </w:rPr>
        <w:t>Наталија Филиповић</w:t>
      </w:r>
      <w:r w:rsidR="00842937" w:rsidRPr="00E60D67">
        <w:rPr>
          <w:bCs/>
          <w:sz w:val="24"/>
          <w:szCs w:val="24"/>
          <w:lang w:val="sr-Cyrl-CS"/>
        </w:rPr>
        <w:t>, представник Савета родитеља</w:t>
      </w:r>
    </w:p>
    <w:p w:rsidR="000115AC" w:rsidRDefault="000115AC" w:rsidP="00D04D8D">
      <w:pPr>
        <w:pStyle w:val="ListParagraph"/>
        <w:suppressAutoHyphens w:val="0"/>
        <w:ind w:left="36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8.</w:t>
      </w:r>
      <w:r w:rsidR="00BB75C6">
        <w:rPr>
          <w:bCs/>
          <w:sz w:val="24"/>
          <w:szCs w:val="24"/>
          <w:lang w:val="sr-Cyrl-CS"/>
        </w:rPr>
        <w:t xml:space="preserve">  </w:t>
      </w:r>
      <w:r>
        <w:rPr>
          <w:bCs/>
          <w:sz w:val="24"/>
          <w:szCs w:val="24"/>
          <w:lang w:val="sr-Cyrl-CS"/>
        </w:rPr>
        <w:t xml:space="preserve"> </w:t>
      </w:r>
      <w:r w:rsidR="00021460">
        <w:rPr>
          <w:bCs/>
          <w:sz w:val="24"/>
          <w:szCs w:val="24"/>
          <w:lang w:val="sr-Cyrl-CS"/>
        </w:rPr>
        <w:t>Радан Леповић</w:t>
      </w:r>
      <w:r w:rsidR="00003441">
        <w:rPr>
          <w:bCs/>
          <w:sz w:val="24"/>
          <w:szCs w:val="24"/>
          <w:lang w:val="sr-Cyrl-CS"/>
        </w:rPr>
        <w:t xml:space="preserve">, </w:t>
      </w:r>
      <w:r>
        <w:rPr>
          <w:bCs/>
          <w:sz w:val="24"/>
          <w:szCs w:val="24"/>
          <w:lang w:val="sr-Cyrl-CS"/>
        </w:rPr>
        <w:t>представник Ученичког парламента</w:t>
      </w:r>
    </w:p>
    <w:p w:rsidR="00297E45" w:rsidRPr="00E60D67" w:rsidRDefault="00297E45" w:rsidP="002D6716">
      <w:pPr>
        <w:pStyle w:val="ListParagraph"/>
        <w:suppressAutoHyphens w:val="0"/>
        <w:spacing w:line="360" w:lineRule="auto"/>
        <w:ind w:left="0"/>
        <w:rPr>
          <w:bCs/>
          <w:sz w:val="24"/>
          <w:szCs w:val="24"/>
          <w:lang w:val="sr-Cyrl-CS"/>
        </w:rPr>
      </w:pPr>
    </w:p>
    <w:p w:rsidR="00F535E1" w:rsidRPr="006208E0" w:rsidRDefault="00C70BC2" w:rsidP="00F535E1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5B013D">
        <w:rPr>
          <w:rFonts w:ascii="Times New Roman" w:hAnsi="Times New Roman" w:cs="Times New Roman"/>
          <w:b/>
          <w:lang/>
        </w:rPr>
        <w:t>8</w:t>
      </w:r>
      <w:r w:rsidR="00F535E1" w:rsidRPr="00F535E1">
        <w:rPr>
          <w:rFonts w:ascii="Times New Roman" w:hAnsi="Times New Roman" w:cs="Times New Roman"/>
          <w:b/>
        </w:rPr>
        <w:t xml:space="preserve">. Програм тима за </w:t>
      </w:r>
      <w:r w:rsidR="006208E0">
        <w:rPr>
          <w:rFonts w:ascii="Times New Roman" w:hAnsi="Times New Roman" w:cs="Times New Roman"/>
          <w:b/>
        </w:rPr>
        <w:t>професионални развој</w:t>
      </w:r>
    </w:p>
    <w:p w:rsidR="00F535E1" w:rsidRPr="00F535E1" w:rsidRDefault="00F535E1" w:rsidP="00F535E1">
      <w:pPr>
        <w:rPr>
          <w:lang w:val="sr-Cyrl-CS"/>
        </w:rPr>
      </w:pPr>
    </w:p>
    <w:p w:rsidR="00F535E1" w:rsidRPr="00F535E1" w:rsidRDefault="00F535E1" w:rsidP="00F535E1">
      <w:pPr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4"/>
        <w:gridCol w:w="2393"/>
        <w:gridCol w:w="2393"/>
        <w:gridCol w:w="2393"/>
      </w:tblGrid>
      <w:tr w:rsidR="00F535E1" w:rsidRPr="00B23261" w:rsidTr="006D7F80">
        <w:tc>
          <w:tcPr>
            <w:tcW w:w="1250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sz w:val="24"/>
                <w:szCs w:val="24"/>
              </w:rPr>
              <w:t>Активност</w:t>
            </w:r>
          </w:p>
        </w:tc>
        <w:tc>
          <w:tcPr>
            <w:tcW w:w="1250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sz w:val="24"/>
                <w:szCs w:val="24"/>
              </w:rPr>
              <w:t>Носиоци реализације</w:t>
            </w:r>
          </w:p>
        </w:tc>
        <w:tc>
          <w:tcPr>
            <w:tcW w:w="1250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sz w:val="24"/>
                <w:szCs w:val="24"/>
              </w:rPr>
              <w:t>Начин реализације</w:t>
            </w:r>
          </w:p>
        </w:tc>
        <w:tc>
          <w:tcPr>
            <w:tcW w:w="1250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sz w:val="24"/>
                <w:szCs w:val="24"/>
              </w:rPr>
              <w:t>Време реализације</w:t>
            </w:r>
          </w:p>
        </w:tc>
      </w:tr>
      <w:tr w:rsidR="00F535E1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F535E1" w:rsidRPr="002A1016" w:rsidRDefault="00F535E1" w:rsidP="006D7F80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>Израда плана тима за Стручно усавршавање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Чланови тима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Анализа потреба,</w:t>
            </w:r>
          </w:p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Договор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Август</w:t>
            </w:r>
          </w:p>
        </w:tc>
      </w:tr>
      <w:tr w:rsidR="00F535E1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Праћење остваривања плана СУ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Чланови тима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Прикупљање података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Периодично по мецецима</w:t>
            </w:r>
          </w:p>
        </w:tc>
      </w:tr>
      <w:tr w:rsidR="00F535E1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F535E1" w:rsidRPr="002A1016" w:rsidRDefault="00F535E1" w:rsidP="006D7F80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>Извештавање о реализованим активностима СУ у школи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Чланови тима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Извештавање,</w:t>
            </w:r>
          </w:p>
          <w:p w:rsidR="00F535E1" w:rsidRPr="00B23261" w:rsidRDefault="00F535E1" w:rsidP="006D7F80">
            <w:pPr>
              <w:rPr>
                <w:b/>
                <w:bCs/>
                <w:sz w:val="24"/>
              </w:rPr>
            </w:pPr>
            <w:r w:rsidRPr="00B23261">
              <w:rPr>
                <w:bCs/>
                <w:sz w:val="24"/>
              </w:rPr>
              <w:t>Дискусија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Јун</w:t>
            </w:r>
          </w:p>
        </w:tc>
      </w:tr>
      <w:tr w:rsidR="00F535E1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F535E1" w:rsidRPr="002A1016" w:rsidRDefault="00F535E1" w:rsidP="006D7F80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>Упућивање наставника на израду личних планова за СУ и договор на нивоу стручних већа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Чланови тима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Договор,</w:t>
            </w:r>
          </w:p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прикупљање података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Јун</w:t>
            </w:r>
          </w:p>
        </w:tc>
      </w:tr>
      <w:tr w:rsidR="00F535E1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F535E1" w:rsidRPr="002A1016" w:rsidRDefault="00F535E1" w:rsidP="006D7F80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>Прикупљање материјала за израду плана СУ на нивоу школе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Чланови тима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Прикупљање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 xml:space="preserve">Јун </w:t>
            </w:r>
          </w:p>
        </w:tc>
      </w:tr>
      <w:tr w:rsidR="00F535E1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F535E1" w:rsidRPr="002A1016" w:rsidRDefault="00F535E1" w:rsidP="006D7F80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>Израда плана СУ на нивоу школе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Чланови тима</w:t>
            </w:r>
          </w:p>
        </w:tc>
        <w:tc>
          <w:tcPr>
            <w:tcW w:w="1250" w:type="pct"/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Израда,договор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 xml:space="preserve">Август </w:t>
            </w:r>
          </w:p>
        </w:tc>
      </w:tr>
      <w:tr w:rsidR="00F535E1" w:rsidRPr="00B23261" w:rsidTr="006D7F80">
        <w:tc>
          <w:tcPr>
            <w:tcW w:w="1250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F535E1" w:rsidRPr="002A1016" w:rsidRDefault="00F535E1" w:rsidP="006D7F80">
            <w:pPr>
              <w:rPr>
                <w:bCs/>
                <w:sz w:val="24"/>
                <w:lang w:val="ru-RU"/>
              </w:rPr>
            </w:pPr>
            <w:r w:rsidRPr="002A1016">
              <w:rPr>
                <w:bCs/>
                <w:sz w:val="24"/>
                <w:lang w:val="ru-RU"/>
              </w:rPr>
              <w:t>Презентовање плана СУ на нивоу школе на Педагошком колегијуму</w:t>
            </w:r>
          </w:p>
        </w:tc>
        <w:tc>
          <w:tcPr>
            <w:tcW w:w="1250" w:type="pct"/>
            <w:tcBorders>
              <w:bottom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Координатори тима</w:t>
            </w:r>
          </w:p>
        </w:tc>
        <w:tc>
          <w:tcPr>
            <w:tcW w:w="1250" w:type="pct"/>
            <w:tcBorders>
              <w:bottom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Презентација</w:t>
            </w:r>
          </w:p>
        </w:tc>
        <w:tc>
          <w:tcPr>
            <w:tcW w:w="1250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535E1" w:rsidRPr="00B23261" w:rsidRDefault="00F535E1" w:rsidP="006D7F80">
            <w:pPr>
              <w:rPr>
                <w:bCs/>
                <w:sz w:val="24"/>
              </w:rPr>
            </w:pPr>
            <w:r w:rsidRPr="00B23261">
              <w:rPr>
                <w:bCs/>
                <w:sz w:val="24"/>
              </w:rPr>
              <w:t>Август</w:t>
            </w:r>
          </w:p>
        </w:tc>
      </w:tr>
    </w:tbl>
    <w:p w:rsidR="008C09E4" w:rsidRPr="00CB1089" w:rsidRDefault="008C09E4" w:rsidP="00CB1089">
      <w:pPr>
        <w:suppressAutoHyphens w:val="0"/>
        <w:spacing w:line="360" w:lineRule="auto"/>
        <w:rPr>
          <w:bCs/>
          <w:sz w:val="24"/>
          <w:szCs w:val="24"/>
          <w:lang w:val="sr-Cyrl-CS"/>
        </w:rPr>
      </w:pPr>
    </w:p>
    <w:p w:rsidR="00902CA8" w:rsidRPr="00842937" w:rsidRDefault="00902CA8" w:rsidP="00902CA8">
      <w:pPr>
        <w:spacing w:line="360" w:lineRule="auto"/>
        <w:rPr>
          <w:b/>
          <w:sz w:val="24"/>
          <w:szCs w:val="24"/>
          <w:lang w:val="sr-Cyrl-CS"/>
        </w:rPr>
      </w:pPr>
      <w:r w:rsidRPr="00842937">
        <w:rPr>
          <w:b/>
          <w:sz w:val="24"/>
          <w:szCs w:val="24"/>
          <w:lang w:val="sr-Cyrl-CS"/>
        </w:rPr>
        <w:t xml:space="preserve">Чланови Тима за </w:t>
      </w:r>
      <w:r w:rsidR="00A71151">
        <w:rPr>
          <w:b/>
          <w:sz w:val="24"/>
          <w:szCs w:val="24"/>
          <w:lang w:val="sr-Cyrl-CS"/>
        </w:rPr>
        <w:t>професионални развој</w:t>
      </w:r>
      <w:r w:rsidRPr="00842937">
        <w:rPr>
          <w:b/>
          <w:sz w:val="24"/>
          <w:szCs w:val="24"/>
          <w:lang w:val="sr-Cyrl-CS"/>
        </w:rPr>
        <w:t>:</w:t>
      </w:r>
    </w:p>
    <w:p w:rsidR="006130A1" w:rsidRPr="006130A1" w:rsidRDefault="00BB75C6" w:rsidP="00D04D8D">
      <w:pPr>
        <w:pStyle w:val="ListParagraph"/>
        <w:numPr>
          <w:ilvl w:val="0"/>
          <w:numId w:val="29"/>
        </w:numPr>
        <w:suppressAutoHyphens w:val="0"/>
        <w:ind w:left="792"/>
        <w:rPr>
          <w:b/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Зор</w:t>
      </w:r>
      <w:r w:rsidR="0053663B">
        <w:rPr>
          <w:sz w:val="24"/>
          <w:szCs w:val="24"/>
          <w:lang w:val="sr-Cyrl-CS"/>
        </w:rPr>
        <w:t>ан</w:t>
      </w:r>
      <w:r>
        <w:rPr>
          <w:sz w:val="24"/>
          <w:szCs w:val="24"/>
          <w:lang w:val="sr-Cyrl-CS"/>
        </w:rPr>
        <w:t xml:space="preserve"> </w:t>
      </w:r>
      <w:r w:rsidR="0053663B">
        <w:rPr>
          <w:sz w:val="24"/>
          <w:szCs w:val="24"/>
          <w:lang w:val="sr-Cyrl-CS"/>
        </w:rPr>
        <w:t>Милетић</w:t>
      </w:r>
      <w:r w:rsidR="006130A1" w:rsidRPr="006130A1">
        <w:rPr>
          <w:sz w:val="24"/>
          <w:szCs w:val="24"/>
          <w:lang w:val="sr-Cyrl-CS"/>
        </w:rPr>
        <w:t>,</w:t>
      </w:r>
      <w:r w:rsidR="006130A1">
        <w:rPr>
          <w:b/>
          <w:sz w:val="24"/>
          <w:szCs w:val="24"/>
          <w:lang w:val="sr-Cyrl-CS"/>
        </w:rPr>
        <w:t xml:space="preserve"> координатор тима</w:t>
      </w:r>
    </w:p>
    <w:p w:rsidR="0053663B" w:rsidRDefault="0053663B" w:rsidP="00D04D8D">
      <w:pPr>
        <w:pStyle w:val="ListParagraph"/>
        <w:numPr>
          <w:ilvl w:val="0"/>
          <w:numId w:val="29"/>
        </w:numPr>
        <w:suppressAutoHyphens w:val="0"/>
        <w:ind w:left="792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Зорица Костадиновић, наставник физике</w:t>
      </w:r>
    </w:p>
    <w:p w:rsidR="00021460" w:rsidRDefault="00021460" w:rsidP="00D04D8D">
      <w:pPr>
        <w:pStyle w:val="ListParagraph"/>
        <w:numPr>
          <w:ilvl w:val="0"/>
          <w:numId w:val="29"/>
        </w:numPr>
        <w:suppressAutoHyphens w:val="0"/>
        <w:ind w:left="792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Марко Костић, директор школе</w:t>
      </w:r>
    </w:p>
    <w:p w:rsidR="00842937" w:rsidRPr="0053663B" w:rsidRDefault="00842937" w:rsidP="00D04D8D">
      <w:pPr>
        <w:pStyle w:val="ListParagraph"/>
        <w:numPr>
          <w:ilvl w:val="0"/>
          <w:numId w:val="29"/>
        </w:numPr>
        <w:suppressAutoHyphens w:val="0"/>
        <w:ind w:left="792"/>
        <w:rPr>
          <w:sz w:val="24"/>
          <w:szCs w:val="24"/>
          <w:lang w:val="sr-Cyrl-CS"/>
        </w:rPr>
      </w:pPr>
      <w:r w:rsidRPr="0053663B">
        <w:rPr>
          <w:sz w:val="24"/>
          <w:szCs w:val="24"/>
          <w:lang w:val="sr-Cyrl-CS"/>
        </w:rPr>
        <w:t>Јелена Трајковић, наставник ликовне културе</w:t>
      </w:r>
    </w:p>
    <w:p w:rsidR="00842937" w:rsidRPr="005B22F4" w:rsidRDefault="00842937" w:rsidP="00D04D8D">
      <w:pPr>
        <w:pStyle w:val="ListParagraph"/>
        <w:numPr>
          <w:ilvl w:val="0"/>
          <w:numId w:val="29"/>
        </w:numPr>
        <w:suppressAutoHyphens w:val="0"/>
        <w:ind w:left="792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t>Горан Савић, наставник биологије</w:t>
      </w:r>
    </w:p>
    <w:p w:rsidR="00A71151" w:rsidRDefault="00842937" w:rsidP="00D04D8D">
      <w:pPr>
        <w:pStyle w:val="ListParagraph"/>
        <w:numPr>
          <w:ilvl w:val="0"/>
          <w:numId w:val="29"/>
        </w:numPr>
        <w:suppressAutoHyphens w:val="0"/>
        <w:ind w:left="792"/>
        <w:rPr>
          <w:sz w:val="24"/>
          <w:szCs w:val="24"/>
          <w:lang w:val="sr-Cyrl-CS"/>
        </w:rPr>
      </w:pPr>
      <w:r w:rsidRPr="005B22F4">
        <w:rPr>
          <w:sz w:val="24"/>
          <w:szCs w:val="24"/>
          <w:lang w:val="sr-Cyrl-CS"/>
        </w:rPr>
        <w:lastRenderedPageBreak/>
        <w:t>Биљана Симић, наставник географије</w:t>
      </w:r>
    </w:p>
    <w:p w:rsidR="006130A1" w:rsidRDefault="00A71151" w:rsidP="00D04D8D">
      <w:pPr>
        <w:pStyle w:val="ListParagraph"/>
        <w:numPr>
          <w:ilvl w:val="0"/>
          <w:numId w:val="29"/>
        </w:numPr>
        <w:suppressAutoHyphens w:val="0"/>
        <w:ind w:left="792"/>
        <w:rPr>
          <w:sz w:val="24"/>
          <w:szCs w:val="24"/>
          <w:lang w:val="sr-Cyrl-CS"/>
        </w:rPr>
      </w:pPr>
      <w:r w:rsidRPr="00A71151">
        <w:rPr>
          <w:bCs/>
          <w:sz w:val="24"/>
          <w:szCs w:val="24"/>
          <w:lang w:val="sr-Cyrl-CS"/>
        </w:rPr>
        <w:t>Горан Булатовић, представник локалне самоуправе</w:t>
      </w:r>
    </w:p>
    <w:p w:rsidR="00A71151" w:rsidRPr="006130A1" w:rsidRDefault="00021460" w:rsidP="00D04D8D">
      <w:pPr>
        <w:pStyle w:val="ListParagraph"/>
        <w:numPr>
          <w:ilvl w:val="0"/>
          <w:numId w:val="29"/>
        </w:numPr>
        <w:suppressAutoHyphens w:val="0"/>
        <w:ind w:left="792"/>
        <w:rPr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Наталија Филиповић</w:t>
      </w:r>
      <w:r w:rsidR="00A71151" w:rsidRPr="006130A1">
        <w:rPr>
          <w:bCs/>
          <w:sz w:val="24"/>
          <w:szCs w:val="24"/>
          <w:lang w:val="sr-Cyrl-CS"/>
        </w:rPr>
        <w:t>, представник Савета родитеља</w:t>
      </w:r>
    </w:p>
    <w:p w:rsidR="00A71151" w:rsidRPr="006E7675" w:rsidRDefault="00021460" w:rsidP="00D04D8D">
      <w:pPr>
        <w:pStyle w:val="ListParagraph"/>
        <w:numPr>
          <w:ilvl w:val="0"/>
          <w:numId w:val="29"/>
        </w:numPr>
        <w:suppressAutoHyphens w:val="0"/>
        <w:ind w:left="792"/>
        <w:rPr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Радан Леповић</w:t>
      </w:r>
      <w:r w:rsidR="00A71151" w:rsidRPr="00A71151">
        <w:rPr>
          <w:bCs/>
          <w:sz w:val="24"/>
          <w:szCs w:val="24"/>
          <w:lang w:val="sr-Cyrl-CS"/>
        </w:rPr>
        <w:t>, представник Ученичког парламента</w:t>
      </w:r>
    </w:p>
    <w:p w:rsidR="006E7675" w:rsidRDefault="006E7675" w:rsidP="006E7675">
      <w:pPr>
        <w:pStyle w:val="ListParagraph"/>
        <w:suppressAutoHyphens w:val="0"/>
        <w:spacing w:line="360" w:lineRule="auto"/>
        <w:ind w:left="786"/>
        <w:rPr>
          <w:sz w:val="24"/>
          <w:szCs w:val="24"/>
          <w:lang w:val="sr-Cyrl-CS"/>
        </w:rPr>
      </w:pPr>
    </w:p>
    <w:p w:rsidR="002D6716" w:rsidRDefault="002D6716" w:rsidP="006E7675">
      <w:pPr>
        <w:pStyle w:val="ListParagraph"/>
        <w:suppressAutoHyphens w:val="0"/>
        <w:spacing w:line="360" w:lineRule="auto"/>
        <w:ind w:left="786"/>
        <w:rPr>
          <w:sz w:val="24"/>
          <w:szCs w:val="24"/>
          <w:lang w:val="sr-Cyrl-CS"/>
        </w:rPr>
      </w:pPr>
    </w:p>
    <w:p w:rsidR="00021460" w:rsidRDefault="00021460" w:rsidP="006E7675">
      <w:pPr>
        <w:pStyle w:val="ListParagraph"/>
        <w:suppressAutoHyphens w:val="0"/>
        <w:spacing w:line="360" w:lineRule="auto"/>
        <w:ind w:left="786"/>
        <w:rPr>
          <w:sz w:val="24"/>
          <w:szCs w:val="24"/>
          <w:lang w:val="sr-Cyrl-CS"/>
        </w:rPr>
      </w:pPr>
    </w:p>
    <w:p w:rsidR="00021460" w:rsidRPr="00A71151" w:rsidRDefault="00021460" w:rsidP="006E7675">
      <w:pPr>
        <w:pStyle w:val="ListParagraph"/>
        <w:suppressAutoHyphens w:val="0"/>
        <w:spacing w:line="360" w:lineRule="auto"/>
        <w:ind w:left="786"/>
        <w:rPr>
          <w:sz w:val="24"/>
          <w:szCs w:val="24"/>
          <w:lang w:val="sr-Cyrl-CS"/>
        </w:rPr>
      </w:pPr>
    </w:p>
    <w:p w:rsidR="006E7675" w:rsidRPr="005B013D" w:rsidRDefault="005B013D" w:rsidP="005B013D">
      <w:pPr>
        <w:pStyle w:val="ListParagraph"/>
        <w:numPr>
          <w:ilvl w:val="1"/>
          <w:numId w:val="49"/>
        </w:numPr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Cyrl-CS"/>
        </w:rPr>
        <w:t>План професионалног развоја</w:t>
      </w:r>
      <w:r w:rsidR="006E7675" w:rsidRPr="005B013D">
        <w:rPr>
          <w:b/>
          <w:sz w:val="28"/>
          <w:szCs w:val="28"/>
          <w:lang w:val="sr-Cyrl-CS"/>
        </w:rPr>
        <w:t xml:space="preserve"> наставника за</w:t>
      </w:r>
      <w:r w:rsidR="006E7675" w:rsidRPr="005B013D">
        <w:rPr>
          <w:b/>
          <w:sz w:val="28"/>
          <w:szCs w:val="28"/>
        </w:rPr>
        <w:t xml:space="preserve"> </w:t>
      </w:r>
      <w:r w:rsidR="00004F7D" w:rsidRPr="005B013D">
        <w:rPr>
          <w:b/>
          <w:sz w:val="28"/>
          <w:szCs w:val="28"/>
          <w:lang w:val="sr-Cyrl-CS"/>
        </w:rPr>
        <w:t>школску  202</w:t>
      </w:r>
      <w:r w:rsidR="00B40994" w:rsidRPr="005B013D">
        <w:rPr>
          <w:b/>
          <w:sz w:val="28"/>
          <w:szCs w:val="28"/>
          <w:lang w:val="sr-Cyrl-CS"/>
        </w:rPr>
        <w:t>5</w:t>
      </w:r>
      <w:r w:rsidR="00003441" w:rsidRPr="005B013D">
        <w:rPr>
          <w:b/>
          <w:sz w:val="28"/>
          <w:szCs w:val="28"/>
          <w:lang w:val="sr-Cyrl-CS"/>
        </w:rPr>
        <w:t>/202</w:t>
      </w:r>
      <w:r w:rsidR="00B40994" w:rsidRPr="005B013D">
        <w:rPr>
          <w:b/>
          <w:sz w:val="28"/>
          <w:szCs w:val="28"/>
          <w:lang w:val="sr-Cyrl-CS"/>
        </w:rPr>
        <w:t>6</w:t>
      </w:r>
      <w:r w:rsidR="006E7675" w:rsidRPr="005B013D">
        <w:rPr>
          <w:b/>
          <w:sz w:val="28"/>
          <w:szCs w:val="28"/>
          <w:lang w:val="sr-Cyrl-CS"/>
        </w:rPr>
        <w:t>. годину</w:t>
      </w:r>
    </w:p>
    <w:p w:rsidR="006E7675" w:rsidRDefault="006E7675" w:rsidP="006E7675">
      <w:pPr>
        <w:ind w:left="786"/>
        <w:rPr>
          <w:sz w:val="24"/>
          <w:szCs w:val="24"/>
          <w:lang w:val="sr-Cyrl-CS"/>
        </w:rPr>
      </w:pPr>
    </w:p>
    <w:p w:rsidR="002D6716" w:rsidRPr="008A3BEE" w:rsidRDefault="002D6716" w:rsidP="006E7675">
      <w:pPr>
        <w:ind w:left="786"/>
        <w:rPr>
          <w:sz w:val="24"/>
          <w:szCs w:val="24"/>
          <w:lang w:val="sr-Cyrl-CS"/>
        </w:rPr>
      </w:pPr>
    </w:p>
    <w:p w:rsidR="006E7675" w:rsidRDefault="006E7675" w:rsidP="006E7675">
      <w:pPr>
        <w:ind w:left="426"/>
        <w:jc w:val="center"/>
        <w:rPr>
          <w:sz w:val="24"/>
          <w:szCs w:val="24"/>
          <w:lang w:val="sr-Cyrl-CS"/>
        </w:rPr>
      </w:pPr>
      <w:r w:rsidRPr="008A3BEE">
        <w:rPr>
          <w:sz w:val="24"/>
          <w:szCs w:val="24"/>
          <w:lang w:val="sr-Cyrl-CS"/>
        </w:rPr>
        <w:t>План стручног усавршавања наставника и стручних срадника за</w:t>
      </w:r>
      <w:r w:rsidRPr="002A1016">
        <w:rPr>
          <w:sz w:val="24"/>
          <w:szCs w:val="24"/>
          <w:lang w:val="ru-RU"/>
        </w:rPr>
        <w:t xml:space="preserve"> </w:t>
      </w:r>
      <w:r w:rsidRPr="008A3BEE">
        <w:rPr>
          <w:sz w:val="24"/>
          <w:szCs w:val="24"/>
          <w:lang w:val="sr-Cyrl-CS"/>
        </w:rPr>
        <w:t>школску  20</w:t>
      </w:r>
      <w:r w:rsidR="00003441">
        <w:rPr>
          <w:sz w:val="24"/>
          <w:szCs w:val="24"/>
          <w:lang w:val="ru-RU"/>
        </w:rPr>
        <w:t>2</w:t>
      </w:r>
      <w:r w:rsidR="00B40994">
        <w:rPr>
          <w:sz w:val="24"/>
          <w:szCs w:val="24"/>
          <w:lang w:val="ru-RU"/>
        </w:rPr>
        <w:t>5</w:t>
      </w:r>
      <w:r w:rsidRPr="008A3BEE">
        <w:rPr>
          <w:sz w:val="24"/>
          <w:szCs w:val="24"/>
          <w:lang w:val="sr-Cyrl-CS"/>
        </w:rPr>
        <w:t>/20</w:t>
      </w:r>
      <w:r w:rsidR="00003441">
        <w:rPr>
          <w:sz w:val="24"/>
          <w:szCs w:val="24"/>
          <w:lang w:val="ru-RU"/>
        </w:rPr>
        <w:t>2</w:t>
      </w:r>
      <w:r w:rsidR="00B40994">
        <w:rPr>
          <w:sz w:val="24"/>
          <w:szCs w:val="24"/>
          <w:lang w:val="ru-RU"/>
        </w:rPr>
        <w:t>6</w:t>
      </w:r>
      <w:r w:rsidRPr="008A3BEE">
        <w:rPr>
          <w:sz w:val="24"/>
          <w:szCs w:val="24"/>
          <w:lang w:val="sr-Cyrl-CS"/>
        </w:rPr>
        <w:t xml:space="preserve">. </w:t>
      </w:r>
      <w:r w:rsidR="0053663B">
        <w:rPr>
          <w:sz w:val="24"/>
          <w:szCs w:val="24"/>
          <w:lang w:val="sr-Cyrl-CS"/>
        </w:rPr>
        <w:t>г</w:t>
      </w:r>
      <w:r w:rsidRPr="008A3BEE">
        <w:rPr>
          <w:sz w:val="24"/>
          <w:szCs w:val="24"/>
          <w:lang w:val="sr-Cyrl-CS"/>
        </w:rPr>
        <w:t>одину</w:t>
      </w:r>
    </w:p>
    <w:p w:rsidR="0053663B" w:rsidRPr="008A3BEE" w:rsidRDefault="0053663B" w:rsidP="006E7675">
      <w:pPr>
        <w:ind w:left="426"/>
        <w:jc w:val="center"/>
        <w:rPr>
          <w:sz w:val="24"/>
          <w:szCs w:val="24"/>
          <w:lang w:val="sr-Cyrl-CS"/>
        </w:rPr>
      </w:pPr>
    </w:p>
    <w:p w:rsidR="006E7675" w:rsidRDefault="006E7675" w:rsidP="006E7675">
      <w:pPr>
        <w:ind w:left="786"/>
        <w:rPr>
          <w:sz w:val="28"/>
          <w:szCs w:val="28"/>
          <w:lang w:val="sr-Cyrl-CS"/>
        </w:rPr>
      </w:pPr>
    </w:p>
    <w:p w:rsidR="006E7675" w:rsidRPr="008A3BEE" w:rsidRDefault="006E7675" w:rsidP="006E7675">
      <w:pPr>
        <w:jc w:val="both"/>
        <w:rPr>
          <w:sz w:val="24"/>
          <w:szCs w:val="24"/>
        </w:rPr>
      </w:pPr>
      <w:r w:rsidRPr="002A1016">
        <w:rPr>
          <w:sz w:val="24"/>
          <w:szCs w:val="24"/>
          <w:lang w:val="ru-RU"/>
        </w:rPr>
        <w:t>Стручно усавршавање наставника, васпитача и стручних сарадника установа планира у складу са потребама и приоритетима образовања и васпитања деце и ученика, приоритетним областима које утврђује министар надлежан за послове образовања и на основу сагледавања нивоа развијености свих компетенција за професију наставника, васпитача и стручног сарадника у установи. Потребе и приоритете стручног усавршавања установа планира и на основу исказаних личних планова професионалног развоја наставника, васпитача и стручних сарадника, резултата самовредновања и вредновања квалитета рада установе, извештаја о остварености стандарда постигнућа и других показатеља квалитета образовно-васпитног рада.</w:t>
      </w:r>
    </w:p>
    <w:p w:rsidR="0053663B" w:rsidRPr="003567AE" w:rsidRDefault="006E7675" w:rsidP="003567AE">
      <w:pPr>
        <w:jc w:val="both"/>
        <w:rPr>
          <w:sz w:val="24"/>
          <w:szCs w:val="24"/>
        </w:rPr>
      </w:pPr>
      <w:r w:rsidRPr="002A1016">
        <w:rPr>
          <w:sz w:val="24"/>
          <w:szCs w:val="24"/>
          <w:lang w:val="ru-RU"/>
        </w:rPr>
        <w:t>Лични план професионалног развоја наставника, васпитача и стручног сарадника сачињава се на основу самопроцене нивоа развијености свих компетенција за професију наставника, васпитача и стручног сарадника</w:t>
      </w:r>
      <w:r>
        <w:rPr>
          <w:sz w:val="24"/>
          <w:szCs w:val="24"/>
        </w:rPr>
        <w:t>.</w:t>
      </w:r>
    </w:p>
    <w:p w:rsidR="008A5F58" w:rsidRDefault="008A5F58" w:rsidP="006E7675">
      <w:pPr>
        <w:jc w:val="both"/>
        <w:rPr>
          <w:sz w:val="24"/>
          <w:szCs w:val="24"/>
          <w:lang w:val="ru-RU"/>
        </w:rPr>
      </w:pPr>
    </w:p>
    <w:p w:rsidR="00B40994" w:rsidRDefault="00B40994" w:rsidP="00B40994">
      <w:pPr>
        <w:ind w:left="786"/>
        <w:jc w:val="center"/>
        <w:rPr>
          <w:sz w:val="28"/>
          <w:szCs w:val="28"/>
        </w:rPr>
      </w:pPr>
      <w:r>
        <w:rPr>
          <w:sz w:val="28"/>
          <w:szCs w:val="28"/>
        </w:rPr>
        <w:t>Годишњи план стручног усавршавање наставника предметне наставе</w:t>
      </w:r>
    </w:p>
    <w:p w:rsidR="00B40994" w:rsidRDefault="00B40994" w:rsidP="00B40994">
      <w:pPr>
        <w:ind w:left="786"/>
        <w:rPr>
          <w:sz w:val="28"/>
          <w:szCs w:val="28"/>
        </w:rPr>
      </w:pPr>
    </w:p>
    <w:tbl>
      <w:tblPr>
        <w:tblW w:w="9570" w:type="dxa"/>
        <w:tblLayout w:type="fixed"/>
        <w:tblLook w:val="04A0"/>
      </w:tblPr>
      <w:tblGrid>
        <w:gridCol w:w="2923"/>
        <w:gridCol w:w="7"/>
        <w:gridCol w:w="1389"/>
        <w:gridCol w:w="34"/>
        <w:gridCol w:w="440"/>
        <w:gridCol w:w="2307"/>
        <w:gridCol w:w="60"/>
        <w:gridCol w:w="2410"/>
      </w:tblGrid>
      <w:tr w:rsidR="00B40994" w:rsidTr="00685414">
        <w:tc>
          <w:tcPr>
            <w:tcW w:w="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40994" w:rsidRDefault="00B40994" w:rsidP="006854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Назив планираног стручног усавршавања</w:t>
            </w:r>
          </w:p>
          <w:p w:rsidR="00B40994" w:rsidRDefault="00B40994" w:rsidP="00685414">
            <w:pPr>
              <w:jc w:val="center"/>
              <w:rPr>
                <w:color w:val="000000"/>
              </w:rPr>
            </w:pP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40994" w:rsidRDefault="00B40994" w:rsidP="006854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Врема реализације</w:t>
            </w:r>
          </w:p>
          <w:p w:rsidR="00B40994" w:rsidRDefault="00B40994" w:rsidP="00685414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B40994" w:rsidRDefault="00B40994" w:rsidP="00685414">
            <w:pPr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EEECE1"/>
              </w:rPr>
              <w:t>Предметни наставник</w:t>
            </w:r>
          </w:p>
        </w:tc>
      </w:tr>
      <w:tr w:rsidR="00B40994" w:rsidTr="00685414">
        <w:tc>
          <w:tcPr>
            <w:tcW w:w="95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40994" w:rsidRDefault="00B40994" w:rsidP="00685414">
            <w:pPr>
              <w:tabs>
                <w:tab w:val="center" w:pos="4680"/>
                <w:tab w:val="right" w:pos="9360"/>
              </w:tabs>
              <w:rPr>
                <w:color w:val="000000"/>
              </w:rPr>
            </w:pPr>
          </w:p>
          <w:p w:rsidR="00B40994" w:rsidRDefault="00B40994" w:rsidP="00685414">
            <w:pPr>
              <w:tabs>
                <w:tab w:val="center" w:pos="4680"/>
                <w:tab w:val="right" w:pos="936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Стручно усавршавање у установи</w:t>
            </w:r>
          </w:p>
          <w:p w:rsidR="00B40994" w:rsidRDefault="00B40994" w:rsidP="00685414">
            <w:pPr>
              <w:tabs>
                <w:tab w:val="center" w:pos="4680"/>
                <w:tab w:val="right" w:pos="9360"/>
              </w:tabs>
              <w:rPr>
                <w:color w:val="000000"/>
              </w:rPr>
            </w:pPr>
          </w:p>
        </w:tc>
      </w:tr>
      <w:tr w:rsidR="00B40994" w:rsidTr="00685414">
        <w:tc>
          <w:tcPr>
            <w:tcW w:w="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rPr>
                <w:color w:val="000000"/>
              </w:rPr>
            </w:pPr>
            <w:r>
              <w:rPr>
                <w:color w:val="000000"/>
              </w:rPr>
              <w:t>Угледни часови</w:t>
            </w:r>
          </w:p>
          <w:p w:rsidR="00B40994" w:rsidRDefault="00B40994" w:rsidP="00685414">
            <w:pPr>
              <w:rPr>
                <w:color w:val="000000"/>
              </w:rPr>
            </w:pPr>
            <w:r>
              <w:rPr>
                <w:color w:val="000000"/>
              </w:rPr>
              <w:t>Угледне активности</w:t>
            </w:r>
          </w:p>
          <w:p w:rsidR="00B40994" w:rsidRDefault="00B40994" w:rsidP="00685414">
            <w:pPr>
              <w:rPr>
                <w:color w:val="000000"/>
              </w:rPr>
            </w:pPr>
            <w:r>
              <w:rPr>
                <w:color w:val="000000"/>
              </w:rPr>
              <w:t>Презентације са семинара</w:t>
            </w:r>
          </w:p>
          <w:p w:rsidR="00B40994" w:rsidRDefault="00B40994" w:rsidP="00685414">
            <w:pPr>
              <w:rPr>
                <w:color w:val="000000"/>
              </w:rPr>
            </w:pPr>
            <w:r>
              <w:rPr>
                <w:color w:val="000000"/>
              </w:rPr>
              <w:t>Стручни скупови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both"/>
              <w:rPr>
                <w:color w:val="000000"/>
              </w:rPr>
            </w:pPr>
          </w:p>
          <w:p w:rsidR="00B40994" w:rsidRDefault="00B40994" w:rsidP="00685414">
            <w:pPr>
              <w:jc w:val="both"/>
              <w:rPr>
                <w:color w:val="000000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 току школске године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rPr>
                <w:color w:val="000000"/>
              </w:rPr>
            </w:pPr>
          </w:p>
          <w:p w:rsidR="00B40994" w:rsidRDefault="00B40994" w:rsidP="00685414">
            <w:pPr>
              <w:rPr>
                <w:color w:val="000000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Далибор Драгановић- наставник историје</w:t>
            </w:r>
          </w:p>
        </w:tc>
      </w:tr>
      <w:tr w:rsidR="00B40994" w:rsidTr="00685414">
        <w:trPr>
          <w:trHeight w:val="982"/>
        </w:trPr>
        <w:tc>
          <w:tcPr>
            <w:tcW w:w="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r>
              <w:t>Учествовање у раду стручног већа</w:t>
            </w:r>
          </w:p>
          <w:p w:rsidR="00B40994" w:rsidRDefault="00B40994" w:rsidP="00685414">
            <w:r>
              <w:t>Учествовање у раду школског тима</w:t>
            </w:r>
          </w:p>
          <w:p w:rsidR="00B40994" w:rsidRDefault="00B40994" w:rsidP="00685414">
            <w:r>
              <w:t>Праћење и напредовање ученика</w:t>
            </w:r>
          </w:p>
          <w:p w:rsidR="00B40994" w:rsidRDefault="00B40994" w:rsidP="00685414">
            <w:r>
              <w:t>Угледни час, у сарадњи са члановима стручног већа.Корелација ликовне и музичке културе</w:t>
            </w:r>
          </w:p>
          <w:p w:rsidR="00B40994" w:rsidRDefault="00B40994" w:rsidP="00685414">
            <w:r>
              <w:t>Наставничка и одељенска већа</w:t>
            </w:r>
          </w:p>
          <w:p w:rsidR="00B40994" w:rsidRDefault="00B40994" w:rsidP="00685414">
            <w:r>
              <w:t>Обележавање дана школе</w:t>
            </w:r>
          </w:p>
          <w:p w:rsidR="00B40994" w:rsidRDefault="00B40994" w:rsidP="00685414">
            <w:r>
              <w:t>Дечија недеља</w:t>
            </w:r>
          </w:p>
          <w:p w:rsidR="00B40994" w:rsidRDefault="00B40994" w:rsidP="00685414">
            <w:r>
              <w:t>Нова Година, хуманитарни базар</w:t>
            </w:r>
          </w:p>
          <w:p w:rsidR="00B40994" w:rsidRDefault="00B40994" w:rsidP="00685414">
            <w:r>
              <w:t>Обележавање школске славе Свети Сава (изложба цртежа, израда костима и реквизита за школску представу)</w:t>
            </w:r>
          </w:p>
          <w:p w:rsidR="00B40994" w:rsidRDefault="00B40994" w:rsidP="00685414">
            <w:r>
              <w:t>8.март Дан жена Израда честитки (радионица)</w:t>
            </w:r>
          </w:p>
          <w:p w:rsidR="00B40994" w:rsidRDefault="00B40994" w:rsidP="00685414">
            <w:r>
              <w:lastRenderedPageBreak/>
              <w:t>Васкрс, (Базар)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</w:pPr>
            <w:r>
              <w:lastRenderedPageBreak/>
              <w:t>У току школске године</w:t>
            </w:r>
          </w:p>
          <w:p w:rsidR="00B40994" w:rsidRDefault="00B40994" w:rsidP="00685414">
            <w:pPr>
              <w:jc w:val="center"/>
            </w:pPr>
            <w:r>
              <w:t>У току школске године</w:t>
            </w:r>
          </w:p>
          <w:p w:rsidR="00B40994" w:rsidRDefault="00B40994" w:rsidP="00685414">
            <w:pPr>
              <w:jc w:val="center"/>
            </w:pPr>
            <w:r>
              <w:t>У току школске године</w:t>
            </w:r>
          </w:p>
          <w:p w:rsidR="00B40994" w:rsidRDefault="00B40994" w:rsidP="00685414">
            <w:pPr>
              <w:jc w:val="center"/>
            </w:pPr>
            <w:r>
              <w:t>Март</w:t>
            </w:r>
          </w:p>
          <w:p w:rsidR="00B40994" w:rsidRDefault="00B40994" w:rsidP="00685414">
            <w:pPr>
              <w:jc w:val="both"/>
            </w:pPr>
          </w:p>
          <w:p w:rsidR="00B40994" w:rsidRDefault="00B40994" w:rsidP="00685414">
            <w:pPr>
              <w:jc w:val="both"/>
            </w:pPr>
            <w:r>
              <w:t>У току школске године</w:t>
            </w:r>
          </w:p>
          <w:p w:rsidR="00B40994" w:rsidRDefault="00B40994" w:rsidP="00685414">
            <w:pPr>
              <w:jc w:val="center"/>
            </w:pPr>
            <w:r>
              <w:t>септембар</w:t>
            </w:r>
          </w:p>
          <w:p w:rsidR="00B40994" w:rsidRDefault="00B40994" w:rsidP="00685414">
            <w:pPr>
              <w:jc w:val="center"/>
            </w:pPr>
            <w:r>
              <w:t>октобар</w:t>
            </w:r>
          </w:p>
          <w:p w:rsidR="00B40994" w:rsidRDefault="00B40994" w:rsidP="00685414">
            <w:pPr>
              <w:jc w:val="center"/>
            </w:pPr>
            <w:r>
              <w:t>децембар</w:t>
            </w:r>
          </w:p>
          <w:p w:rsidR="00B40994" w:rsidRDefault="00B40994" w:rsidP="00685414">
            <w:pPr>
              <w:jc w:val="center"/>
            </w:pPr>
            <w:r>
              <w:t>јануар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Март</w:t>
            </w:r>
          </w:p>
          <w:p w:rsidR="00B40994" w:rsidRDefault="00B40994" w:rsidP="00685414">
            <w:pPr>
              <w:jc w:val="center"/>
            </w:pPr>
            <w:r>
              <w:t>Април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Јелена Трајковић- наставник ликовне културе</w:t>
            </w:r>
          </w:p>
        </w:tc>
      </w:tr>
      <w:tr w:rsidR="00B40994" w:rsidTr="00685414">
        <w:trPr>
          <w:trHeight w:val="1395"/>
        </w:trPr>
        <w:tc>
          <w:tcPr>
            <w:tcW w:w="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lang w:val="ru-RU"/>
              </w:rPr>
              <w:lastRenderedPageBreak/>
              <w:t>Учествовање у раду стручног већа</w:t>
            </w:r>
          </w:p>
          <w:p w:rsidR="00B40994" w:rsidRDefault="00B40994" w:rsidP="00685414">
            <w:pPr>
              <w:rPr>
                <w:lang w:val="ru-RU"/>
              </w:rPr>
            </w:pPr>
            <w:r>
              <w:rPr>
                <w:lang w:val="ru-RU"/>
              </w:rPr>
              <w:t>Учествовање у раду школског тима</w:t>
            </w:r>
          </w:p>
          <w:p w:rsidR="00B40994" w:rsidRDefault="00B40994" w:rsidP="00685414">
            <w:pPr>
              <w:rPr>
                <w:lang w:val="ru-RU"/>
              </w:rPr>
            </w:pPr>
            <w:r>
              <w:rPr>
                <w:lang w:val="ru-RU"/>
              </w:rPr>
              <w:t>Праћење и напредовање ученика</w:t>
            </w:r>
          </w:p>
          <w:p w:rsidR="00B40994" w:rsidRDefault="00B40994" w:rsidP="00685414">
            <w:pPr>
              <w:rPr>
                <w:lang w:val="ru-RU"/>
              </w:rPr>
            </w:pPr>
            <w:r>
              <w:rPr>
                <w:lang w:val="ru-RU"/>
              </w:rPr>
              <w:t>Наставничка и одељенска већа</w:t>
            </w:r>
          </w:p>
          <w:p w:rsidR="00B40994" w:rsidRDefault="00B40994" w:rsidP="00685414"/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both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 току школске године</w:t>
            </w:r>
          </w:p>
          <w:p w:rsidR="00B40994" w:rsidRDefault="00B40994" w:rsidP="00685414">
            <w:pPr>
              <w:jc w:val="both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rPr>
                <w:color w:val="000000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Зоран Милетић- наставник математике</w:t>
            </w:r>
          </w:p>
        </w:tc>
      </w:tr>
      <w:tr w:rsidR="00B40994" w:rsidTr="00685414">
        <w:trPr>
          <w:trHeight w:val="841"/>
        </w:trPr>
        <w:tc>
          <w:tcPr>
            <w:tcW w:w="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1. Рад у Тиму за самовредновање школе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2. Рад у Тиму за стручно усавршавање - професионални развој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3. Радионица за ученике из географије поводом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“ Светског дана науке “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4.Угледни час из географије поводом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 xml:space="preserve"> “ Међународног дана река”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5. Угледни час из биологије поводом                         “ Светског дана заштите биодиверзитета ”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6. Активност из географије и биологије поводом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“ Светског дана заштите животне средине ”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7. Приказ посећеног облика стручног усавршавања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8. Приказ посећеног облика стручног усавршавања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9. Завршни испит за ученике основне школе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10. Онлајн стручни скупови - вебинари  Образовног центра СТЕМ, Међународног акредитованог СТЕМ центра Београд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11. Обуке Чувам те националне платформе за превенцију насиља које укључује децу, Владе Р.Србије, Кампстер платформе за онлајн учење и МПНТР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12. Онлајн предавања Института за модерно образовање ИМО Београд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13. Вебинари “ БИГЗ ШКОЛСТВА ” Привредног друштва за издавање уџбеника и наставних средстава д.о.о. БЕОГРАД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14. Вебинари “ KЛETTА “ ИЗДАВАЧКЕ  КУЋЕ Д.О.О. БЕОГРАД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15. Вебинари “ ВУЛКАН ЗНАЊА ”  ИЗДАВАЧКОГ ПРИВРЕДНОГ ДРУШТВА Д.О.О. БЕОГРАД</w:t>
            </w:r>
          </w:p>
          <w:p w:rsidR="00B40994" w:rsidRDefault="00B40994" w:rsidP="00685414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16. Вебинари “ НОВОГ ЛОГОСА “ ИЗДАВАЧКЕ  КУЋЕ Д.О.О. БЕОГРАД</w:t>
            </w:r>
          </w:p>
          <w:p w:rsidR="00B40994" w:rsidRDefault="00B40994" w:rsidP="00685414">
            <w:r>
              <w:rPr>
                <w:rFonts w:eastAsia="Calibri"/>
                <w:lang w:val="ru-RU"/>
              </w:rPr>
              <w:t>17. Вебинари “ ГЕРУНДИЈУМА ” ИЗДАВАЧКЕ КУЋЕ Д.О.О. БЕОГРАД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r>
              <w:t>Новембар 2025. г.</w:t>
            </w:r>
          </w:p>
          <w:p w:rsidR="00B40994" w:rsidRDefault="00B40994" w:rsidP="00685414">
            <w:r>
              <w:t>Март</w:t>
            </w:r>
          </w:p>
          <w:p w:rsidR="00B40994" w:rsidRDefault="00B40994" w:rsidP="00685414">
            <w:r>
              <w:t>2026. г.</w:t>
            </w:r>
          </w:p>
          <w:p w:rsidR="00B40994" w:rsidRDefault="00B40994" w:rsidP="00685414">
            <w:r>
              <w:t>Мај</w:t>
            </w:r>
          </w:p>
          <w:p w:rsidR="00B40994" w:rsidRDefault="00B40994" w:rsidP="00685414">
            <w:r>
              <w:t>2026. г.</w:t>
            </w:r>
          </w:p>
          <w:p w:rsidR="00B40994" w:rsidRDefault="00B40994" w:rsidP="00685414">
            <w:r>
              <w:t>Јун</w:t>
            </w:r>
          </w:p>
          <w:p w:rsidR="00B40994" w:rsidRDefault="00B40994" w:rsidP="00685414">
            <w:r>
              <w:t>2026. г.</w:t>
            </w:r>
          </w:p>
          <w:p w:rsidR="00B40994" w:rsidRDefault="00B40994" w:rsidP="00685414">
            <w:r>
              <w:t>У току школске 2025/26. г.</w:t>
            </w:r>
          </w:p>
          <w:p w:rsidR="00B40994" w:rsidRDefault="00B40994" w:rsidP="00685414">
            <w:r>
              <w:t>У току школске 2025/26. г.</w:t>
            </w:r>
          </w:p>
          <w:p w:rsidR="00B40994" w:rsidRDefault="00B40994" w:rsidP="00685414">
            <w:r>
              <w:t>Јун 2026. г.</w:t>
            </w:r>
          </w:p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r>
              <w:t>У току школске 2025/2026. г.</w:t>
            </w:r>
          </w:p>
          <w:p w:rsidR="00B40994" w:rsidRDefault="00B40994" w:rsidP="00685414">
            <w:pPr>
              <w:rPr>
                <w:color w:val="000000"/>
              </w:rPr>
            </w:pPr>
            <w:r>
              <w:t>У току школске 2025/2026. 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Биљана Симић- наставник географије</w:t>
            </w:r>
          </w:p>
        </w:tc>
      </w:tr>
      <w:tr w:rsidR="00B40994" w:rsidTr="00685414">
        <w:trPr>
          <w:trHeight w:val="827"/>
        </w:trPr>
        <w:tc>
          <w:tcPr>
            <w:tcW w:w="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rPr>
                <w:rFonts w:eastAsia="Calibri"/>
              </w:rPr>
            </w:pPr>
            <w:r>
              <w:rPr>
                <w:rFonts w:eastAsia="Calibri"/>
              </w:rPr>
              <w:t>Стручна већа и тимови</w:t>
            </w:r>
          </w:p>
          <w:p w:rsidR="00B40994" w:rsidRDefault="00B40994" w:rsidP="00685414">
            <w:pPr>
              <w:rPr>
                <w:rFonts w:eastAsia="Calibri"/>
              </w:rPr>
            </w:pPr>
            <w:r>
              <w:rPr>
                <w:rFonts w:eastAsia="Calibri"/>
              </w:rPr>
              <w:t>Наставничка већа</w:t>
            </w:r>
          </w:p>
          <w:p w:rsidR="00B40994" w:rsidRDefault="00B40994" w:rsidP="00685414">
            <w:pPr>
              <w:rPr>
                <w:rFonts w:eastAsia="Calibri"/>
              </w:rPr>
            </w:pPr>
            <w:r>
              <w:rPr>
                <w:rFonts w:eastAsia="Calibri"/>
              </w:rPr>
              <w:t>Одељенска већа</w:t>
            </w:r>
          </w:p>
          <w:p w:rsidR="00B40994" w:rsidRDefault="00B40994" w:rsidP="00685414">
            <w:pPr>
              <w:rPr>
                <w:rFonts w:eastAsia="Calibri"/>
              </w:rPr>
            </w:pPr>
            <w:r>
              <w:rPr>
                <w:rFonts w:eastAsia="Calibri"/>
              </w:rPr>
              <w:t>Књижевне вечери</w:t>
            </w:r>
          </w:p>
          <w:p w:rsidR="00B40994" w:rsidRDefault="00B40994" w:rsidP="00685414">
            <w:pPr>
              <w:rPr>
                <w:rFonts w:eastAsia="Calibri"/>
              </w:rPr>
            </w:pPr>
            <w:r>
              <w:rPr>
                <w:rFonts w:eastAsia="Calibri"/>
              </w:rPr>
              <w:t>Угледни часови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  <w:rPr>
                <w:rFonts w:eastAsia="Calibri"/>
                <w:lang w:val="ru-RU"/>
              </w:rPr>
            </w:pPr>
            <w:r>
              <w:t>У току школске године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rPr>
                <w:color w:val="000000"/>
                <w:lang w:val="ru-RU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Маја Стаменковић</w:t>
            </w: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наставник српског језика и књижевности</w:t>
            </w:r>
          </w:p>
        </w:tc>
      </w:tr>
      <w:tr w:rsidR="00B40994" w:rsidTr="00685414">
        <w:trPr>
          <w:trHeight w:val="168"/>
        </w:trPr>
        <w:tc>
          <w:tcPr>
            <w:tcW w:w="4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/>
          <w:p w:rsidR="00B40994" w:rsidRDefault="00B40994" w:rsidP="00685414"/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Радмила Ђорђевић</w:t>
            </w:r>
          </w:p>
          <w:p w:rsidR="00B40994" w:rsidRDefault="00B40994" w:rsidP="00685414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наставник биологије</w:t>
            </w:r>
          </w:p>
        </w:tc>
      </w:tr>
      <w:tr w:rsidR="00B40994" w:rsidTr="00685414">
        <w:trPr>
          <w:trHeight w:val="1168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40994" w:rsidRDefault="00B40994" w:rsidP="00685414">
            <w:pPr>
              <w:ind w:left="108"/>
            </w:pPr>
          </w:p>
          <w:p w:rsidR="00B40994" w:rsidRDefault="00B40994" w:rsidP="00685414">
            <w:pPr>
              <w:ind w:left="108"/>
            </w:pPr>
            <w:r>
              <w:t>Назив планираног стручног усавршавања</w:t>
            </w:r>
          </w:p>
        </w:tc>
        <w:tc>
          <w:tcPr>
            <w:tcW w:w="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40994" w:rsidRDefault="00B40994" w:rsidP="00685414"/>
          <w:p w:rsidR="00B40994" w:rsidRDefault="00B40994" w:rsidP="00685414">
            <w:r>
              <w:t>Време реализације</w:t>
            </w:r>
          </w:p>
        </w:tc>
        <w:tc>
          <w:tcPr>
            <w:tcW w:w="2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40994" w:rsidRDefault="00B40994" w:rsidP="00685414"/>
          <w:p w:rsidR="00B40994" w:rsidRDefault="00B40994" w:rsidP="00685414">
            <w:r>
              <w:t>Носиоци активности</w:t>
            </w:r>
          </w:p>
          <w:p w:rsidR="00B40994" w:rsidRDefault="00B40994" w:rsidP="00685414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40994" w:rsidRDefault="00B40994" w:rsidP="00685414"/>
          <w:p w:rsidR="00B40994" w:rsidRDefault="00B40994" w:rsidP="00685414">
            <w:r>
              <w:t>Предметни наставник</w:t>
            </w:r>
          </w:p>
          <w:p w:rsidR="00B40994" w:rsidRDefault="00B40994" w:rsidP="00685414"/>
          <w:p w:rsidR="00B40994" w:rsidRDefault="00B40994" w:rsidP="00685414"/>
          <w:p w:rsidR="00B40994" w:rsidRDefault="00B40994" w:rsidP="00685414"/>
        </w:tc>
      </w:tr>
      <w:tr w:rsidR="00B40994" w:rsidTr="00685414">
        <w:trPr>
          <w:trHeight w:val="265"/>
        </w:trPr>
        <w:tc>
          <w:tcPr>
            <w:tcW w:w="95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40994" w:rsidRDefault="00B40994" w:rsidP="00685414">
            <w:pPr>
              <w:ind w:left="108"/>
              <w:jc w:val="center"/>
            </w:pPr>
          </w:p>
          <w:p w:rsidR="00B40994" w:rsidRDefault="00B40994" w:rsidP="00685414">
            <w:pPr>
              <w:ind w:left="108"/>
              <w:jc w:val="center"/>
            </w:pPr>
            <w:r>
              <w:t>Стручно усавршавање ван установе</w:t>
            </w:r>
          </w:p>
        </w:tc>
      </w:tr>
      <w:tr w:rsidR="00B40994" w:rsidTr="00685414">
        <w:trPr>
          <w:trHeight w:val="463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Pr="00E96BE6" w:rsidRDefault="00B40994" w:rsidP="00685414">
            <w:pPr>
              <w:pStyle w:val="Heading4"/>
              <w:ind w:left="0" w:firstLine="0"/>
              <w:jc w:val="left"/>
              <w:rPr>
                <w:rFonts w:ascii="Times New Roman" w:hAnsi="Times New Roman"/>
                <w:sz w:val="20"/>
                <w:lang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Pr="00E96BE6" w:rsidRDefault="00B40994" w:rsidP="00685414">
            <w:pPr>
              <w:rPr>
                <w:lang/>
              </w:rPr>
            </w:pPr>
          </w:p>
          <w:p w:rsidR="00B40994" w:rsidRDefault="00B40994" w:rsidP="00685414">
            <w:pPr>
              <w:jc w:val="center"/>
            </w:pPr>
            <w:r>
              <w:t>Током године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Pr="00E96BE6" w:rsidRDefault="00B40994" w:rsidP="00685414">
            <w:pPr>
              <w:rPr>
                <w:color w:val="000000"/>
                <w:lang/>
              </w:rPr>
            </w:pPr>
          </w:p>
          <w:p w:rsidR="00B40994" w:rsidRDefault="00B40994" w:rsidP="00685414">
            <w:pPr>
              <w:jc w:val="center"/>
            </w:pPr>
            <w:r>
              <w:rPr>
                <w:color w:val="000000"/>
              </w:rPr>
              <w:t>Аутори акредитованих програма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Pr="00E96BE6" w:rsidRDefault="00B40994" w:rsidP="00685414">
            <w:pPr>
              <w:rPr>
                <w:lang/>
              </w:rPr>
            </w:pPr>
          </w:p>
          <w:p w:rsidR="00B40994" w:rsidRDefault="00B40994" w:rsidP="00685414">
            <w:pPr>
              <w:jc w:val="center"/>
            </w:pPr>
            <w:r>
              <w:t>Далибор Драгановић</w:t>
            </w:r>
          </w:p>
          <w:p w:rsidR="00B40994" w:rsidRDefault="00B40994" w:rsidP="00685414">
            <w:pPr>
              <w:jc w:val="center"/>
            </w:pPr>
            <w:r>
              <w:t>наставник историје</w:t>
            </w:r>
          </w:p>
        </w:tc>
      </w:tr>
      <w:tr w:rsidR="00B40994" w:rsidTr="00685414">
        <w:trPr>
          <w:trHeight w:val="394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r>
              <w:t>Семинари и трибине који се буду одржавали на подручју наше општине или онлајн</w:t>
            </w:r>
          </w:p>
          <w:p w:rsidR="00B40994" w:rsidRDefault="00B40994" w:rsidP="00685414">
            <w:r>
              <w:t>Карикатура у учионици-карикатура као ликовни израз, средство комумикације и алат за интердисциплинарну наставу. Пријатељи деце Србије724H1, ССДУ1</w:t>
            </w:r>
          </w:p>
          <w:p w:rsidR="00B40994" w:rsidRPr="00E96BE6" w:rsidRDefault="00B40994" w:rsidP="00685414">
            <w:pPr>
              <w:rPr>
                <w:lang/>
              </w:rPr>
            </w:pPr>
            <w:r>
              <w:t>Ликовно стваралаштво у школидруштво учитеља Београд725Н1,ССДУ1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</w:pPr>
            <w:r>
              <w:t>У току школске године</w:t>
            </w:r>
          </w:p>
          <w:p w:rsidR="00B40994" w:rsidRDefault="00B40994" w:rsidP="00685414">
            <w:pPr>
              <w:jc w:val="center"/>
            </w:pPr>
            <w:r>
              <w:t>У току школске године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У току школске године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/>
          <w:p w:rsidR="00B40994" w:rsidRDefault="00B40994" w:rsidP="00685414"/>
          <w:p w:rsidR="00B40994" w:rsidRDefault="00B40994" w:rsidP="00685414">
            <w:pPr>
              <w:jc w:val="center"/>
              <w:rPr>
                <w:color w:val="000000"/>
              </w:rPr>
            </w:pPr>
          </w:p>
          <w:p w:rsidR="00B40994" w:rsidRDefault="00B40994" w:rsidP="00685414">
            <w:pPr>
              <w:jc w:val="center"/>
            </w:pPr>
            <w:r>
              <w:rPr>
                <w:color w:val="000000"/>
              </w:rPr>
              <w:t>Аутори акредитованих програма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/>
          <w:p w:rsidR="00B40994" w:rsidRDefault="00B40994" w:rsidP="00685414"/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Јелена Трајковић</w:t>
            </w:r>
          </w:p>
          <w:p w:rsidR="00B40994" w:rsidRDefault="00B40994" w:rsidP="00685414">
            <w:pPr>
              <w:jc w:val="center"/>
            </w:pPr>
            <w:r>
              <w:t>наставник ликовне културе</w:t>
            </w:r>
          </w:p>
        </w:tc>
      </w:tr>
      <w:tr w:rsidR="00B40994" w:rsidTr="00685414">
        <w:trPr>
          <w:trHeight w:val="331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r>
              <w:rPr>
                <w:lang w:val="en-US"/>
              </w:rPr>
              <w:t>“</w:t>
            </w:r>
            <w:r>
              <w:t>Креирање наставних материјала за интерактивну наставу</w:t>
            </w:r>
            <w:r>
              <w:rPr>
                <w:lang w:val="en-US"/>
              </w:rPr>
              <w:t>” Каталошки број програма: 313</w:t>
            </w:r>
          </w:p>
          <w:p w:rsidR="00B40994" w:rsidRDefault="00B40994" w:rsidP="00685414"/>
          <w:p w:rsidR="00B40994" w:rsidRDefault="00B40994" w:rsidP="00685414">
            <w:r>
              <w:rPr>
                <w:lang w:val="en-US"/>
              </w:rPr>
              <w:t>“Унапређивање наставе математике у основној школи”  Каталошки број програма: 316</w:t>
            </w:r>
          </w:p>
          <w:p w:rsidR="00B40994" w:rsidRDefault="00B40994" w:rsidP="00685414"/>
          <w:p w:rsidR="00B40994" w:rsidRDefault="00B40994" w:rsidP="00685414">
            <w:pPr>
              <w:rPr>
                <w:lang/>
              </w:rPr>
            </w:pPr>
            <w:r>
              <w:rPr>
                <w:lang w:val="en-US"/>
              </w:rPr>
              <w:t>“Иновативна математичка учионица: ИКТ у акцији” Каталошки број програма: 312</w:t>
            </w:r>
          </w:p>
          <w:p w:rsidR="00B40994" w:rsidRPr="00E96BE6" w:rsidRDefault="00B40994" w:rsidP="00685414">
            <w:pPr>
              <w:rPr>
                <w:lang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ind w:left="894"/>
            </w:pPr>
          </w:p>
          <w:p w:rsidR="00B40994" w:rsidRDefault="00B40994" w:rsidP="00685414"/>
          <w:p w:rsidR="00B40994" w:rsidRDefault="00B40994" w:rsidP="00685414">
            <w:pPr>
              <w:jc w:val="center"/>
            </w:pPr>
            <w:r>
              <w:t>У току школске године</w:t>
            </w:r>
          </w:p>
          <w:p w:rsidR="00B40994" w:rsidRDefault="00B40994" w:rsidP="00685414">
            <w:pPr>
              <w:jc w:val="center"/>
            </w:pP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ind w:left="894"/>
            </w:pPr>
          </w:p>
          <w:p w:rsidR="00B40994" w:rsidRDefault="00B40994" w:rsidP="00685414"/>
          <w:p w:rsidR="00B40994" w:rsidRDefault="00B40994" w:rsidP="00685414">
            <w:pPr>
              <w:jc w:val="center"/>
            </w:pPr>
            <w:r>
              <w:rPr>
                <w:color w:val="000000"/>
              </w:rPr>
              <w:t>Аутори акредитованих програма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  <w:rPr>
                <w:lang/>
              </w:rPr>
            </w:pPr>
          </w:p>
          <w:p w:rsidR="00B40994" w:rsidRDefault="00B40994" w:rsidP="00685414">
            <w:pPr>
              <w:jc w:val="center"/>
              <w:rPr>
                <w:lang/>
              </w:rPr>
            </w:pPr>
          </w:p>
          <w:p w:rsidR="00B40994" w:rsidRDefault="00B40994" w:rsidP="00685414">
            <w:pPr>
              <w:jc w:val="center"/>
            </w:pPr>
            <w:r>
              <w:t>Зоран Милетић</w:t>
            </w:r>
          </w:p>
          <w:p w:rsidR="00B40994" w:rsidRDefault="00B40994" w:rsidP="00685414">
            <w:pPr>
              <w:jc w:val="center"/>
            </w:pPr>
            <w:r>
              <w:t>наставник математике</w:t>
            </w:r>
          </w:p>
        </w:tc>
      </w:tr>
      <w:tr w:rsidR="00B40994" w:rsidTr="00685414">
        <w:trPr>
          <w:trHeight w:val="149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r>
              <w:t>1. Обука</w:t>
            </w:r>
          </w:p>
          <w:p w:rsidR="00B40994" w:rsidRDefault="00B40994" w:rsidP="00685414">
            <w:r>
              <w:t>“ Обрати пажњу – Како одржати пажњу ученицима на часу “</w:t>
            </w:r>
          </w:p>
          <w:p w:rsidR="00B40994" w:rsidRDefault="00B40994" w:rsidP="00685414">
            <w:r>
              <w:t>Каталошки број: 15.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2.  Обука</w:t>
            </w:r>
          </w:p>
          <w:p w:rsidR="00B40994" w:rsidRDefault="00B40994" w:rsidP="00685414">
            <w:r>
              <w:t>“ Даровитост – терет или дар ”</w:t>
            </w:r>
          </w:p>
          <w:p w:rsidR="00B40994" w:rsidRDefault="00B40994" w:rsidP="00685414">
            <w:r>
              <w:t>Каталошки број: 18.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3.  Обука                         “ Раст и развој деце кроз препознавање и правилно усмеравање њихових капацитета и способности “</w:t>
            </w:r>
          </w:p>
          <w:p w:rsidR="00B40994" w:rsidRDefault="00B40994" w:rsidP="00685414">
            <w:r>
              <w:t>Каталошки број: 26.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4.  Обука</w:t>
            </w:r>
          </w:p>
          <w:p w:rsidR="00B40994" w:rsidRDefault="00B40994" w:rsidP="00685414">
            <w:r>
              <w:t>“ Како да боље разумемо понашање и емотивне потребе деце и адолесцената ”</w:t>
            </w:r>
          </w:p>
          <w:p w:rsidR="00B40994" w:rsidRDefault="00B40994" w:rsidP="00685414">
            <w:r>
              <w:t>Каталошки број: 37.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5. Обука</w:t>
            </w:r>
          </w:p>
          <w:p w:rsidR="00B40994" w:rsidRDefault="00B40994" w:rsidP="00685414">
            <w:r>
              <w:t>“ Личност наставника у новој ери образовања  “</w:t>
            </w:r>
          </w:p>
          <w:p w:rsidR="00B40994" w:rsidRDefault="00B40994" w:rsidP="00685414">
            <w:r>
              <w:t>Каталошки број: 89.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6.Обука</w:t>
            </w:r>
          </w:p>
          <w:p w:rsidR="00B40994" w:rsidRDefault="00B40994" w:rsidP="00685414">
            <w:r>
              <w:t>“ Како израдити едукативне материјале прилагођене деци/ученицима која наставу похађају по ИОП - у 1 и ИОП -у 2“</w:t>
            </w:r>
          </w:p>
          <w:p w:rsidR="00B40994" w:rsidRDefault="00B40994" w:rsidP="00685414">
            <w:r>
              <w:lastRenderedPageBreak/>
              <w:t>Каталошки број: 191.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7. Обука</w:t>
            </w:r>
          </w:p>
          <w:p w:rsidR="00B40994" w:rsidRDefault="00B40994" w:rsidP="00685414">
            <w:r>
              <w:t>“ Планинарство – боравак у природи, утицај на развој и подстигнућа ученика “</w:t>
            </w:r>
          </w:p>
          <w:p w:rsidR="00B40994" w:rsidRDefault="00B40994" w:rsidP="00685414">
            <w:r>
              <w:t>Каталошки број:</w:t>
            </w:r>
          </w:p>
          <w:p w:rsidR="00B40994" w:rsidRDefault="00B40994" w:rsidP="00685414">
            <w:r>
              <w:t>269.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8. Обука</w:t>
            </w:r>
          </w:p>
          <w:p w:rsidR="00B40994" w:rsidRDefault="00B40994" w:rsidP="00685414">
            <w:r>
              <w:t>“ Наставници – покретачи промена у свом окружењу “</w:t>
            </w:r>
          </w:p>
          <w:p w:rsidR="00B40994" w:rsidRDefault="00B40994" w:rsidP="00685414">
            <w:r>
              <w:t>Каталошки број: 497.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9.  Обука</w:t>
            </w:r>
          </w:p>
          <w:p w:rsidR="00B40994" w:rsidRDefault="00B40994" w:rsidP="00685414">
            <w:r>
              <w:t>“ Примена географско информационих система у настави “</w:t>
            </w:r>
          </w:p>
          <w:p w:rsidR="00B40994" w:rsidRDefault="00B40994" w:rsidP="00685414">
            <w:r>
              <w:t>Каталошки број: 663.</w:t>
            </w:r>
          </w:p>
          <w:p w:rsidR="00B40994" w:rsidRDefault="00B40994" w:rsidP="00685414">
            <w:r>
              <w:t>(ЦСУ Лесковац)</w:t>
            </w:r>
          </w:p>
          <w:p w:rsidR="00B40994" w:rsidRDefault="00B40994" w:rsidP="00685414">
            <w:r>
              <w:t>10. Стручни скуп -конференција (онлајн) Центра за образовне технологије на западном Балкану</w:t>
            </w:r>
          </w:p>
          <w:p w:rsidR="00B40994" w:rsidRDefault="00B40994" w:rsidP="00685414">
            <w:r>
              <w:t>,, Дигитално образовање 2026 ”</w:t>
            </w:r>
          </w:p>
          <w:p w:rsidR="00B40994" w:rsidRDefault="00B40994" w:rsidP="00685414">
            <w:r>
              <w:t>11. Стручни скупoви - трибине (онлајн)          “ КЛЕТТA ” ДРУШТВA ЗА РАЗВОЈ ОБРАЗОВАЊА, БЕОГРАД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</w:pPr>
            <w:r>
              <w:lastRenderedPageBreak/>
              <w:t>Утоку школске 2025/2026. г.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Утоку школске 2025/2026. г.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Утоку школске 2025/2026. г.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Утоку школске 2025/2026. г.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У току школске 2025/2026. г.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 xml:space="preserve">У току школске </w:t>
            </w:r>
            <w:r>
              <w:lastRenderedPageBreak/>
              <w:t>2025/2026. г.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У току школске 2025/2026. г.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У току школске 2025/26. г.</w:t>
            </w: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both"/>
            </w:pPr>
          </w:p>
          <w:p w:rsidR="00B40994" w:rsidRDefault="00B40994" w:rsidP="00685414">
            <w:pPr>
              <w:jc w:val="both"/>
            </w:pPr>
            <w:r>
              <w:t>Утоку школске 2025/26. г.</w:t>
            </w:r>
          </w:p>
          <w:p w:rsidR="00B40994" w:rsidRPr="00E96BE6" w:rsidRDefault="00B40994" w:rsidP="00685414">
            <w:pPr>
              <w:rPr>
                <w:lang/>
              </w:rPr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Април 2026. г.</w:t>
            </w:r>
          </w:p>
          <w:p w:rsidR="00B40994" w:rsidRPr="00E96BE6" w:rsidRDefault="00B40994" w:rsidP="00685414">
            <w:pPr>
              <w:jc w:val="both"/>
              <w:rPr>
                <w:lang/>
              </w:rPr>
            </w:pP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ind w:left="894"/>
            </w:pPr>
          </w:p>
          <w:p w:rsidR="00B40994" w:rsidRDefault="00B40994" w:rsidP="00685414">
            <w:pPr>
              <w:ind w:left="894"/>
            </w:pPr>
          </w:p>
          <w:p w:rsidR="00B40994" w:rsidRDefault="00B40994" w:rsidP="00685414">
            <w:pPr>
              <w:ind w:left="894"/>
            </w:pPr>
          </w:p>
          <w:p w:rsidR="00B40994" w:rsidRDefault="00B40994" w:rsidP="00685414">
            <w:pPr>
              <w:ind w:left="894"/>
            </w:pPr>
          </w:p>
          <w:p w:rsidR="00B40994" w:rsidRDefault="00B40994" w:rsidP="00685414">
            <w:pPr>
              <w:ind w:left="894"/>
            </w:pPr>
          </w:p>
          <w:p w:rsidR="00B40994" w:rsidRDefault="00B40994" w:rsidP="00685414">
            <w:pPr>
              <w:ind w:left="894"/>
            </w:pPr>
          </w:p>
          <w:p w:rsidR="00B40994" w:rsidRDefault="00B40994" w:rsidP="00685414">
            <w:pPr>
              <w:jc w:val="center"/>
            </w:pPr>
            <w:r>
              <w:rPr>
                <w:color w:val="000000"/>
              </w:rPr>
              <w:t>Аутори акредитованих програма</w:t>
            </w:r>
          </w:p>
          <w:p w:rsidR="00B40994" w:rsidRDefault="00B40994" w:rsidP="00685414">
            <w:pPr>
              <w:ind w:left="894"/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Биљана Симић</w:t>
            </w:r>
          </w:p>
          <w:p w:rsidR="00B40994" w:rsidRDefault="00B40994" w:rsidP="00685414">
            <w:pPr>
              <w:jc w:val="center"/>
            </w:pPr>
            <w:r>
              <w:t>наставник географије</w:t>
            </w:r>
          </w:p>
        </w:tc>
      </w:tr>
      <w:tr w:rsidR="00B40994" w:rsidTr="00685414">
        <w:trPr>
          <w:trHeight w:val="149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r>
              <w:lastRenderedPageBreak/>
              <w:t>Радна култура читања П5</w:t>
            </w:r>
          </w:p>
          <w:p w:rsidR="00B40994" w:rsidRDefault="00B40994" w:rsidP="00685414">
            <w:r>
              <w:t>Књижевни текстови као алат у васпитању П5</w:t>
            </w:r>
          </w:p>
          <w:p w:rsidR="00B40994" w:rsidRDefault="00B40994" w:rsidP="00685414">
            <w:r>
              <w:t>Дела Вука Стефанивића Караџића у  савременој настави и спрског језика П4</w:t>
            </w:r>
          </w:p>
          <w:p w:rsidR="00B40994" w:rsidRDefault="00B40994" w:rsidP="00685414">
            <w:r>
              <w:t>Изазови наставе књижевности у савременом наставном контексту П3</w:t>
            </w:r>
            <w:bookmarkStart w:id="34" w:name="_GoBack"/>
            <w:bookmarkEnd w:id="34"/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ind w:left="894"/>
            </w:pPr>
          </w:p>
          <w:p w:rsidR="00B40994" w:rsidRDefault="00B40994" w:rsidP="00685414">
            <w:pPr>
              <w:jc w:val="center"/>
            </w:pPr>
            <w:r>
              <w:t>У току школске године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  <w:rPr>
                <w:color w:val="000000"/>
              </w:rPr>
            </w:pPr>
          </w:p>
          <w:p w:rsidR="00B40994" w:rsidRDefault="00B40994" w:rsidP="00685414">
            <w:pPr>
              <w:jc w:val="center"/>
              <w:rPr>
                <w:color w:val="000000"/>
              </w:rPr>
            </w:pPr>
          </w:p>
          <w:p w:rsidR="00B40994" w:rsidRDefault="00B40994" w:rsidP="00685414">
            <w:pPr>
              <w:jc w:val="center"/>
            </w:pPr>
            <w:r>
              <w:rPr>
                <w:color w:val="000000"/>
              </w:rPr>
              <w:t>Аутори акредитованих програма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>
            <w:pPr>
              <w:jc w:val="center"/>
            </w:pPr>
          </w:p>
          <w:p w:rsidR="00B40994" w:rsidRDefault="00B40994" w:rsidP="00685414">
            <w:pPr>
              <w:jc w:val="center"/>
            </w:pPr>
            <w:r>
              <w:t>Маја Стаменковић</w:t>
            </w:r>
          </w:p>
          <w:p w:rsidR="00B40994" w:rsidRDefault="00B40994" w:rsidP="00685414">
            <w:pPr>
              <w:jc w:val="center"/>
            </w:pPr>
            <w:r>
              <w:t>наставник српског језика и књижевности</w:t>
            </w:r>
          </w:p>
        </w:tc>
      </w:tr>
      <w:tr w:rsidR="00B40994" w:rsidTr="00685414">
        <w:trPr>
          <w:trHeight w:val="110"/>
        </w:trPr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Default="00B40994" w:rsidP="00685414"/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Pr="00E96BE6" w:rsidRDefault="00B40994" w:rsidP="00685414">
            <w:pPr>
              <w:rPr>
                <w:lang/>
              </w:rPr>
            </w:pPr>
          </w:p>
          <w:p w:rsidR="00B40994" w:rsidRDefault="00B40994" w:rsidP="00685414">
            <w:pPr>
              <w:jc w:val="center"/>
            </w:pPr>
            <w:r>
              <w:t>У току школске године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Pr="00E96BE6" w:rsidRDefault="00B40994" w:rsidP="00685414">
            <w:pPr>
              <w:rPr>
                <w:color w:val="000000"/>
                <w:lang/>
              </w:rPr>
            </w:pPr>
          </w:p>
          <w:p w:rsidR="00B40994" w:rsidRDefault="00B40994" w:rsidP="00685414">
            <w:pPr>
              <w:jc w:val="center"/>
              <w:rPr>
                <w:color w:val="000000"/>
              </w:rPr>
            </w:pPr>
          </w:p>
          <w:p w:rsidR="00B40994" w:rsidRDefault="00B40994" w:rsidP="00685414">
            <w:pPr>
              <w:jc w:val="center"/>
            </w:pPr>
            <w:r>
              <w:rPr>
                <w:color w:val="000000"/>
              </w:rPr>
              <w:t>Аутори акредитованих програма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994" w:rsidRPr="00E96BE6" w:rsidRDefault="00B40994" w:rsidP="00685414">
            <w:pPr>
              <w:rPr>
                <w:lang/>
              </w:rPr>
            </w:pPr>
          </w:p>
          <w:p w:rsidR="00B40994" w:rsidRDefault="00B40994" w:rsidP="00685414">
            <w:pPr>
              <w:jc w:val="center"/>
            </w:pPr>
            <w:r>
              <w:t>Радмила Ђорђевић</w:t>
            </w:r>
          </w:p>
          <w:p w:rsidR="00B40994" w:rsidRDefault="00B40994" w:rsidP="00685414">
            <w:pPr>
              <w:jc w:val="center"/>
            </w:pPr>
            <w:r>
              <w:t>наставник биологије</w:t>
            </w:r>
          </w:p>
        </w:tc>
      </w:tr>
    </w:tbl>
    <w:p w:rsidR="005D10BC" w:rsidRDefault="005D10BC">
      <w:pPr>
        <w:jc w:val="both"/>
        <w:rPr>
          <w:rFonts w:ascii="Arial" w:hAnsi="Arial" w:cs="Arial"/>
          <w:sz w:val="24"/>
          <w:lang w:val="sr-Cyrl-CS"/>
        </w:rPr>
      </w:pPr>
    </w:p>
    <w:p w:rsidR="00B40994" w:rsidRDefault="00B40994">
      <w:pPr>
        <w:jc w:val="both"/>
        <w:rPr>
          <w:rFonts w:ascii="Arial" w:hAnsi="Arial" w:cs="Arial"/>
          <w:sz w:val="24"/>
          <w:lang w:val="sr-Cyrl-CS"/>
        </w:rPr>
      </w:pPr>
    </w:p>
    <w:p w:rsidR="00B40994" w:rsidRDefault="00B40994">
      <w:pPr>
        <w:jc w:val="both"/>
        <w:rPr>
          <w:rFonts w:ascii="Arial" w:hAnsi="Arial" w:cs="Arial"/>
          <w:sz w:val="24"/>
          <w:lang w:val="sr-Cyrl-CS"/>
        </w:rPr>
      </w:pPr>
    </w:p>
    <w:p w:rsidR="005D10BC" w:rsidRPr="00004F7D" w:rsidRDefault="00481B18" w:rsidP="00004F7D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5. 1</w:t>
      </w:r>
      <w:r w:rsidR="005B013D">
        <w:rPr>
          <w:rFonts w:ascii="Times New Roman" w:hAnsi="Times New Roman" w:cs="Times New Roman"/>
          <w:b/>
          <w:lang/>
        </w:rPr>
        <w:t>0</w:t>
      </w:r>
      <w:r>
        <w:rPr>
          <w:rFonts w:ascii="Times New Roman" w:hAnsi="Times New Roman" w:cs="Times New Roman"/>
          <w:b/>
        </w:rPr>
        <w:t xml:space="preserve">. </w:t>
      </w:r>
      <w:r w:rsidR="00E5208C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Програм тима за обезбеђивање квалитета и развој Школе</w:t>
      </w:r>
    </w:p>
    <w:p w:rsidR="005D10BC" w:rsidRDefault="005D10BC">
      <w:pPr>
        <w:jc w:val="both"/>
        <w:rPr>
          <w:rFonts w:ascii="Arial" w:hAnsi="Arial" w:cs="Arial"/>
          <w:sz w:val="24"/>
          <w:lang w:val="sr-Cyrl-CS"/>
        </w:rPr>
      </w:pPr>
    </w:p>
    <w:p w:rsidR="00481B18" w:rsidRPr="00481B18" w:rsidRDefault="00481B18" w:rsidP="005B1C68">
      <w:pPr>
        <w:jc w:val="both"/>
        <w:rPr>
          <w:sz w:val="24"/>
          <w:lang w:val="sr-Cyrl-CS"/>
        </w:rPr>
      </w:pPr>
      <w:r w:rsidRPr="00481B18">
        <w:rPr>
          <w:sz w:val="24"/>
          <w:lang w:val="sr-Cyrl-CS"/>
        </w:rPr>
        <w:t>Тим за обезбеђивање квалитета и развој Школе именује директор.</w:t>
      </w:r>
    </w:p>
    <w:p w:rsidR="00481B18" w:rsidRPr="00481B18" w:rsidRDefault="00481B18" w:rsidP="005B1C68">
      <w:pPr>
        <w:jc w:val="both"/>
        <w:rPr>
          <w:sz w:val="24"/>
          <w:lang w:val="sr-Cyrl-CS"/>
        </w:rPr>
      </w:pPr>
      <w:r w:rsidRPr="00481B18">
        <w:rPr>
          <w:sz w:val="24"/>
          <w:lang w:val="sr-Cyrl-CS"/>
        </w:rPr>
        <w:t>Тим за обезбеђивање квалитета и развој Школе, у оквиру и поред послова из опште надлежности</w:t>
      </w:r>
      <w:r>
        <w:rPr>
          <w:sz w:val="24"/>
          <w:lang w:val="sr-Cyrl-CS"/>
        </w:rPr>
        <w:t xml:space="preserve"> </w:t>
      </w:r>
      <w:r w:rsidRPr="00481B18">
        <w:rPr>
          <w:sz w:val="24"/>
          <w:lang w:val="sr-Cyrl-CS"/>
        </w:rPr>
        <w:t>ст</w:t>
      </w:r>
      <w:r>
        <w:rPr>
          <w:sz w:val="24"/>
          <w:lang w:val="sr-Cyrl-CS"/>
        </w:rPr>
        <w:t>ручних органа</w:t>
      </w:r>
      <w:r w:rsidRPr="00481B18">
        <w:rPr>
          <w:sz w:val="24"/>
          <w:lang w:val="sr-Cyrl-CS"/>
        </w:rPr>
        <w:t>, обавља посебно следеће послове:</w:t>
      </w:r>
    </w:p>
    <w:p w:rsidR="00481B18" w:rsidRPr="00481B18" w:rsidRDefault="00481B18" w:rsidP="005B1C68">
      <w:pPr>
        <w:jc w:val="both"/>
        <w:rPr>
          <w:sz w:val="24"/>
          <w:lang w:val="sr-Cyrl-CS"/>
        </w:rPr>
      </w:pPr>
      <w:r w:rsidRPr="00481B18">
        <w:rPr>
          <w:sz w:val="24"/>
          <w:lang w:val="sr-Cyrl-CS"/>
        </w:rPr>
        <w:t>1) учествује у изради аката који се односе на обезбеђивање квалитета и развој Школе;</w:t>
      </w:r>
    </w:p>
    <w:p w:rsidR="00481B18" w:rsidRPr="00481B18" w:rsidRDefault="00481B18" w:rsidP="005B1C68">
      <w:pPr>
        <w:jc w:val="both"/>
        <w:rPr>
          <w:sz w:val="24"/>
          <w:lang w:val="sr-Cyrl-CS"/>
        </w:rPr>
      </w:pPr>
      <w:r w:rsidRPr="00481B18">
        <w:rPr>
          <w:sz w:val="24"/>
          <w:lang w:val="sr-Cyrl-CS"/>
        </w:rPr>
        <w:t>2) израђује пројекте који су у вези са обезбеђивањем квалитета и развој Школе;</w:t>
      </w:r>
    </w:p>
    <w:p w:rsidR="00481B18" w:rsidRPr="00481B18" w:rsidRDefault="00481B18" w:rsidP="005B1C68">
      <w:pPr>
        <w:jc w:val="both"/>
        <w:rPr>
          <w:sz w:val="24"/>
          <w:lang w:val="sr-Cyrl-CS"/>
        </w:rPr>
      </w:pPr>
      <w:r w:rsidRPr="00481B18">
        <w:rPr>
          <w:sz w:val="24"/>
          <w:lang w:val="sr-Cyrl-CS"/>
        </w:rPr>
        <w:t xml:space="preserve">3) прати примену одредаба прописа, Статута и других општих </w:t>
      </w:r>
      <w:r>
        <w:rPr>
          <w:sz w:val="24"/>
          <w:lang w:val="sr-Cyrl-CS"/>
        </w:rPr>
        <w:t>аката Школе чија је примена важ</w:t>
      </w:r>
      <w:r w:rsidRPr="00481B18">
        <w:rPr>
          <w:sz w:val="24"/>
          <w:lang w:val="sr-Cyrl-CS"/>
        </w:rPr>
        <w:t>на за</w:t>
      </w:r>
      <w:r>
        <w:rPr>
          <w:sz w:val="24"/>
          <w:lang w:val="sr-Cyrl-CS"/>
        </w:rPr>
        <w:t xml:space="preserve"> </w:t>
      </w:r>
      <w:r w:rsidRPr="00481B18">
        <w:rPr>
          <w:sz w:val="24"/>
          <w:lang w:val="sr-Cyrl-CS"/>
        </w:rPr>
        <w:t>обезбеђивање квалитета и развој Школе;</w:t>
      </w:r>
    </w:p>
    <w:p w:rsidR="00481B18" w:rsidRPr="00481B18" w:rsidRDefault="00481B18" w:rsidP="005B1C68">
      <w:pPr>
        <w:jc w:val="both"/>
        <w:rPr>
          <w:sz w:val="24"/>
          <w:lang w:val="sr-Cyrl-CS"/>
        </w:rPr>
      </w:pPr>
      <w:r w:rsidRPr="00481B18">
        <w:rPr>
          <w:sz w:val="24"/>
          <w:lang w:val="sr-Cyrl-CS"/>
        </w:rPr>
        <w:t>4) учествује у обезбеђивању услова за обезбеђивање квалитета и развој Школе;</w:t>
      </w:r>
    </w:p>
    <w:p w:rsidR="00481B18" w:rsidRPr="00481B18" w:rsidRDefault="00481B18" w:rsidP="005B1C68">
      <w:pPr>
        <w:jc w:val="both"/>
        <w:rPr>
          <w:sz w:val="24"/>
          <w:lang w:val="sr-Cyrl-CS"/>
        </w:rPr>
      </w:pPr>
      <w:r w:rsidRPr="00481B18">
        <w:rPr>
          <w:sz w:val="24"/>
          <w:lang w:val="sr-Cyrl-CS"/>
        </w:rPr>
        <w:t>5) сарађује с органима Школе и другим субјектима у Школи и ван Школе на испуњавању задатака из</w:t>
      </w:r>
      <w:r>
        <w:rPr>
          <w:sz w:val="24"/>
          <w:lang w:val="sr-Cyrl-CS"/>
        </w:rPr>
        <w:t>м</w:t>
      </w:r>
      <w:r w:rsidRPr="00481B18">
        <w:rPr>
          <w:sz w:val="24"/>
          <w:lang w:val="sr-Cyrl-CS"/>
        </w:rPr>
        <w:t>своје надлежности;</w:t>
      </w:r>
    </w:p>
    <w:p w:rsidR="005D10BC" w:rsidRDefault="00481B18" w:rsidP="005B1C68">
      <w:pPr>
        <w:jc w:val="both"/>
        <w:rPr>
          <w:sz w:val="24"/>
          <w:lang w:val="sr-Cyrl-CS"/>
        </w:rPr>
      </w:pPr>
      <w:r w:rsidRPr="00481B18">
        <w:rPr>
          <w:sz w:val="24"/>
          <w:lang w:val="sr-Cyrl-CS"/>
        </w:rPr>
        <w:t>6) обавља и друге послове које су му законом, општим актом и одлуком директора школе стављени у</w:t>
      </w:r>
      <w:r>
        <w:rPr>
          <w:sz w:val="24"/>
          <w:lang w:val="sr-Cyrl-CS"/>
        </w:rPr>
        <w:t xml:space="preserve"> </w:t>
      </w:r>
      <w:r w:rsidRPr="00481B18">
        <w:rPr>
          <w:sz w:val="24"/>
          <w:lang w:val="sr-Cyrl-CS"/>
        </w:rPr>
        <w:t>надлежност.</w:t>
      </w:r>
    </w:p>
    <w:p w:rsidR="000E45C1" w:rsidRDefault="000E45C1">
      <w:pPr>
        <w:jc w:val="both"/>
        <w:rPr>
          <w:sz w:val="24"/>
          <w:lang w:val="sr-Cyrl-CS"/>
        </w:rPr>
      </w:pPr>
    </w:p>
    <w:p w:rsidR="000E45C1" w:rsidRDefault="000E45C1">
      <w:pPr>
        <w:jc w:val="both"/>
        <w:rPr>
          <w:rFonts w:ascii="Arial" w:hAnsi="Arial" w:cs="Arial"/>
          <w:sz w:val="24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4"/>
        <w:gridCol w:w="3576"/>
        <w:gridCol w:w="1785"/>
        <w:gridCol w:w="1698"/>
      </w:tblGrid>
      <w:tr w:rsidR="000E45C1" w:rsidRPr="00B23261" w:rsidTr="000E45C1">
        <w:tc>
          <w:tcPr>
            <w:tcW w:w="1326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481B18" w:rsidRPr="00481B18" w:rsidRDefault="004343B0" w:rsidP="00C31462">
            <w:pPr>
              <w:rPr>
                <w:bCs/>
                <w:sz w:val="24"/>
              </w:rPr>
            </w:pPr>
            <w:r>
              <w:rPr>
                <w:sz w:val="24"/>
                <w:szCs w:val="24"/>
              </w:rPr>
              <w:t>Време реализације</w:t>
            </w:r>
          </w:p>
        </w:tc>
        <w:tc>
          <w:tcPr>
            <w:tcW w:w="1881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481B18" w:rsidRPr="00481B18" w:rsidRDefault="00481B18" w:rsidP="00C31462">
            <w:pPr>
              <w:rPr>
                <w:bCs/>
                <w:sz w:val="24"/>
              </w:rPr>
            </w:pPr>
            <w:r>
              <w:rPr>
                <w:sz w:val="24"/>
                <w:szCs w:val="24"/>
              </w:rPr>
              <w:t>Активност</w:t>
            </w:r>
          </w:p>
        </w:tc>
        <w:tc>
          <w:tcPr>
            <w:tcW w:w="893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481B18" w:rsidRPr="000E45C1" w:rsidRDefault="004343B0" w:rsidP="004343B0">
            <w:pPr>
              <w:rPr>
                <w:bCs/>
                <w:sz w:val="24"/>
              </w:rPr>
            </w:pPr>
            <w:r>
              <w:rPr>
                <w:sz w:val="24"/>
                <w:szCs w:val="24"/>
              </w:rPr>
              <w:t>Начин реализације</w:t>
            </w:r>
          </w:p>
        </w:tc>
        <w:tc>
          <w:tcPr>
            <w:tcW w:w="900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81B18" w:rsidRPr="004343B0" w:rsidRDefault="004343B0" w:rsidP="00C31462">
            <w:pPr>
              <w:rPr>
                <w:bCs/>
                <w:sz w:val="24"/>
              </w:rPr>
            </w:pPr>
            <w:r>
              <w:rPr>
                <w:sz w:val="24"/>
                <w:szCs w:val="24"/>
              </w:rPr>
              <w:t>Носиоци реализације</w:t>
            </w:r>
          </w:p>
        </w:tc>
      </w:tr>
      <w:tr w:rsidR="000E45C1" w:rsidRPr="00B23261" w:rsidTr="009E4AA1">
        <w:trPr>
          <w:trHeight w:val="347"/>
        </w:trPr>
        <w:tc>
          <w:tcPr>
            <w:tcW w:w="1326" w:type="pct"/>
            <w:tcBorders>
              <w:left w:val="double" w:sz="4" w:space="0" w:color="auto"/>
            </w:tcBorders>
            <w:vAlign w:val="center"/>
          </w:tcPr>
          <w:p w:rsidR="00481B18" w:rsidRPr="00481B18" w:rsidRDefault="004343B0" w:rsidP="00481B18">
            <w:pPr>
              <w:rPr>
                <w:bCs/>
                <w:sz w:val="22"/>
                <w:szCs w:val="22"/>
              </w:rPr>
            </w:pPr>
            <w:r w:rsidRPr="004343B0">
              <w:rPr>
                <w:bCs/>
                <w:sz w:val="22"/>
                <w:szCs w:val="22"/>
              </w:rPr>
              <w:t>Август, септембар</w:t>
            </w:r>
          </w:p>
        </w:tc>
        <w:tc>
          <w:tcPr>
            <w:tcW w:w="1881" w:type="pct"/>
            <w:vAlign w:val="center"/>
          </w:tcPr>
          <w:p w:rsidR="004343B0" w:rsidRPr="002A1016" w:rsidRDefault="00481B18" w:rsidP="00B40994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</w:t>
            </w:r>
            <w:r w:rsidR="006162CE" w:rsidRPr="004343B0">
              <w:rPr>
                <w:bCs/>
                <w:sz w:val="22"/>
                <w:szCs w:val="22"/>
                <w:lang w:val="ru-RU"/>
              </w:rPr>
              <w:t xml:space="preserve"> Разматрање Оперативног плана рада школе за 202</w:t>
            </w:r>
            <w:r w:rsidR="00B40994">
              <w:rPr>
                <w:bCs/>
                <w:sz w:val="22"/>
                <w:szCs w:val="22"/>
                <w:lang w:val="ru-RU"/>
              </w:rPr>
              <w:t>5</w:t>
            </w:r>
            <w:r w:rsidR="006162CE" w:rsidRPr="004343B0">
              <w:rPr>
                <w:bCs/>
                <w:sz w:val="22"/>
                <w:szCs w:val="22"/>
                <w:lang w:val="ru-RU"/>
              </w:rPr>
              <w:t>/202</w:t>
            </w:r>
            <w:r w:rsidR="00B40994">
              <w:rPr>
                <w:bCs/>
                <w:sz w:val="22"/>
                <w:szCs w:val="22"/>
                <w:lang w:val="ru-RU"/>
              </w:rPr>
              <w:t>6</w:t>
            </w:r>
            <w:r w:rsidR="006162CE" w:rsidRPr="004343B0">
              <w:rPr>
                <w:bCs/>
                <w:sz w:val="22"/>
                <w:szCs w:val="22"/>
                <w:lang w:val="ru-RU"/>
              </w:rPr>
              <w:t xml:space="preserve"> годину</w:t>
            </w:r>
            <w:r w:rsidR="006162CE">
              <w:rPr>
                <w:bCs/>
                <w:sz w:val="22"/>
                <w:szCs w:val="22"/>
                <w:lang w:val="ru-RU"/>
              </w:rPr>
              <w:t xml:space="preserve">      -Реал</w:t>
            </w:r>
            <w:r w:rsidR="009E4AA1">
              <w:rPr>
                <w:bCs/>
                <w:sz w:val="22"/>
                <w:szCs w:val="22"/>
                <w:lang w:val="ru-RU"/>
              </w:rPr>
              <w:t>изација почетка школске 202</w:t>
            </w:r>
            <w:r w:rsidR="00B40994">
              <w:rPr>
                <w:bCs/>
                <w:sz w:val="22"/>
                <w:szCs w:val="22"/>
                <w:lang w:val="ru-RU"/>
              </w:rPr>
              <w:t>5</w:t>
            </w:r>
            <w:r w:rsidR="00557FBD">
              <w:rPr>
                <w:bCs/>
                <w:sz w:val="22"/>
                <w:szCs w:val="22"/>
                <w:lang w:val="ru-RU"/>
              </w:rPr>
              <w:t>/202</w:t>
            </w:r>
            <w:r w:rsidR="00B40994">
              <w:rPr>
                <w:bCs/>
                <w:sz w:val="22"/>
                <w:szCs w:val="22"/>
                <w:lang w:val="ru-RU"/>
              </w:rPr>
              <w:t>6</w:t>
            </w:r>
            <w:r w:rsidR="009E4AA1">
              <w:rPr>
                <w:bCs/>
                <w:sz w:val="22"/>
                <w:szCs w:val="22"/>
                <w:lang w:val="ru-RU"/>
              </w:rPr>
              <w:t>. године</w:t>
            </w:r>
          </w:p>
        </w:tc>
        <w:tc>
          <w:tcPr>
            <w:tcW w:w="893" w:type="pct"/>
            <w:vAlign w:val="center"/>
          </w:tcPr>
          <w:p w:rsidR="00481B18" w:rsidRPr="000E45C1" w:rsidRDefault="004343B0" w:rsidP="00C31462">
            <w:pPr>
              <w:rPr>
                <w:bCs/>
                <w:sz w:val="22"/>
                <w:szCs w:val="22"/>
              </w:rPr>
            </w:pPr>
            <w:r w:rsidRPr="004343B0">
              <w:rPr>
                <w:bCs/>
                <w:sz w:val="22"/>
                <w:szCs w:val="22"/>
              </w:rPr>
              <w:t>седница Тима, предлози, дискусија,  -изношење предлог плана, дискусија, измене, допун</w:t>
            </w:r>
            <w:r>
              <w:rPr>
                <w:bCs/>
                <w:sz w:val="22"/>
                <w:szCs w:val="22"/>
              </w:rPr>
              <w:t>е</w:t>
            </w:r>
          </w:p>
        </w:tc>
        <w:tc>
          <w:tcPr>
            <w:tcW w:w="900" w:type="pct"/>
            <w:tcBorders>
              <w:right w:val="double" w:sz="4" w:space="0" w:color="auto"/>
            </w:tcBorders>
            <w:vAlign w:val="center"/>
          </w:tcPr>
          <w:p w:rsidR="00481B18" w:rsidRPr="00481B18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4343B0">
              <w:rPr>
                <w:bCs/>
                <w:sz w:val="22"/>
                <w:szCs w:val="22"/>
              </w:rPr>
              <w:t>уководилац Тима , чланови</w:t>
            </w:r>
          </w:p>
        </w:tc>
      </w:tr>
      <w:tr w:rsidR="009E4AA1" w:rsidRPr="00B23261" w:rsidTr="006162CE">
        <w:trPr>
          <w:trHeight w:val="1123"/>
        </w:trPr>
        <w:tc>
          <w:tcPr>
            <w:tcW w:w="1326" w:type="pct"/>
            <w:tcBorders>
              <w:left w:val="double" w:sz="4" w:space="0" w:color="auto"/>
            </w:tcBorders>
            <w:vAlign w:val="center"/>
          </w:tcPr>
          <w:p w:rsidR="009E4AA1" w:rsidRPr="002A1016" w:rsidRDefault="004343B0" w:rsidP="00481B18">
            <w:pPr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Октобар, новембар</w:t>
            </w:r>
          </w:p>
        </w:tc>
        <w:tc>
          <w:tcPr>
            <w:tcW w:w="1881" w:type="pct"/>
            <w:vAlign w:val="center"/>
          </w:tcPr>
          <w:p w:rsidR="0042721D" w:rsidRDefault="004343B0" w:rsidP="00481B18">
            <w:pPr>
              <w:rPr>
                <w:bCs/>
                <w:sz w:val="22"/>
                <w:szCs w:val="22"/>
                <w:lang w:val="ru-RU"/>
              </w:rPr>
            </w:pPr>
            <w:r w:rsidRPr="004343B0">
              <w:rPr>
                <w:bCs/>
                <w:sz w:val="22"/>
                <w:szCs w:val="22"/>
                <w:lang w:val="ru-RU"/>
              </w:rPr>
              <w:t xml:space="preserve">-Анализа оперативних планова рада са аспекта међупредметног повезивања </w:t>
            </w:r>
          </w:p>
          <w:p w:rsidR="004343B0" w:rsidRDefault="004343B0" w:rsidP="00481B18">
            <w:pPr>
              <w:rPr>
                <w:bCs/>
                <w:sz w:val="22"/>
                <w:szCs w:val="22"/>
                <w:lang w:val="ru-RU"/>
              </w:rPr>
            </w:pPr>
            <w:r w:rsidRPr="004343B0">
              <w:rPr>
                <w:bCs/>
                <w:sz w:val="22"/>
                <w:szCs w:val="22"/>
                <w:lang w:val="ru-RU"/>
              </w:rPr>
              <w:t xml:space="preserve"> -праћење реализације на</w:t>
            </w:r>
            <w:r w:rsidR="0042721D">
              <w:rPr>
                <w:bCs/>
                <w:sz w:val="22"/>
                <w:szCs w:val="22"/>
                <w:lang w:val="ru-RU"/>
              </w:rPr>
              <w:t xml:space="preserve">ставе </w:t>
            </w:r>
          </w:p>
          <w:p w:rsidR="009E4AA1" w:rsidRPr="002A1016" w:rsidRDefault="009E4AA1" w:rsidP="00481B18">
            <w:pPr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-Ана</w:t>
            </w:r>
            <w:r w:rsidRPr="002A1016">
              <w:rPr>
                <w:bCs/>
                <w:sz w:val="22"/>
                <w:szCs w:val="22"/>
                <w:lang w:val="ru-RU"/>
              </w:rPr>
              <w:t>лиза стандарда квалитета рада</w:t>
            </w:r>
          </w:p>
          <w:p w:rsidR="009E4AA1" w:rsidRPr="002A1016" w:rsidRDefault="009E4AA1" w:rsidP="00481B18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Установа</w:t>
            </w:r>
          </w:p>
          <w:p w:rsidR="009E4AA1" w:rsidRPr="002A1016" w:rsidRDefault="009E4AA1" w:rsidP="00481B18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Прилагођавање и израда инструмената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за самовредновање рада школе</w:t>
            </w:r>
          </w:p>
        </w:tc>
        <w:tc>
          <w:tcPr>
            <w:tcW w:w="893" w:type="pct"/>
            <w:vAlign w:val="center"/>
          </w:tcPr>
          <w:p w:rsidR="009E4AA1" w:rsidRDefault="004343B0" w:rsidP="00C31462">
            <w:pPr>
              <w:rPr>
                <w:bCs/>
                <w:sz w:val="22"/>
                <w:szCs w:val="22"/>
              </w:rPr>
            </w:pPr>
            <w:r w:rsidRPr="004343B0">
              <w:rPr>
                <w:bCs/>
                <w:sz w:val="22"/>
                <w:szCs w:val="22"/>
              </w:rPr>
              <w:t>разматрање извештаја са седница одељењских и стручних већа и предлози Тима за унапређење укључености међупредметног повезивања и развој међупредметних компетенција у оперативном планирањ</w:t>
            </w:r>
            <w:r w:rsidR="006162CE">
              <w:rPr>
                <w:bCs/>
                <w:sz w:val="22"/>
                <w:szCs w:val="22"/>
              </w:rPr>
              <w:t>у</w:t>
            </w:r>
          </w:p>
        </w:tc>
        <w:tc>
          <w:tcPr>
            <w:tcW w:w="900" w:type="pct"/>
            <w:tcBorders>
              <w:right w:val="double" w:sz="4" w:space="0" w:color="auto"/>
            </w:tcBorders>
            <w:vAlign w:val="center"/>
          </w:tcPr>
          <w:p w:rsidR="009E4AA1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4343B0">
              <w:rPr>
                <w:bCs/>
                <w:sz w:val="22"/>
                <w:szCs w:val="22"/>
              </w:rPr>
              <w:t>уководилац Тима , чланови</w:t>
            </w:r>
          </w:p>
        </w:tc>
      </w:tr>
      <w:tr w:rsidR="000E45C1" w:rsidRPr="00B23261" w:rsidTr="000E45C1">
        <w:tc>
          <w:tcPr>
            <w:tcW w:w="1326" w:type="pct"/>
            <w:vMerge w:val="restart"/>
            <w:tcBorders>
              <w:left w:val="double" w:sz="4" w:space="0" w:color="auto"/>
            </w:tcBorders>
            <w:vAlign w:val="center"/>
          </w:tcPr>
          <w:p w:rsidR="000E45C1" w:rsidRDefault="000E45C1" w:rsidP="00481B18">
            <w:pPr>
              <w:rPr>
                <w:bCs/>
                <w:sz w:val="22"/>
                <w:szCs w:val="22"/>
              </w:rPr>
            </w:pPr>
          </w:p>
          <w:p w:rsidR="000E45C1" w:rsidRDefault="000E45C1" w:rsidP="000E45C1">
            <w:pPr>
              <w:rPr>
                <w:bCs/>
                <w:sz w:val="22"/>
                <w:szCs w:val="22"/>
              </w:rPr>
            </w:pPr>
          </w:p>
          <w:p w:rsidR="000E45C1" w:rsidRDefault="000E45C1" w:rsidP="000E45C1">
            <w:pPr>
              <w:rPr>
                <w:bCs/>
                <w:sz w:val="22"/>
                <w:szCs w:val="22"/>
              </w:rPr>
            </w:pPr>
          </w:p>
          <w:p w:rsidR="000E45C1" w:rsidRDefault="004343B0" w:rsidP="000E45C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Фебруар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</w:p>
          <w:p w:rsidR="000E45C1" w:rsidRDefault="000E45C1" w:rsidP="000E45C1">
            <w:pPr>
              <w:rPr>
                <w:bCs/>
                <w:sz w:val="22"/>
                <w:szCs w:val="22"/>
              </w:rPr>
            </w:pPr>
          </w:p>
          <w:p w:rsidR="000E45C1" w:rsidRDefault="000E45C1" w:rsidP="000E45C1">
            <w:pPr>
              <w:rPr>
                <w:bCs/>
                <w:sz w:val="22"/>
                <w:szCs w:val="22"/>
              </w:rPr>
            </w:pPr>
          </w:p>
          <w:p w:rsidR="000E45C1" w:rsidRDefault="000E45C1" w:rsidP="000E45C1">
            <w:pPr>
              <w:rPr>
                <w:bCs/>
                <w:sz w:val="22"/>
                <w:szCs w:val="22"/>
              </w:rPr>
            </w:pPr>
          </w:p>
          <w:p w:rsidR="000E45C1" w:rsidRDefault="000E45C1" w:rsidP="000E45C1">
            <w:pPr>
              <w:rPr>
                <w:bCs/>
                <w:sz w:val="22"/>
                <w:szCs w:val="22"/>
              </w:rPr>
            </w:pPr>
          </w:p>
          <w:p w:rsidR="000E45C1" w:rsidRDefault="000E45C1" w:rsidP="00481B18">
            <w:pPr>
              <w:rPr>
                <w:bCs/>
                <w:sz w:val="22"/>
                <w:szCs w:val="22"/>
              </w:rPr>
            </w:pPr>
          </w:p>
          <w:p w:rsidR="000E45C1" w:rsidRDefault="000E45C1" w:rsidP="00481B18">
            <w:pPr>
              <w:rPr>
                <w:bCs/>
                <w:sz w:val="22"/>
                <w:szCs w:val="22"/>
              </w:rPr>
            </w:pP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14"/>
            </w:tblGrid>
            <w:tr w:rsidR="000E45C1" w:rsidTr="000E45C1">
              <w:trPr>
                <w:trHeight w:val="475"/>
              </w:trPr>
              <w:tc>
                <w:tcPr>
                  <w:tcW w:w="22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E45C1" w:rsidRDefault="000E45C1" w:rsidP="000E45C1">
                  <w:pPr>
                    <w:ind w:left="54"/>
                    <w:rPr>
                      <w:bCs/>
                      <w:sz w:val="22"/>
                      <w:szCs w:val="22"/>
                    </w:rPr>
                  </w:pPr>
                </w:p>
                <w:p w:rsidR="000E45C1" w:rsidRDefault="000E45C1" w:rsidP="000E45C1">
                  <w:pPr>
                    <w:ind w:left="54"/>
                    <w:rPr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0E45C1" w:rsidRDefault="000E45C1" w:rsidP="00481B18">
            <w:pPr>
              <w:rPr>
                <w:bCs/>
                <w:sz w:val="22"/>
                <w:szCs w:val="22"/>
              </w:rPr>
            </w:pPr>
          </w:p>
          <w:p w:rsidR="000E45C1" w:rsidRDefault="000E45C1" w:rsidP="00481B18">
            <w:pPr>
              <w:rPr>
                <w:bCs/>
                <w:sz w:val="22"/>
                <w:szCs w:val="22"/>
              </w:rPr>
            </w:pPr>
          </w:p>
          <w:p w:rsidR="000E45C1" w:rsidRDefault="000E45C1" w:rsidP="00481B18">
            <w:pPr>
              <w:rPr>
                <w:bCs/>
                <w:sz w:val="22"/>
                <w:szCs w:val="22"/>
              </w:rPr>
            </w:pPr>
          </w:p>
          <w:p w:rsidR="000E45C1" w:rsidRPr="000E45C1" w:rsidRDefault="000E45C1" w:rsidP="00481B18">
            <w:pPr>
              <w:rPr>
                <w:bCs/>
                <w:sz w:val="22"/>
                <w:szCs w:val="22"/>
              </w:rPr>
            </w:pPr>
          </w:p>
        </w:tc>
        <w:tc>
          <w:tcPr>
            <w:tcW w:w="1881" w:type="pct"/>
            <w:vAlign w:val="center"/>
          </w:tcPr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Примена свих релевантних података из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извештаја самовредновања и развојног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плана школе у циљу развоја школе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Прављење акционог плана у сарадњи са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Тимом за самовредновање на основу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резултата самовредновања кључне</w:t>
            </w:r>
          </w:p>
          <w:p w:rsidR="000E45C1" w:rsidRPr="002A1016" w:rsidRDefault="000E45C1" w:rsidP="00C42166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 xml:space="preserve">области </w:t>
            </w:r>
            <w:r w:rsidR="00A526C8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C42166">
              <w:rPr>
                <w:bCs/>
                <w:sz w:val="22"/>
                <w:szCs w:val="22"/>
                <w:lang w:val="ru-RU"/>
              </w:rPr>
              <w:t>Етос</w:t>
            </w:r>
          </w:p>
        </w:tc>
        <w:tc>
          <w:tcPr>
            <w:tcW w:w="893" w:type="pct"/>
            <w:vAlign w:val="center"/>
          </w:tcPr>
          <w:p w:rsidR="000E45C1" w:rsidRDefault="004343B0" w:rsidP="004343B0">
            <w:pPr>
              <w:rPr>
                <w:bCs/>
                <w:sz w:val="22"/>
                <w:szCs w:val="22"/>
              </w:rPr>
            </w:pPr>
            <w:r w:rsidRPr="004343B0">
              <w:rPr>
                <w:bCs/>
                <w:sz w:val="22"/>
                <w:szCs w:val="22"/>
              </w:rPr>
              <w:t>анализа извештаја руководиоца стручних већа дискусија, закључци, предлози унапређења  -извештаји , дискусија, предлози унапређења</w:t>
            </w:r>
          </w:p>
        </w:tc>
        <w:tc>
          <w:tcPr>
            <w:tcW w:w="900" w:type="pct"/>
            <w:tcBorders>
              <w:right w:val="double" w:sz="4" w:space="0" w:color="auto"/>
            </w:tcBorders>
            <w:vAlign w:val="center"/>
          </w:tcPr>
          <w:p w:rsidR="000E45C1" w:rsidRPr="000E45C1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4343B0">
              <w:rPr>
                <w:bCs/>
                <w:sz w:val="22"/>
                <w:szCs w:val="22"/>
              </w:rPr>
              <w:t>уководилац Тима , чланови</w:t>
            </w:r>
          </w:p>
        </w:tc>
      </w:tr>
      <w:tr w:rsidR="000E45C1" w:rsidRPr="00B23261" w:rsidTr="000E45C1">
        <w:tc>
          <w:tcPr>
            <w:tcW w:w="1326" w:type="pct"/>
            <w:vMerge/>
            <w:tcBorders>
              <w:left w:val="double" w:sz="4" w:space="0" w:color="auto"/>
            </w:tcBorders>
            <w:vAlign w:val="center"/>
          </w:tcPr>
          <w:p w:rsidR="000E45C1" w:rsidRDefault="000E45C1" w:rsidP="00481B18">
            <w:pPr>
              <w:rPr>
                <w:bCs/>
                <w:sz w:val="22"/>
                <w:szCs w:val="22"/>
              </w:rPr>
            </w:pPr>
          </w:p>
        </w:tc>
        <w:tc>
          <w:tcPr>
            <w:tcW w:w="1881" w:type="pct"/>
            <w:vAlign w:val="center"/>
          </w:tcPr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Вредновање рада директора,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наставника од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стране ученика – спровођење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истраживања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Обрада и анализа података и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индивидуалне повратне информације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запосленима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Информисање Наставничког већа 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резултатима на нивоу школе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Предузимање одговарајућих мера за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наставнике чија је просечна оцена била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испод 3,5</w:t>
            </w:r>
          </w:p>
        </w:tc>
        <w:tc>
          <w:tcPr>
            <w:tcW w:w="893" w:type="pct"/>
            <w:vAlign w:val="center"/>
          </w:tcPr>
          <w:p w:rsidR="000E45C1" w:rsidRDefault="000E45C1" w:rsidP="00C31462">
            <w:pPr>
              <w:rPr>
                <w:bCs/>
                <w:sz w:val="22"/>
                <w:szCs w:val="22"/>
              </w:rPr>
            </w:pPr>
          </w:p>
        </w:tc>
        <w:tc>
          <w:tcPr>
            <w:tcW w:w="900" w:type="pct"/>
            <w:tcBorders>
              <w:right w:val="double" w:sz="4" w:space="0" w:color="auto"/>
            </w:tcBorders>
            <w:vAlign w:val="center"/>
          </w:tcPr>
          <w:p w:rsidR="000E45C1" w:rsidRPr="000E45C1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4343B0">
              <w:rPr>
                <w:bCs/>
                <w:sz w:val="22"/>
                <w:szCs w:val="22"/>
              </w:rPr>
              <w:t>уководилац Тима , чланови</w:t>
            </w:r>
          </w:p>
        </w:tc>
      </w:tr>
      <w:tr w:rsidR="000E45C1" w:rsidRPr="00B23261" w:rsidTr="000E45C1">
        <w:tc>
          <w:tcPr>
            <w:tcW w:w="1326" w:type="pct"/>
            <w:tcBorders>
              <w:left w:val="double" w:sz="4" w:space="0" w:color="auto"/>
            </w:tcBorders>
            <w:vAlign w:val="center"/>
          </w:tcPr>
          <w:p w:rsidR="000E45C1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Март</w:t>
            </w:r>
          </w:p>
        </w:tc>
        <w:tc>
          <w:tcPr>
            <w:tcW w:w="1881" w:type="pct"/>
            <w:vAlign w:val="center"/>
          </w:tcPr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Пријем и обрада захтева наставника у поступку стицања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звања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давање мишљења по захтевима</w:t>
            </w:r>
          </w:p>
        </w:tc>
        <w:tc>
          <w:tcPr>
            <w:tcW w:w="893" w:type="pct"/>
            <w:vAlign w:val="center"/>
          </w:tcPr>
          <w:p w:rsidR="000E45C1" w:rsidRPr="000E45C1" w:rsidRDefault="004343B0" w:rsidP="00C31462">
            <w:pPr>
              <w:rPr>
                <w:bCs/>
                <w:sz w:val="22"/>
                <w:szCs w:val="22"/>
              </w:rPr>
            </w:pPr>
            <w:r w:rsidRPr="004343B0">
              <w:rPr>
                <w:bCs/>
                <w:sz w:val="22"/>
                <w:szCs w:val="22"/>
              </w:rPr>
              <w:t>седница Тима, предлози, дискусија,  -изношење предлог плана, дискусија,</w:t>
            </w:r>
          </w:p>
        </w:tc>
        <w:tc>
          <w:tcPr>
            <w:tcW w:w="900" w:type="pct"/>
            <w:tcBorders>
              <w:right w:val="double" w:sz="4" w:space="0" w:color="auto"/>
            </w:tcBorders>
            <w:vAlign w:val="center"/>
          </w:tcPr>
          <w:p w:rsidR="000E45C1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4343B0">
              <w:rPr>
                <w:bCs/>
                <w:sz w:val="22"/>
                <w:szCs w:val="22"/>
              </w:rPr>
              <w:t>уководилац Тима , чланови</w:t>
            </w:r>
          </w:p>
        </w:tc>
      </w:tr>
      <w:tr w:rsidR="000E45C1" w:rsidRPr="00B23261" w:rsidTr="000E45C1">
        <w:tc>
          <w:tcPr>
            <w:tcW w:w="1326" w:type="pct"/>
            <w:tcBorders>
              <w:left w:val="double" w:sz="4" w:space="0" w:color="auto"/>
            </w:tcBorders>
            <w:vAlign w:val="center"/>
          </w:tcPr>
          <w:p w:rsidR="000E45C1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Април, мај</w:t>
            </w:r>
          </w:p>
        </w:tc>
        <w:tc>
          <w:tcPr>
            <w:tcW w:w="1881" w:type="pct"/>
            <w:vAlign w:val="center"/>
          </w:tcPr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Посете часовима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lastRenderedPageBreak/>
              <w:t>- анализа посећених часова и предлог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мера за унапређење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индивидуална анализа резултата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вредновања од стране ученика за сваког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наставника и предлог мера за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унапређивање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праћење стручног усавршавања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наставника (унутрашњег и спољашњег)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Израда акционих планова за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унапређивање компетенција наставника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на основу резултата самовредновања и</w:t>
            </w:r>
          </w:p>
          <w:p w:rsidR="000E45C1" w:rsidRPr="000E45C1" w:rsidRDefault="000E45C1" w:rsidP="000E45C1">
            <w:pPr>
              <w:rPr>
                <w:bCs/>
                <w:sz w:val="22"/>
                <w:szCs w:val="22"/>
              </w:rPr>
            </w:pPr>
            <w:r w:rsidRPr="000E45C1">
              <w:rPr>
                <w:bCs/>
                <w:sz w:val="22"/>
                <w:szCs w:val="22"/>
              </w:rPr>
              <w:t>спољашњег вредновања</w:t>
            </w:r>
          </w:p>
        </w:tc>
        <w:tc>
          <w:tcPr>
            <w:tcW w:w="893" w:type="pct"/>
            <w:vAlign w:val="center"/>
          </w:tcPr>
          <w:p w:rsidR="000E45C1" w:rsidRDefault="004343B0" w:rsidP="00C31462">
            <w:pPr>
              <w:rPr>
                <w:bCs/>
                <w:sz w:val="22"/>
                <w:szCs w:val="22"/>
              </w:rPr>
            </w:pPr>
            <w:r w:rsidRPr="004343B0">
              <w:rPr>
                <w:bCs/>
                <w:sz w:val="22"/>
                <w:szCs w:val="22"/>
              </w:rPr>
              <w:lastRenderedPageBreak/>
              <w:t xml:space="preserve">анализа </w:t>
            </w:r>
            <w:r w:rsidRPr="004343B0">
              <w:rPr>
                <w:bCs/>
                <w:sz w:val="22"/>
                <w:szCs w:val="22"/>
              </w:rPr>
              <w:lastRenderedPageBreak/>
              <w:t>извештаја руководиоца стручних већа дискусија, закључци, предлози унапређењ</w:t>
            </w:r>
            <w:r>
              <w:rPr>
                <w:bCs/>
                <w:sz w:val="22"/>
                <w:szCs w:val="22"/>
              </w:rPr>
              <w:t>е</w:t>
            </w:r>
          </w:p>
        </w:tc>
        <w:tc>
          <w:tcPr>
            <w:tcW w:w="900" w:type="pct"/>
            <w:tcBorders>
              <w:right w:val="double" w:sz="4" w:space="0" w:color="auto"/>
            </w:tcBorders>
            <w:vAlign w:val="center"/>
          </w:tcPr>
          <w:p w:rsidR="000E45C1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р</w:t>
            </w:r>
            <w:r w:rsidRPr="004343B0">
              <w:rPr>
                <w:bCs/>
                <w:sz w:val="22"/>
                <w:szCs w:val="22"/>
              </w:rPr>
              <w:t xml:space="preserve">уководилац </w:t>
            </w:r>
            <w:r w:rsidRPr="004343B0">
              <w:rPr>
                <w:bCs/>
                <w:sz w:val="22"/>
                <w:szCs w:val="22"/>
              </w:rPr>
              <w:lastRenderedPageBreak/>
              <w:t>Тима , чланови</w:t>
            </w:r>
          </w:p>
        </w:tc>
      </w:tr>
      <w:tr w:rsidR="000E45C1" w:rsidRPr="00B23261" w:rsidTr="000E45C1">
        <w:tc>
          <w:tcPr>
            <w:tcW w:w="1326" w:type="pct"/>
            <w:tcBorders>
              <w:left w:val="double" w:sz="4" w:space="0" w:color="auto"/>
            </w:tcBorders>
            <w:vAlign w:val="center"/>
          </w:tcPr>
          <w:p w:rsidR="000E45C1" w:rsidRPr="000E45C1" w:rsidRDefault="004343B0" w:rsidP="000E45C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Јун</w:t>
            </w:r>
          </w:p>
        </w:tc>
        <w:tc>
          <w:tcPr>
            <w:tcW w:w="1881" w:type="pct"/>
            <w:vAlign w:val="center"/>
          </w:tcPr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- Анализа успеха ученика на</w:t>
            </w:r>
          </w:p>
          <w:p w:rsidR="000E45C1" w:rsidRPr="002A1016" w:rsidRDefault="000E45C1" w:rsidP="000E45C1">
            <w:pPr>
              <w:rPr>
                <w:bCs/>
                <w:sz w:val="22"/>
                <w:szCs w:val="22"/>
                <w:lang w:val="ru-RU"/>
              </w:rPr>
            </w:pPr>
            <w:r w:rsidRPr="002A1016">
              <w:rPr>
                <w:bCs/>
                <w:sz w:val="22"/>
                <w:szCs w:val="22"/>
                <w:lang w:val="ru-RU"/>
              </w:rPr>
              <w:t>класификационим периодима (проценат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A1016">
              <w:rPr>
                <w:bCs/>
                <w:sz w:val="22"/>
                <w:szCs w:val="22"/>
                <w:lang w:val="ru-RU"/>
              </w:rPr>
              <w:t>позитивног успеха ученика у рангу са</w:t>
            </w:r>
          </w:p>
          <w:p w:rsidR="000E45C1" w:rsidRPr="000E45C1" w:rsidRDefault="000E45C1" w:rsidP="000E45C1">
            <w:pPr>
              <w:rPr>
                <w:bCs/>
                <w:sz w:val="22"/>
                <w:szCs w:val="22"/>
              </w:rPr>
            </w:pPr>
            <w:r w:rsidRPr="000E45C1">
              <w:rPr>
                <w:bCs/>
                <w:sz w:val="22"/>
                <w:szCs w:val="22"/>
              </w:rPr>
              <w:t>прошлогодишњим)</w:t>
            </w:r>
          </w:p>
        </w:tc>
        <w:tc>
          <w:tcPr>
            <w:tcW w:w="893" w:type="pct"/>
            <w:vAlign w:val="center"/>
          </w:tcPr>
          <w:p w:rsidR="000E45C1" w:rsidRDefault="004343B0" w:rsidP="00C31462">
            <w:pPr>
              <w:rPr>
                <w:bCs/>
                <w:sz w:val="22"/>
                <w:szCs w:val="22"/>
              </w:rPr>
            </w:pPr>
            <w:r w:rsidRPr="004343B0">
              <w:rPr>
                <w:bCs/>
                <w:sz w:val="22"/>
                <w:szCs w:val="22"/>
              </w:rPr>
              <w:t>анализа извештаја руководиоца стручних већа дискусија, закључци, предлози унапређењ</w:t>
            </w:r>
            <w:r>
              <w:rPr>
                <w:bCs/>
                <w:sz w:val="22"/>
                <w:szCs w:val="22"/>
              </w:rPr>
              <w:t>е</w:t>
            </w:r>
          </w:p>
        </w:tc>
        <w:tc>
          <w:tcPr>
            <w:tcW w:w="900" w:type="pct"/>
            <w:tcBorders>
              <w:right w:val="double" w:sz="4" w:space="0" w:color="auto"/>
            </w:tcBorders>
            <w:vAlign w:val="center"/>
          </w:tcPr>
          <w:p w:rsidR="000E45C1" w:rsidRDefault="004343B0" w:rsidP="00481B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4343B0">
              <w:rPr>
                <w:bCs/>
                <w:sz w:val="22"/>
                <w:szCs w:val="22"/>
              </w:rPr>
              <w:t>уководилац Тима , чланови</w:t>
            </w:r>
          </w:p>
        </w:tc>
      </w:tr>
    </w:tbl>
    <w:p w:rsidR="003567AE" w:rsidRDefault="003567AE">
      <w:pPr>
        <w:jc w:val="both"/>
        <w:rPr>
          <w:rFonts w:ascii="Arial" w:hAnsi="Arial" w:cs="Arial"/>
          <w:sz w:val="24"/>
          <w:lang w:val="sr-Cyrl-CS"/>
        </w:rPr>
      </w:pPr>
    </w:p>
    <w:p w:rsidR="00557FBD" w:rsidRDefault="00557FBD">
      <w:pPr>
        <w:jc w:val="both"/>
        <w:rPr>
          <w:rFonts w:ascii="Arial" w:hAnsi="Arial" w:cs="Arial"/>
          <w:sz w:val="24"/>
          <w:lang w:val="sr-Cyrl-CS"/>
        </w:rPr>
      </w:pPr>
    </w:p>
    <w:p w:rsidR="007E6342" w:rsidRDefault="007E6342" w:rsidP="007E6342">
      <w:pPr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 xml:space="preserve">Чланови </w:t>
      </w:r>
      <w:r w:rsidRPr="00E54192">
        <w:rPr>
          <w:b/>
          <w:sz w:val="24"/>
          <w:szCs w:val="24"/>
          <w:lang w:val="sr-Cyrl-CS"/>
        </w:rPr>
        <w:t>Тим</w:t>
      </w:r>
      <w:r>
        <w:rPr>
          <w:b/>
          <w:sz w:val="24"/>
          <w:szCs w:val="24"/>
          <w:lang w:val="sr-Cyrl-CS"/>
        </w:rPr>
        <w:t>а</w:t>
      </w:r>
      <w:r w:rsidRPr="00E54192">
        <w:rPr>
          <w:b/>
          <w:sz w:val="24"/>
          <w:szCs w:val="24"/>
          <w:lang w:val="sr-Cyrl-CS"/>
        </w:rPr>
        <w:t xml:space="preserve"> за обезбеђивање квалитета и развој школе</w:t>
      </w:r>
      <w:r w:rsidR="003407C9">
        <w:rPr>
          <w:b/>
          <w:sz w:val="24"/>
          <w:szCs w:val="24"/>
          <w:lang w:val="sr-Cyrl-CS"/>
        </w:rPr>
        <w:t>:</w:t>
      </w:r>
    </w:p>
    <w:p w:rsidR="00A71151" w:rsidRPr="00E54192" w:rsidRDefault="00A71151" w:rsidP="007E6342">
      <w:pPr>
        <w:jc w:val="both"/>
        <w:rPr>
          <w:b/>
          <w:sz w:val="24"/>
          <w:szCs w:val="24"/>
          <w:lang w:val="sr-Cyrl-CS"/>
        </w:rPr>
      </w:pPr>
    </w:p>
    <w:p w:rsidR="007E6342" w:rsidRDefault="007E6342" w:rsidP="00B40994">
      <w:pPr>
        <w:numPr>
          <w:ilvl w:val="0"/>
          <w:numId w:val="34"/>
        </w:numPr>
        <w:spacing w:after="120"/>
        <w:jc w:val="both"/>
        <w:rPr>
          <w:sz w:val="24"/>
          <w:szCs w:val="24"/>
          <w:lang w:val="sr-Cyrl-CS"/>
        </w:rPr>
      </w:pPr>
      <w:r w:rsidRPr="00E54192">
        <w:rPr>
          <w:sz w:val="24"/>
          <w:szCs w:val="24"/>
          <w:lang w:val="sr-Cyrl-CS"/>
        </w:rPr>
        <w:t xml:space="preserve">Марко Костић, директор школе, </w:t>
      </w:r>
      <w:r w:rsidRPr="00B40994">
        <w:rPr>
          <w:b/>
          <w:sz w:val="24"/>
          <w:szCs w:val="24"/>
          <w:lang w:val="sr-Cyrl-CS"/>
        </w:rPr>
        <w:t>координатор тима</w:t>
      </w:r>
    </w:p>
    <w:p w:rsidR="007E6342" w:rsidRPr="00A526C8" w:rsidRDefault="00A526C8" w:rsidP="00A526C8">
      <w:pPr>
        <w:pStyle w:val="ListParagraph"/>
        <w:numPr>
          <w:ilvl w:val="0"/>
          <w:numId w:val="34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Новак</w:t>
      </w:r>
      <w:r w:rsidR="0053663B" w:rsidRPr="00A526C8">
        <w:rPr>
          <w:sz w:val="24"/>
          <w:szCs w:val="24"/>
          <w:lang w:val="sr-Cyrl-CS"/>
        </w:rPr>
        <w:t xml:space="preserve"> Новаковић,</w:t>
      </w:r>
      <w:r w:rsidR="007E6342" w:rsidRPr="00A526C8"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  <w:lang w:val="sr-Cyrl-CS"/>
        </w:rPr>
        <w:t>наставник физичког и здравственог васпитања</w:t>
      </w:r>
    </w:p>
    <w:p w:rsidR="007E6342" w:rsidRPr="00E54192" w:rsidRDefault="007E6342" w:rsidP="007E6342">
      <w:pPr>
        <w:pStyle w:val="ListParagraph"/>
        <w:numPr>
          <w:ilvl w:val="0"/>
          <w:numId w:val="34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 w:rsidRPr="00E54192">
        <w:rPr>
          <w:sz w:val="24"/>
          <w:szCs w:val="24"/>
          <w:lang w:val="sr-Cyrl-CS"/>
        </w:rPr>
        <w:t>Далибор Драгановић, председник стручног већа друштвених наука</w:t>
      </w:r>
    </w:p>
    <w:p w:rsidR="007E6342" w:rsidRDefault="007E6342" w:rsidP="007E6342">
      <w:pPr>
        <w:pStyle w:val="ListParagraph"/>
        <w:numPr>
          <w:ilvl w:val="0"/>
          <w:numId w:val="34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 w:rsidRPr="00E60D67">
        <w:rPr>
          <w:sz w:val="24"/>
          <w:szCs w:val="24"/>
          <w:lang w:val="sr-Cyrl-CS"/>
        </w:rPr>
        <w:t>Радмила Ђорђевић, председник стручног већа природних наука</w:t>
      </w:r>
    </w:p>
    <w:p w:rsidR="007E6342" w:rsidRDefault="00003441" w:rsidP="007E6342">
      <w:pPr>
        <w:pStyle w:val="ListParagraph"/>
        <w:numPr>
          <w:ilvl w:val="0"/>
          <w:numId w:val="34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Милена Ивановић</w:t>
      </w:r>
      <w:r w:rsidR="007E6342">
        <w:rPr>
          <w:sz w:val="24"/>
          <w:szCs w:val="24"/>
          <w:lang w:val="sr-Cyrl-CS"/>
        </w:rPr>
        <w:t>, координатор тима за самовредновање</w:t>
      </w:r>
    </w:p>
    <w:p w:rsidR="007E6342" w:rsidRDefault="007E6342" w:rsidP="007E6342">
      <w:pPr>
        <w:pStyle w:val="ListParagraph"/>
        <w:numPr>
          <w:ilvl w:val="0"/>
          <w:numId w:val="34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Јаворка Мишић, координатор тима за инклузивно образовање</w:t>
      </w:r>
    </w:p>
    <w:p w:rsidR="007E6342" w:rsidRPr="00F15938" w:rsidRDefault="007E6342" w:rsidP="007E6342">
      <w:pPr>
        <w:pStyle w:val="ListParagraph"/>
        <w:numPr>
          <w:ilvl w:val="0"/>
          <w:numId w:val="34"/>
        </w:numPr>
        <w:suppressAutoHyphens w:val="0"/>
        <w:spacing w:after="120"/>
        <w:jc w:val="both"/>
        <w:rPr>
          <w:b/>
          <w:lang w:val="sr-Cyrl-CS"/>
        </w:rPr>
      </w:pPr>
      <w:r>
        <w:rPr>
          <w:sz w:val="24"/>
          <w:szCs w:val="24"/>
          <w:lang w:val="en-US"/>
        </w:rPr>
        <w:t>Горан Булатовић, предсставник локалне самоуправе</w:t>
      </w:r>
    </w:p>
    <w:p w:rsidR="007E6342" w:rsidRPr="00A71151" w:rsidRDefault="00B40994" w:rsidP="007E6342">
      <w:pPr>
        <w:pStyle w:val="ListParagraph"/>
        <w:numPr>
          <w:ilvl w:val="0"/>
          <w:numId w:val="34"/>
        </w:numPr>
        <w:suppressAutoHyphens w:val="0"/>
        <w:spacing w:after="120"/>
        <w:jc w:val="both"/>
        <w:rPr>
          <w:b/>
          <w:lang w:val="sr-Cyrl-CS"/>
        </w:rPr>
      </w:pPr>
      <w:r>
        <w:rPr>
          <w:sz w:val="24"/>
          <w:szCs w:val="24"/>
          <w:lang/>
        </w:rPr>
        <w:t>Наталија Филиповић</w:t>
      </w:r>
      <w:r w:rsidR="007E6342">
        <w:rPr>
          <w:sz w:val="24"/>
          <w:szCs w:val="24"/>
        </w:rPr>
        <w:t>, представник савета родитеља</w:t>
      </w:r>
    </w:p>
    <w:p w:rsidR="00490F06" w:rsidRPr="005B1C68" w:rsidRDefault="00B40994" w:rsidP="005B1C68">
      <w:pPr>
        <w:pStyle w:val="ListParagraph"/>
        <w:numPr>
          <w:ilvl w:val="0"/>
          <w:numId w:val="34"/>
        </w:numPr>
        <w:suppressAutoHyphens w:val="0"/>
        <w:spacing w:after="120"/>
        <w:jc w:val="both"/>
        <w:rPr>
          <w:b/>
          <w:lang w:val="sr-Cyrl-CS"/>
        </w:rPr>
      </w:pPr>
      <w:r>
        <w:rPr>
          <w:sz w:val="24"/>
          <w:szCs w:val="24"/>
          <w:lang/>
        </w:rPr>
        <w:t>Радан Леповић</w:t>
      </w:r>
      <w:r w:rsidR="00A71151">
        <w:rPr>
          <w:sz w:val="24"/>
          <w:szCs w:val="24"/>
        </w:rPr>
        <w:t>, представник Ученичког парламента</w:t>
      </w:r>
    </w:p>
    <w:p w:rsidR="00490F06" w:rsidRDefault="00490F06">
      <w:pPr>
        <w:jc w:val="both"/>
        <w:rPr>
          <w:rFonts w:ascii="Arial" w:hAnsi="Arial" w:cs="Arial"/>
          <w:sz w:val="24"/>
          <w:lang w:val="sr-Cyrl-CS"/>
        </w:rPr>
      </w:pPr>
    </w:p>
    <w:p w:rsidR="008E033B" w:rsidRPr="00E25355" w:rsidRDefault="008E033B" w:rsidP="00F80EE1">
      <w:pPr>
        <w:rPr>
          <w:rFonts w:ascii="Arial" w:hAnsi="Arial" w:cs="Arial"/>
          <w:b/>
          <w:sz w:val="24"/>
          <w:szCs w:val="24"/>
        </w:rPr>
      </w:pPr>
    </w:p>
    <w:p w:rsidR="003407C9" w:rsidRDefault="003407C9" w:rsidP="003407C9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5. 1</w:t>
      </w:r>
      <w:r w:rsidR="00E8104F">
        <w:rPr>
          <w:rFonts w:ascii="Times New Roman" w:hAnsi="Times New Roman" w:cs="Times New Roman"/>
          <w:b/>
          <w:lang/>
        </w:rPr>
        <w:t>1</w:t>
      </w:r>
      <w:r>
        <w:rPr>
          <w:rFonts w:ascii="Times New Roman" w:hAnsi="Times New Roman" w:cs="Times New Roman"/>
          <w:b/>
        </w:rPr>
        <w:t>.</w:t>
      </w:r>
      <w:r w:rsidR="00E5208C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 xml:space="preserve"> Програм тима за развој међупредметних компетенција и предузетништва</w:t>
      </w:r>
    </w:p>
    <w:p w:rsidR="003407C9" w:rsidRDefault="003407C9" w:rsidP="003407C9"/>
    <w:p w:rsidR="003407C9" w:rsidRDefault="003407C9" w:rsidP="003407C9"/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>МЕЂУПРЕДМЕТНЕ КОМПЕТЕНЦИЈЕ</w:t>
      </w:r>
    </w:p>
    <w:p w:rsidR="003407C9" w:rsidRPr="00124A44" w:rsidRDefault="003407C9" w:rsidP="003407C9">
      <w:pPr>
        <w:rPr>
          <w:sz w:val="24"/>
          <w:szCs w:val="24"/>
        </w:rPr>
      </w:pPr>
    </w:p>
    <w:p w:rsidR="00776761" w:rsidRPr="00E25355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t>Шта су компетенције? Комбинација знања, вештина и ставова који су потребни свакој особи за лично</w:t>
      </w:r>
      <w:r w:rsidR="00EE46D7">
        <w:rPr>
          <w:sz w:val="24"/>
          <w:szCs w:val="24"/>
        </w:rPr>
        <w:t xml:space="preserve"> </w:t>
      </w:r>
      <w:r w:rsidRPr="00124A44">
        <w:rPr>
          <w:sz w:val="24"/>
          <w:szCs w:val="24"/>
        </w:rPr>
        <w:t>испуњење и развој и друшт</w:t>
      </w:r>
      <w:r w:rsidR="00EE46D7">
        <w:rPr>
          <w:sz w:val="24"/>
          <w:szCs w:val="24"/>
        </w:rPr>
        <w:t>вено укључивање и запошљавање (припрема ученика за живот</w:t>
      </w:r>
      <w:r w:rsidRPr="00124A44">
        <w:rPr>
          <w:sz w:val="24"/>
          <w:szCs w:val="24"/>
        </w:rPr>
        <w:t>)</w:t>
      </w:r>
    </w:p>
    <w:p w:rsidR="003407C9" w:rsidRPr="00124A44" w:rsidRDefault="003407C9" w:rsidP="003407C9">
      <w:pPr>
        <w:jc w:val="both"/>
        <w:rPr>
          <w:sz w:val="24"/>
          <w:szCs w:val="24"/>
        </w:rPr>
      </w:pPr>
    </w:p>
    <w:p w:rsidR="003407C9" w:rsidRPr="00124A44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t xml:space="preserve">1. КОМПЕТЕНЦИЈА ЗА ЦЕЛОЖИВОТНО УЧЕЊЕ </w:t>
      </w:r>
    </w:p>
    <w:p w:rsidR="003407C9" w:rsidRPr="00124A44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t xml:space="preserve">-  Ученик уочава структуру градива тј. активно одваја битно од небитног </w:t>
      </w:r>
    </w:p>
    <w:p w:rsidR="003407C9" w:rsidRPr="00124A44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t xml:space="preserve">-  Ефикасно користи различите методе учења </w:t>
      </w:r>
    </w:p>
    <w:p w:rsidR="003407C9" w:rsidRPr="00124A44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lastRenderedPageBreak/>
        <w:t xml:space="preserve">-  Разликује чињенице од ставова, веровања и мишљења </w:t>
      </w:r>
    </w:p>
    <w:p w:rsidR="003407C9" w:rsidRPr="00124A44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t>-  Уме да процени степен у ком је овладао градивом</w:t>
      </w:r>
    </w:p>
    <w:p w:rsidR="003407C9" w:rsidRPr="00124A44" w:rsidRDefault="003407C9" w:rsidP="003407C9">
      <w:pPr>
        <w:jc w:val="both"/>
        <w:rPr>
          <w:sz w:val="24"/>
          <w:szCs w:val="24"/>
        </w:rPr>
      </w:pPr>
    </w:p>
    <w:p w:rsidR="003407C9" w:rsidRPr="00124A44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t>2. ВЕШТИНА КОМУНИКАЦИЈЕ</w:t>
      </w:r>
    </w:p>
    <w:p w:rsidR="003407C9" w:rsidRPr="00124A44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t xml:space="preserve"> -  Познавање: Усмене и писане комуникације,</w:t>
      </w:r>
    </w:p>
    <w:p w:rsidR="003407C9" w:rsidRPr="00124A44" w:rsidRDefault="003407C9" w:rsidP="003407C9">
      <w:pPr>
        <w:jc w:val="both"/>
        <w:rPr>
          <w:sz w:val="24"/>
          <w:szCs w:val="24"/>
        </w:rPr>
      </w:pPr>
      <w:r w:rsidRPr="00124A44">
        <w:rPr>
          <w:sz w:val="24"/>
          <w:szCs w:val="24"/>
        </w:rPr>
        <w:t xml:space="preserve"> -  Комуникације путем интернета и телефона; Уме јасно да искаже одређени садржај ( усмено и писано ) Уважава саговорника Изражава своје ставове и мишљења, осећања и вредности на позитиван и аргументован начин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>-  Негује културу дијалога</w:t>
      </w:r>
    </w:p>
    <w:p w:rsidR="003407C9" w:rsidRPr="00124A44" w:rsidRDefault="003407C9" w:rsidP="003407C9">
      <w:pPr>
        <w:rPr>
          <w:sz w:val="24"/>
          <w:szCs w:val="24"/>
        </w:rPr>
      </w:pP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3. РАД СА ПОДАЦИМА И ИНФОРМАЦИЈАМА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Зна да је за разумевање догађаја и доношење исправних одлука потребно имати и поуздане податке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Уме да процењује поузданост података и препозна могуће узроке, грешке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Користи табеларни и графички приказ података и уме да их чита и тумачи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>-  Користи информационе технологије за чување ,презентацију и основну обраду података</w:t>
      </w:r>
    </w:p>
    <w:p w:rsidR="003407C9" w:rsidRPr="00F80EE1" w:rsidRDefault="003407C9" w:rsidP="003407C9">
      <w:pPr>
        <w:rPr>
          <w:sz w:val="24"/>
          <w:szCs w:val="24"/>
          <w:lang w:val="en-US"/>
        </w:rPr>
      </w:pP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4. ДИГИТАЛНА КОМПЕТЕНЦИЈА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>-  Подразумева сигурну и критичку употребу електронских медија на послу, у слободном времену и комуницирању</w:t>
      </w:r>
    </w:p>
    <w:p w:rsidR="003407C9" w:rsidRPr="00124A44" w:rsidRDefault="003407C9" w:rsidP="003407C9">
      <w:pPr>
        <w:rPr>
          <w:sz w:val="24"/>
          <w:szCs w:val="24"/>
        </w:rPr>
      </w:pP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5. РЕШАВАЊЕ ПРОБЛЕМА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Ученик: испитује проблемску ситуацију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Проналази могућа решења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Упоређује различита могућа решења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>-  Примењује изабрано решење и прати његову примену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 Вреднује примену датог решења и идентификује добре и слабе стране </w:t>
      </w:r>
    </w:p>
    <w:p w:rsidR="003407C9" w:rsidRPr="00124A44" w:rsidRDefault="003407C9" w:rsidP="003407C9">
      <w:pPr>
        <w:rPr>
          <w:sz w:val="24"/>
          <w:szCs w:val="24"/>
        </w:rPr>
      </w:pP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6. ВЕШТИНА САРАДЊЕ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Конструктивно, аргументовано и креативно доприноси раду групе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Доприноси постизању договора о раду заједничког рада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Активно слуша и поставља релевантна питања </w:t>
      </w:r>
    </w:p>
    <w:p w:rsidR="003407C9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>-  Ангажује се у реализацији преузетих обавеза у оквиру групе</w:t>
      </w:r>
    </w:p>
    <w:p w:rsidR="003407C9" w:rsidRPr="00124A44" w:rsidRDefault="003407C9" w:rsidP="003407C9">
      <w:pPr>
        <w:rPr>
          <w:sz w:val="24"/>
          <w:szCs w:val="24"/>
        </w:rPr>
      </w:pPr>
    </w:p>
    <w:p w:rsidR="00D20192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7. ВЕШТИНА ЗА ЖИВОТ У ДЕМОКРАТСКОМ ДРУШТВУ 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>А</w:t>
      </w:r>
      <w:r w:rsidRPr="00124A44">
        <w:rPr>
          <w:sz w:val="24"/>
          <w:szCs w:val="24"/>
        </w:rPr>
        <w:t>ктивно учествује у животу школе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</w:t>
      </w:r>
      <w:r w:rsidR="003407C9" w:rsidRPr="00124A44">
        <w:rPr>
          <w:sz w:val="24"/>
          <w:szCs w:val="24"/>
        </w:rPr>
        <w:t xml:space="preserve"> Поштује</w:t>
      </w:r>
      <w:r w:rsidRPr="00124A44">
        <w:rPr>
          <w:sz w:val="24"/>
          <w:szCs w:val="24"/>
        </w:rPr>
        <w:t xml:space="preserve"> разлике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</w:t>
      </w:r>
      <w:r w:rsidR="003407C9" w:rsidRPr="00124A44">
        <w:rPr>
          <w:sz w:val="24"/>
          <w:szCs w:val="24"/>
        </w:rPr>
        <w:t xml:space="preserve"> П</w:t>
      </w:r>
      <w:r w:rsidRPr="00124A44">
        <w:rPr>
          <w:sz w:val="24"/>
          <w:szCs w:val="24"/>
        </w:rPr>
        <w:t xml:space="preserve">ознаје др. културе и традиције 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 -  Развија толеранцију 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>Активно, компетентно и критички</w:t>
      </w:r>
      <w:r w:rsidRPr="00124A44">
        <w:rPr>
          <w:sz w:val="24"/>
          <w:szCs w:val="24"/>
        </w:rPr>
        <w:t xml:space="preserve"> </w:t>
      </w:r>
      <w:r w:rsidR="003407C9" w:rsidRPr="00124A44">
        <w:rPr>
          <w:sz w:val="24"/>
          <w:szCs w:val="24"/>
        </w:rPr>
        <w:t xml:space="preserve">учествује у ДД </w:t>
      </w:r>
    </w:p>
    <w:p w:rsidR="003407C9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>Излази на изборе</w:t>
      </w:r>
    </w:p>
    <w:p w:rsidR="00D20192" w:rsidRPr="00124A44" w:rsidRDefault="00D20192" w:rsidP="003407C9">
      <w:pPr>
        <w:rPr>
          <w:sz w:val="24"/>
          <w:szCs w:val="24"/>
        </w:rPr>
      </w:pPr>
    </w:p>
    <w:p w:rsidR="00D20192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8. БРИГА ЗА ЗДРАВЉЕ 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 xml:space="preserve">Подразумева: Правилну исхрану, </w:t>
      </w:r>
    </w:p>
    <w:p w:rsidR="003407C9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 xml:space="preserve">Заразне болести и њихову превенцију 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 xml:space="preserve">Правилну употребу лекова 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>-  Пружање прве помоћи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Бављење спортом 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>Превенцију од болести зависности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9. ЕКОЛОШКА КОМПЕТЕНЦИЈА </w:t>
      </w:r>
    </w:p>
    <w:p w:rsidR="003407C9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>Подразумева разумевање и спремност за ангажовање у заштити природе</w:t>
      </w:r>
      <w:r w:rsidRPr="00124A44">
        <w:rPr>
          <w:sz w:val="24"/>
          <w:szCs w:val="24"/>
        </w:rPr>
        <w:t xml:space="preserve"> </w:t>
      </w:r>
      <w:r w:rsidR="003407C9" w:rsidRPr="00124A44">
        <w:rPr>
          <w:sz w:val="24"/>
          <w:szCs w:val="24"/>
        </w:rPr>
        <w:t>и природних ресурса</w:t>
      </w:r>
    </w:p>
    <w:p w:rsidR="00D20192" w:rsidRPr="00124A44" w:rsidRDefault="00D20192" w:rsidP="003407C9">
      <w:pPr>
        <w:rPr>
          <w:sz w:val="24"/>
          <w:szCs w:val="24"/>
        </w:rPr>
      </w:pPr>
    </w:p>
    <w:p w:rsidR="00D20192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>10. ЕСТЕТСКА КОМПЕТЕНЦИЈА</w:t>
      </w:r>
    </w:p>
    <w:p w:rsidR="003407C9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>Подразумева прихватање важности креативности и естетских вредности</w:t>
      </w:r>
      <w:r w:rsidRPr="00124A44">
        <w:rPr>
          <w:sz w:val="24"/>
          <w:szCs w:val="24"/>
        </w:rPr>
        <w:t xml:space="preserve"> </w:t>
      </w:r>
      <w:r w:rsidR="003407C9" w:rsidRPr="00124A44">
        <w:rPr>
          <w:sz w:val="24"/>
          <w:szCs w:val="24"/>
        </w:rPr>
        <w:t>у читавом низу медија и у свим уметностима</w:t>
      </w:r>
    </w:p>
    <w:p w:rsidR="00D20192" w:rsidRPr="00124A44" w:rsidRDefault="00D20192" w:rsidP="003407C9">
      <w:pPr>
        <w:rPr>
          <w:sz w:val="24"/>
          <w:szCs w:val="24"/>
        </w:rPr>
      </w:pP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11. ПРЕДУЗЕТНИЧКА КОМПЕТЕНЦИЈА </w:t>
      </w:r>
    </w:p>
    <w:p w:rsidR="00D20192" w:rsidRPr="00124A44" w:rsidRDefault="003407C9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 </w:t>
      </w:r>
      <w:r w:rsidR="00D20192" w:rsidRPr="00124A44">
        <w:rPr>
          <w:sz w:val="24"/>
          <w:szCs w:val="24"/>
        </w:rPr>
        <w:t xml:space="preserve">-  </w:t>
      </w:r>
      <w:r w:rsidRPr="00124A44">
        <w:rPr>
          <w:sz w:val="24"/>
          <w:szCs w:val="24"/>
        </w:rPr>
        <w:t>Ученик показује иницијативу у упознавању са</w:t>
      </w:r>
      <w:r w:rsidR="00D20192" w:rsidRPr="00124A44">
        <w:rPr>
          <w:sz w:val="24"/>
          <w:szCs w:val="24"/>
        </w:rPr>
        <w:t xml:space="preserve"> </w:t>
      </w:r>
      <w:r w:rsidRPr="00124A44">
        <w:rPr>
          <w:sz w:val="24"/>
          <w:szCs w:val="24"/>
        </w:rPr>
        <w:t xml:space="preserve">карактеристикама тржишта рада Има развијене вештине тражења посла </w:t>
      </w:r>
    </w:p>
    <w:p w:rsidR="00D20192" w:rsidRPr="00124A44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 </w:t>
      </w:r>
      <w:r w:rsidR="003407C9" w:rsidRPr="00124A44">
        <w:rPr>
          <w:sz w:val="24"/>
          <w:szCs w:val="24"/>
        </w:rPr>
        <w:t>Уме да идентификује и</w:t>
      </w:r>
      <w:r w:rsidRPr="00124A44">
        <w:rPr>
          <w:sz w:val="24"/>
          <w:szCs w:val="24"/>
        </w:rPr>
        <w:t xml:space="preserve"> </w:t>
      </w:r>
      <w:r w:rsidR="003407C9" w:rsidRPr="00124A44">
        <w:rPr>
          <w:sz w:val="24"/>
          <w:szCs w:val="24"/>
        </w:rPr>
        <w:t xml:space="preserve">адекватно представи своје вештине и способности </w:t>
      </w:r>
    </w:p>
    <w:p w:rsidR="00F80EE1" w:rsidRPr="008B465F" w:rsidRDefault="00D20192" w:rsidP="003407C9">
      <w:pPr>
        <w:rPr>
          <w:sz w:val="24"/>
          <w:szCs w:val="24"/>
        </w:rPr>
      </w:pPr>
      <w:r w:rsidRPr="00124A44">
        <w:rPr>
          <w:sz w:val="24"/>
          <w:szCs w:val="24"/>
        </w:rPr>
        <w:t xml:space="preserve">- </w:t>
      </w:r>
      <w:r w:rsidR="003407C9" w:rsidRPr="00124A44">
        <w:rPr>
          <w:sz w:val="24"/>
          <w:szCs w:val="24"/>
        </w:rPr>
        <w:t xml:space="preserve"> Има способност представљања адекватних и реалних</w:t>
      </w:r>
      <w:r w:rsidRPr="00124A44">
        <w:rPr>
          <w:sz w:val="24"/>
          <w:szCs w:val="24"/>
        </w:rPr>
        <w:t xml:space="preserve"> </w:t>
      </w:r>
      <w:r w:rsidR="003407C9" w:rsidRPr="00124A44">
        <w:rPr>
          <w:sz w:val="24"/>
          <w:szCs w:val="24"/>
        </w:rPr>
        <w:t>циљев</w:t>
      </w:r>
      <w:r w:rsidR="008B465F">
        <w:rPr>
          <w:sz w:val="24"/>
          <w:szCs w:val="24"/>
        </w:rPr>
        <w:t>а</w:t>
      </w:r>
    </w:p>
    <w:p w:rsidR="00F80EE1" w:rsidRPr="00AA20E4" w:rsidRDefault="00F80EE1" w:rsidP="003407C9">
      <w:pPr>
        <w:rPr>
          <w:sz w:val="24"/>
          <w:szCs w:val="24"/>
          <w:lang w:val="en-US"/>
        </w:rPr>
      </w:pPr>
    </w:p>
    <w:p w:rsidR="003407C9" w:rsidRDefault="003407C9" w:rsidP="003407C9">
      <w:pPr>
        <w:rPr>
          <w:lang/>
        </w:rPr>
      </w:pPr>
    </w:p>
    <w:p w:rsidR="00B40994" w:rsidRDefault="00B40994" w:rsidP="003407C9">
      <w:pPr>
        <w:rPr>
          <w:lang/>
        </w:rPr>
      </w:pPr>
    </w:p>
    <w:p w:rsidR="00B40994" w:rsidRDefault="00B40994" w:rsidP="003407C9">
      <w:pPr>
        <w:rPr>
          <w:lang/>
        </w:rPr>
      </w:pPr>
    </w:p>
    <w:p w:rsidR="00B40994" w:rsidRDefault="00B40994" w:rsidP="003407C9">
      <w:pPr>
        <w:rPr>
          <w:lang/>
        </w:rPr>
      </w:pPr>
    </w:p>
    <w:p w:rsidR="00B40994" w:rsidRDefault="00B40994" w:rsidP="003407C9">
      <w:pPr>
        <w:rPr>
          <w:lang/>
        </w:rPr>
      </w:pPr>
    </w:p>
    <w:p w:rsidR="00B40994" w:rsidRDefault="00B40994" w:rsidP="003407C9">
      <w:pPr>
        <w:rPr>
          <w:lang/>
        </w:rPr>
      </w:pPr>
    </w:p>
    <w:p w:rsidR="00B40994" w:rsidRPr="00B40994" w:rsidRDefault="00B40994" w:rsidP="003407C9">
      <w:pPr>
        <w:rPr>
          <w:lang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28"/>
        <w:gridCol w:w="5580"/>
        <w:gridCol w:w="2262"/>
      </w:tblGrid>
      <w:tr w:rsidR="00D20192" w:rsidRPr="00C31462" w:rsidTr="00C31462">
        <w:tc>
          <w:tcPr>
            <w:tcW w:w="1728" w:type="dxa"/>
          </w:tcPr>
          <w:p w:rsidR="00D20192" w:rsidRPr="00C31462" w:rsidRDefault="00D20192" w:rsidP="003407C9">
            <w:r w:rsidRPr="00C31462">
              <w:t>Време реализације</w:t>
            </w:r>
          </w:p>
        </w:tc>
        <w:tc>
          <w:tcPr>
            <w:tcW w:w="5580" w:type="dxa"/>
          </w:tcPr>
          <w:p w:rsidR="00D20192" w:rsidRPr="00C31462" w:rsidRDefault="00D20192" w:rsidP="003407C9">
            <w:r w:rsidRPr="00C31462">
              <w:t>Активности</w:t>
            </w:r>
          </w:p>
        </w:tc>
        <w:tc>
          <w:tcPr>
            <w:tcW w:w="2262" w:type="dxa"/>
          </w:tcPr>
          <w:p w:rsidR="00D20192" w:rsidRPr="00C31462" w:rsidRDefault="00D20192" w:rsidP="003407C9">
            <w:r w:rsidRPr="00C31462">
              <w:t>Реализатори</w:t>
            </w:r>
          </w:p>
        </w:tc>
      </w:tr>
      <w:tr w:rsidR="00D20192" w:rsidRPr="00C31462" w:rsidTr="00C31462">
        <w:trPr>
          <w:trHeight w:val="1385"/>
        </w:trPr>
        <w:tc>
          <w:tcPr>
            <w:tcW w:w="1728" w:type="dxa"/>
          </w:tcPr>
          <w:p w:rsidR="00D20192" w:rsidRPr="00C31462" w:rsidRDefault="00D20192" w:rsidP="003407C9"/>
          <w:p w:rsidR="00D20192" w:rsidRPr="00C31462" w:rsidRDefault="00D20192" w:rsidP="003407C9"/>
          <w:p w:rsidR="00D20192" w:rsidRPr="00C31462" w:rsidRDefault="00BD2C41" w:rsidP="003407C9">
            <w:r w:rsidRPr="00C31462">
              <w:t>Септембар</w:t>
            </w:r>
          </w:p>
        </w:tc>
        <w:tc>
          <w:tcPr>
            <w:tcW w:w="5580" w:type="dxa"/>
          </w:tcPr>
          <w:p w:rsidR="00D20192" w:rsidRPr="00C31462" w:rsidRDefault="00BD2C41" w:rsidP="00D20192">
            <w:r w:rsidRPr="00C31462">
              <w:t xml:space="preserve">- </w:t>
            </w:r>
            <w:r w:rsidR="00D20192" w:rsidRPr="00C31462">
              <w:t>Формирање тима и израда плана за развој</w:t>
            </w:r>
          </w:p>
          <w:p w:rsidR="00D20192" w:rsidRPr="00C31462" w:rsidRDefault="00D20192" w:rsidP="00D20192">
            <w:r w:rsidRPr="00C31462">
              <w:t xml:space="preserve">међупредметних компетенција </w:t>
            </w:r>
            <w:r w:rsidR="007B4050">
              <w:t>и предузетништва за школску 20</w:t>
            </w:r>
            <w:r w:rsidR="007B4050" w:rsidRPr="002A1016">
              <w:rPr>
                <w:lang w:val="ru-RU"/>
              </w:rPr>
              <w:t>2</w:t>
            </w:r>
            <w:r w:rsidR="00B40994">
              <w:rPr>
                <w:lang w:val="ru-RU"/>
              </w:rPr>
              <w:t>5</w:t>
            </w:r>
            <w:r w:rsidR="007B4050">
              <w:t>/2</w:t>
            </w:r>
            <w:r w:rsidR="00B40994">
              <w:rPr>
                <w:lang w:val="ru-RU"/>
              </w:rPr>
              <w:t>6</w:t>
            </w:r>
            <w:r w:rsidRPr="00C31462">
              <w:t>.</w:t>
            </w:r>
          </w:p>
          <w:p w:rsidR="00D20192" w:rsidRDefault="00BD2C41" w:rsidP="00D20192">
            <w:r w:rsidRPr="00C31462">
              <w:t xml:space="preserve">- </w:t>
            </w:r>
            <w:r w:rsidR="00D20192" w:rsidRPr="00C31462">
              <w:t>Информисање Педагошког колегијума, Наставничког већа и Ученичког парламента о активностима плана</w:t>
            </w:r>
          </w:p>
          <w:p w:rsidR="00D20192" w:rsidRDefault="00BD2C41" w:rsidP="00D20192">
            <w:r w:rsidRPr="00C31462">
              <w:t xml:space="preserve">- </w:t>
            </w:r>
            <w:r w:rsidR="00D20192" w:rsidRPr="00C31462">
              <w:t>Избор обуке наставника за оснаживање предузетништва</w:t>
            </w:r>
          </w:p>
          <w:p w:rsidR="00A309F7" w:rsidRPr="0053663B" w:rsidRDefault="008D2941" w:rsidP="00A309F7">
            <w:r w:rsidRPr="008D2941">
              <w:t xml:space="preserve">Подстицање наставника да међупредметне компетенције интегришу у наставне </w:t>
            </w:r>
            <w:r w:rsidR="0053663B">
              <w:t>садржаје</w:t>
            </w:r>
          </w:p>
          <w:p w:rsidR="008D2941" w:rsidRPr="00C31462" w:rsidRDefault="008D2941" w:rsidP="00D20192"/>
        </w:tc>
        <w:tc>
          <w:tcPr>
            <w:tcW w:w="2262" w:type="dxa"/>
          </w:tcPr>
          <w:p w:rsidR="00D20192" w:rsidRPr="00C31462" w:rsidRDefault="00D20192" w:rsidP="003407C9"/>
          <w:p w:rsidR="00124A44" w:rsidRPr="00C31462" w:rsidRDefault="00124A44" w:rsidP="003407C9"/>
          <w:p w:rsidR="00BD2C41" w:rsidRPr="00C31462" w:rsidRDefault="00BD2C41" w:rsidP="003407C9">
            <w:r w:rsidRPr="00C31462">
              <w:t>Тим</w:t>
            </w:r>
          </w:p>
        </w:tc>
      </w:tr>
      <w:tr w:rsidR="00BD2C41" w:rsidRPr="00C31462" w:rsidTr="00C31462">
        <w:trPr>
          <w:trHeight w:val="552"/>
        </w:trPr>
        <w:tc>
          <w:tcPr>
            <w:tcW w:w="1728" w:type="dxa"/>
          </w:tcPr>
          <w:p w:rsidR="00BD2C41" w:rsidRPr="00C31462" w:rsidRDefault="00BD2C41" w:rsidP="00BD2C41">
            <w:r w:rsidRPr="00C31462">
              <w:t>Прво</w:t>
            </w:r>
          </w:p>
          <w:p w:rsidR="00BD2C41" w:rsidRPr="00C31462" w:rsidRDefault="00942867" w:rsidP="00BD2C41">
            <w:r w:rsidRPr="00C31462">
              <w:t>П</w:t>
            </w:r>
            <w:r w:rsidR="00BD2C41" w:rsidRPr="00C31462">
              <w:t>олугодиште</w:t>
            </w:r>
          </w:p>
        </w:tc>
        <w:tc>
          <w:tcPr>
            <w:tcW w:w="5580" w:type="dxa"/>
          </w:tcPr>
          <w:p w:rsidR="00BD2C41" w:rsidRPr="00C31462" w:rsidRDefault="00BD2C41" w:rsidP="00BD2C41">
            <w:r w:rsidRPr="00C31462">
              <w:t>Реализација обуке наставника за оснаживање предузетништва</w:t>
            </w:r>
          </w:p>
        </w:tc>
        <w:tc>
          <w:tcPr>
            <w:tcW w:w="2262" w:type="dxa"/>
          </w:tcPr>
          <w:p w:rsidR="00BD2C41" w:rsidRPr="00C31462" w:rsidRDefault="00BD2C41" w:rsidP="003407C9">
            <w:r w:rsidRPr="00C31462">
              <w:t xml:space="preserve">Директор, </w:t>
            </w:r>
          </w:p>
          <w:p w:rsidR="00BD2C41" w:rsidRPr="00C31462" w:rsidRDefault="00BD2C41" w:rsidP="003407C9">
            <w:r w:rsidRPr="00C31462">
              <w:t>руководилац тима</w:t>
            </w:r>
          </w:p>
        </w:tc>
      </w:tr>
      <w:tr w:rsidR="00BD2C41" w:rsidRPr="00C31462" w:rsidTr="00C31462">
        <w:trPr>
          <w:trHeight w:val="693"/>
        </w:trPr>
        <w:tc>
          <w:tcPr>
            <w:tcW w:w="1728" w:type="dxa"/>
          </w:tcPr>
          <w:p w:rsidR="00BD2C41" w:rsidRPr="00C31462" w:rsidRDefault="00BD2C41" w:rsidP="00BD2C41">
            <w:r w:rsidRPr="00C31462">
              <w:t>Током године</w:t>
            </w:r>
          </w:p>
        </w:tc>
        <w:tc>
          <w:tcPr>
            <w:tcW w:w="5580" w:type="dxa"/>
          </w:tcPr>
          <w:p w:rsidR="00BD2C41" w:rsidRPr="00C31462" w:rsidRDefault="00BD2C41" w:rsidP="00BD2C41">
            <w:r w:rsidRPr="00C31462">
              <w:t>Примена међупредментних компетенција за развој</w:t>
            </w:r>
          </w:p>
          <w:p w:rsidR="00BD2C41" w:rsidRPr="00C31462" w:rsidRDefault="00BD2C41" w:rsidP="00BD2C41">
            <w:r w:rsidRPr="00C31462">
              <w:t>предузетништва кроз пројектну, тематско</w:t>
            </w:r>
          </w:p>
          <w:p w:rsidR="00BD2C41" w:rsidRPr="00C31462" w:rsidRDefault="00BD2C41" w:rsidP="00BD2C41">
            <w:r w:rsidRPr="00C31462">
              <w:t>интердисциплинарну наставу, огледне и угледне часове</w:t>
            </w:r>
          </w:p>
        </w:tc>
        <w:tc>
          <w:tcPr>
            <w:tcW w:w="2262" w:type="dxa"/>
          </w:tcPr>
          <w:p w:rsidR="00BD2C41" w:rsidRPr="00C31462" w:rsidRDefault="00BD2C41" w:rsidP="003407C9">
            <w:r w:rsidRPr="00C31462">
              <w:t>Тим,</w:t>
            </w:r>
          </w:p>
          <w:p w:rsidR="00BD2C41" w:rsidRPr="00C31462" w:rsidRDefault="00BD2C41" w:rsidP="003407C9">
            <w:r w:rsidRPr="00C31462">
              <w:t xml:space="preserve"> </w:t>
            </w:r>
            <w:r w:rsidR="006130A1" w:rsidRPr="00C31462">
              <w:t>Н</w:t>
            </w:r>
            <w:r w:rsidRPr="00C31462">
              <w:t>аставници</w:t>
            </w:r>
          </w:p>
        </w:tc>
      </w:tr>
      <w:tr w:rsidR="00BD2C41" w:rsidRPr="00C31462" w:rsidTr="00C31462">
        <w:trPr>
          <w:trHeight w:val="638"/>
        </w:trPr>
        <w:tc>
          <w:tcPr>
            <w:tcW w:w="1728" w:type="dxa"/>
          </w:tcPr>
          <w:p w:rsidR="00BD2C41" w:rsidRPr="00C31462" w:rsidRDefault="00BD2C41" w:rsidP="00BD2C41">
            <w:r w:rsidRPr="00C31462">
              <w:t>Током године</w:t>
            </w:r>
          </w:p>
        </w:tc>
        <w:tc>
          <w:tcPr>
            <w:tcW w:w="5580" w:type="dxa"/>
          </w:tcPr>
          <w:p w:rsidR="00124A44" w:rsidRPr="00C31462" w:rsidRDefault="00124A44" w:rsidP="00124A44">
            <w:r w:rsidRPr="00C31462">
              <w:t>Укључивање ученика у избор тема за пројектну и</w:t>
            </w:r>
          </w:p>
          <w:p w:rsidR="00124A44" w:rsidRPr="00C31462" w:rsidRDefault="00124A44" w:rsidP="00124A44">
            <w:r w:rsidRPr="00C31462">
              <w:t>тематску интердисциплинарну наставу за развој</w:t>
            </w:r>
          </w:p>
          <w:p w:rsidR="00BD2C41" w:rsidRPr="00C31462" w:rsidRDefault="00124A44" w:rsidP="00124A44">
            <w:r w:rsidRPr="00C31462">
              <w:t>предузетничких компетенција</w:t>
            </w:r>
          </w:p>
        </w:tc>
        <w:tc>
          <w:tcPr>
            <w:tcW w:w="2262" w:type="dxa"/>
          </w:tcPr>
          <w:p w:rsidR="00124A44" w:rsidRPr="00C31462" w:rsidRDefault="00124A44" w:rsidP="003407C9">
            <w:r w:rsidRPr="00C31462">
              <w:t xml:space="preserve">Тим, </w:t>
            </w:r>
          </w:p>
          <w:p w:rsidR="00BD2C41" w:rsidRPr="00C31462" w:rsidRDefault="00124A44" w:rsidP="003407C9">
            <w:r w:rsidRPr="00C31462">
              <w:t>наставници,</w:t>
            </w:r>
          </w:p>
          <w:p w:rsidR="00124A44" w:rsidRPr="00C31462" w:rsidRDefault="00124A44" w:rsidP="003407C9">
            <w:r w:rsidRPr="00C31462">
              <w:t>ученици</w:t>
            </w:r>
          </w:p>
          <w:p w:rsidR="00124A44" w:rsidRPr="00C31462" w:rsidRDefault="00124A44" w:rsidP="003407C9"/>
        </w:tc>
      </w:tr>
      <w:tr w:rsidR="00BD2C41" w:rsidRPr="00C31462" w:rsidTr="00C31462">
        <w:trPr>
          <w:trHeight w:val="607"/>
        </w:trPr>
        <w:tc>
          <w:tcPr>
            <w:tcW w:w="1728" w:type="dxa"/>
          </w:tcPr>
          <w:p w:rsidR="00BD2C41" w:rsidRPr="00C31462" w:rsidRDefault="00124A44" w:rsidP="00BD2C41">
            <w:r w:rsidRPr="00C31462">
              <w:t>Током године</w:t>
            </w:r>
          </w:p>
        </w:tc>
        <w:tc>
          <w:tcPr>
            <w:tcW w:w="5580" w:type="dxa"/>
          </w:tcPr>
          <w:p w:rsidR="00BD2C41" w:rsidRPr="00C31462" w:rsidRDefault="00124A44" w:rsidP="00BD2C41">
            <w:r w:rsidRPr="00C31462">
              <w:t>Презентација продуката ученичког предузетништва</w:t>
            </w:r>
          </w:p>
        </w:tc>
        <w:tc>
          <w:tcPr>
            <w:tcW w:w="2262" w:type="dxa"/>
          </w:tcPr>
          <w:p w:rsidR="00124A44" w:rsidRPr="00C31462" w:rsidRDefault="00124A44" w:rsidP="003407C9">
            <w:r w:rsidRPr="00C31462">
              <w:t xml:space="preserve">Наставници, </w:t>
            </w:r>
          </w:p>
          <w:p w:rsidR="00BD2C41" w:rsidRPr="00C31462" w:rsidRDefault="006130A1" w:rsidP="003407C9">
            <w:r w:rsidRPr="00C31462">
              <w:t>У</w:t>
            </w:r>
            <w:r w:rsidR="00124A44" w:rsidRPr="00C31462">
              <w:t>ченици</w:t>
            </w:r>
          </w:p>
        </w:tc>
      </w:tr>
      <w:tr w:rsidR="00124A44" w:rsidRPr="00C31462" w:rsidTr="00C31462">
        <w:trPr>
          <w:trHeight w:val="607"/>
        </w:trPr>
        <w:tc>
          <w:tcPr>
            <w:tcW w:w="1728" w:type="dxa"/>
          </w:tcPr>
          <w:p w:rsidR="00124A44" w:rsidRPr="00C31462" w:rsidRDefault="00124A44" w:rsidP="00BD2C41">
            <w:r w:rsidRPr="00C31462">
              <w:t>Током године</w:t>
            </w:r>
          </w:p>
        </w:tc>
        <w:tc>
          <w:tcPr>
            <w:tcW w:w="5580" w:type="dxa"/>
          </w:tcPr>
          <w:p w:rsidR="00124A44" w:rsidRPr="00C31462" w:rsidRDefault="00124A44" w:rsidP="00124A44">
            <w:r w:rsidRPr="00C31462">
              <w:t>Учешће у хуманитарним акцијама са продуктима</w:t>
            </w:r>
          </w:p>
          <w:p w:rsidR="00124A44" w:rsidRPr="00C31462" w:rsidRDefault="00124A44" w:rsidP="00124A44">
            <w:r w:rsidRPr="00C31462">
              <w:t>ученичког предузетништва</w:t>
            </w:r>
          </w:p>
        </w:tc>
        <w:tc>
          <w:tcPr>
            <w:tcW w:w="2262" w:type="dxa"/>
          </w:tcPr>
          <w:p w:rsidR="00124A44" w:rsidRPr="00C31462" w:rsidRDefault="00124A44" w:rsidP="003407C9">
            <w:r w:rsidRPr="00C31462">
              <w:t>Наставници,</w:t>
            </w:r>
          </w:p>
          <w:p w:rsidR="00124A44" w:rsidRPr="00C31462" w:rsidRDefault="006130A1" w:rsidP="003407C9">
            <w:r w:rsidRPr="00C31462">
              <w:t>У</w:t>
            </w:r>
            <w:r w:rsidR="00124A44" w:rsidRPr="00C31462">
              <w:t>ченици</w:t>
            </w:r>
          </w:p>
        </w:tc>
      </w:tr>
      <w:tr w:rsidR="00124A44" w:rsidRPr="00C31462" w:rsidTr="00C31462">
        <w:trPr>
          <w:trHeight w:val="607"/>
        </w:trPr>
        <w:tc>
          <w:tcPr>
            <w:tcW w:w="1728" w:type="dxa"/>
          </w:tcPr>
          <w:p w:rsidR="00124A44" w:rsidRPr="00C31462" w:rsidRDefault="00124A44" w:rsidP="00BD2C41">
            <w:r w:rsidRPr="00C31462">
              <w:t>Током године</w:t>
            </w:r>
          </w:p>
        </w:tc>
        <w:tc>
          <w:tcPr>
            <w:tcW w:w="5580" w:type="dxa"/>
          </w:tcPr>
          <w:p w:rsidR="00124A44" w:rsidRPr="00C31462" w:rsidRDefault="00124A44" w:rsidP="00124A44">
            <w:r w:rsidRPr="00C31462">
              <w:t>Праћење и анализа примене међупредментних</w:t>
            </w:r>
          </w:p>
          <w:p w:rsidR="00124A44" w:rsidRPr="00C31462" w:rsidRDefault="00124A44" w:rsidP="00124A44">
            <w:r w:rsidRPr="00C31462">
              <w:t>компетенција за развој предузетништва кроз пројектну,</w:t>
            </w:r>
          </w:p>
          <w:p w:rsidR="00124A44" w:rsidRPr="00C31462" w:rsidRDefault="00124A44" w:rsidP="00124A44">
            <w:r w:rsidRPr="00C31462">
              <w:t>тематско интердисциплинарну наставу, огледне и</w:t>
            </w:r>
          </w:p>
          <w:p w:rsidR="00124A44" w:rsidRPr="00C31462" w:rsidRDefault="00124A44" w:rsidP="00124A44">
            <w:r w:rsidRPr="00C31462">
              <w:t>угледне часове</w:t>
            </w:r>
          </w:p>
        </w:tc>
        <w:tc>
          <w:tcPr>
            <w:tcW w:w="2262" w:type="dxa"/>
          </w:tcPr>
          <w:p w:rsidR="00124A44" w:rsidRPr="00C31462" w:rsidRDefault="00124A44" w:rsidP="00124A44">
            <w:r w:rsidRPr="00C31462">
              <w:t xml:space="preserve">Тим </w:t>
            </w:r>
          </w:p>
        </w:tc>
      </w:tr>
      <w:tr w:rsidR="00124A44" w:rsidRPr="00C31462" w:rsidTr="00C31462">
        <w:trPr>
          <w:trHeight w:val="607"/>
        </w:trPr>
        <w:tc>
          <w:tcPr>
            <w:tcW w:w="1728" w:type="dxa"/>
          </w:tcPr>
          <w:p w:rsidR="00124A44" w:rsidRPr="00C31462" w:rsidRDefault="00124A44" w:rsidP="00BD2C41">
            <w:r w:rsidRPr="00C31462">
              <w:t>Јун</w:t>
            </w:r>
          </w:p>
        </w:tc>
        <w:tc>
          <w:tcPr>
            <w:tcW w:w="5580" w:type="dxa"/>
          </w:tcPr>
          <w:p w:rsidR="00124A44" w:rsidRPr="00C31462" w:rsidRDefault="00124A44" w:rsidP="00124A44">
            <w:r w:rsidRPr="00C31462">
              <w:t>Израда извештаја о реализацији плана за развој</w:t>
            </w:r>
          </w:p>
          <w:p w:rsidR="00124A44" w:rsidRPr="00C31462" w:rsidRDefault="00124A44" w:rsidP="00124A44">
            <w:r w:rsidRPr="00C31462">
              <w:t>међупредметних компетенција и предузетништва за</w:t>
            </w:r>
          </w:p>
          <w:p w:rsidR="00124A44" w:rsidRPr="00C31462" w:rsidRDefault="007B4050" w:rsidP="00B40994">
            <w:r>
              <w:t>школску 202</w:t>
            </w:r>
            <w:r w:rsidR="00B40994">
              <w:rPr>
                <w:lang w:val="ru-RU"/>
              </w:rPr>
              <w:t>5</w:t>
            </w:r>
            <w:r>
              <w:t>/2</w:t>
            </w:r>
            <w:r w:rsidR="00B40994">
              <w:rPr>
                <w:lang w:val="ru-RU"/>
              </w:rPr>
              <w:t>6</w:t>
            </w:r>
            <w:r w:rsidR="00124A44" w:rsidRPr="00C31462">
              <w:t>.</w:t>
            </w:r>
          </w:p>
        </w:tc>
        <w:tc>
          <w:tcPr>
            <w:tcW w:w="2262" w:type="dxa"/>
          </w:tcPr>
          <w:p w:rsidR="00124A44" w:rsidRPr="00C31462" w:rsidRDefault="00124A44" w:rsidP="003407C9">
            <w:r w:rsidRPr="00C31462">
              <w:t>Тим</w:t>
            </w:r>
          </w:p>
        </w:tc>
      </w:tr>
    </w:tbl>
    <w:p w:rsidR="00490F06" w:rsidRDefault="00490F06" w:rsidP="003407C9"/>
    <w:p w:rsidR="008E033B" w:rsidRDefault="008E033B" w:rsidP="00CE7A79">
      <w:pPr>
        <w:pStyle w:val="ListParagraph"/>
        <w:suppressAutoHyphens w:val="0"/>
        <w:spacing w:after="120"/>
        <w:ind w:left="0"/>
        <w:jc w:val="both"/>
        <w:rPr>
          <w:b/>
          <w:sz w:val="24"/>
          <w:szCs w:val="24"/>
        </w:rPr>
      </w:pPr>
    </w:p>
    <w:p w:rsidR="00CE7A79" w:rsidRPr="00EE46D7" w:rsidRDefault="00CE7A79" w:rsidP="00CE7A79">
      <w:pPr>
        <w:pStyle w:val="ListParagraph"/>
        <w:suppressAutoHyphens w:val="0"/>
        <w:spacing w:after="12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Чланови </w:t>
      </w:r>
      <w:r w:rsidRPr="00EE46D7">
        <w:rPr>
          <w:b/>
          <w:sz w:val="24"/>
          <w:szCs w:val="24"/>
        </w:rPr>
        <w:t>Тим</w:t>
      </w:r>
      <w:r>
        <w:rPr>
          <w:b/>
          <w:sz w:val="24"/>
          <w:szCs w:val="24"/>
        </w:rPr>
        <w:t>а</w:t>
      </w:r>
      <w:r w:rsidRPr="00EE46D7">
        <w:rPr>
          <w:b/>
          <w:sz w:val="24"/>
          <w:szCs w:val="24"/>
        </w:rPr>
        <w:t xml:space="preserve"> за развој међупредметних компетенција и предузетништва</w:t>
      </w:r>
      <w:r>
        <w:rPr>
          <w:b/>
          <w:sz w:val="24"/>
          <w:szCs w:val="24"/>
        </w:rPr>
        <w:t>:</w:t>
      </w:r>
    </w:p>
    <w:p w:rsidR="00CE7A79" w:rsidRPr="00A526C8" w:rsidRDefault="00CE7A79" w:rsidP="00CE7A79">
      <w:pPr>
        <w:pStyle w:val="ListParagraph"/>
        <w:numPr>
          <w:ilvl w:val="0"/>
          <w:numId w:val="35"/>
        </w:numPr>
        <w:suppressAutoHyphens w:val="0"/>
        <w:spacing w:after="120"/>
        <w:jc w:val="both"/>
        <w:rPr>
          <w:b/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Јелена Трајковић, наставник ликовне културе</w:t>
      </w:r>
      <w:r w:rsidR="00A71151">
        <w:rPr>
          <w:sz w:val="24"/>
          <w:szCs w:val="24"/>
          <w:lang w:val="sr-Cyrl-CS"/>
        </w:rPr>
        <w:t xml:space="preserve">, </w:t>
      </w:r>
      <w:r w:rsidR="00A71151" w:rsidRPr="00A526C8">
        <w:rPr>
          <w:b/>
          <w:sz w:val="24"/>
          <w:szCs w:val="24"/>
          <w:lang w:val="sr-Cyrl-CS"/>
        </w:rPr>
        <w:t>координатор тима</w:t>
      </w:r>
    </w:p>
    <w:p w:rsidR="00CE7A79" w:rsidRDefault="00CE7A79" w:rsidP="00CE7A79">
      <w:pPr>
        <w:pStyle w:val="ListParagraph"/>
        <w:numPr>
          <w:ilvl w:val="0"/>
          <w:numId w:val="3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 w:rsidRPr="00EE46D7">
        <w:rPr>
          <w:sz w:val="24"/>
          <w:szCs w:val="24"/>
          <w:lang w:val="sr-Cyrl-CS"/>
        </w:rPr>
        <w:t>Марко Костић, директор школе</w:t>
      </w:r>
    </w:p>
    <w:p w:rsidR="00CE7A79" w:rsidRDefault="00B328A6" w:rsidP="00CE7A79">
      <w:pPr>
        <w:pStyle w:val="ListParagraph"/>
        <w:numPr>
          <w:ilvl w:val="0"/>
          <w:numId w:val="3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Новак Новаковић</w:t>
      </w:r>
      <w:r w:rsidR="00CE7A79">
        <w:rPr>
          <w:sz w:val="24"/>
          <w:szCs w:val="24"/>
          <w:lang w:val="sr-Cyrl-CS"/>
        </w:rPr>
        <w:t>, наставник физичког васпитања</w:t>
      </w:r>
    </w:p>
    <w:p w:rsidR="00CE7A79" w:rsidRDefault="00CE7A79" w:rsidP="00CE7A79">
      <w:pPr>
        <w:pStyle w:val="ListParagraph"/>
        <w:numPr>
          <w:ilvl w:val="0"/>
          <w:numId w:val="3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lastRenderedPageBreak/>
        <w:t>Оливера Гавриловић, наставник музичке културе</w:t>
      </w:r>
    </w:p>
    <w:p w:rsidR="00CE7A79" w:rsidRDefault="00CE7A79" w:rsidP="00CE7A79">
      <w:pPr>
        <w:pStyle w:val="ListParagraph"/>
        <w:numPr>
          <w:ilvl w:val="0"/>
          <w:numId w:val="3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Славица Здравковић, наставник хемије</w:t>
      </w:r>
    </w:p>
    <w:p w:rsidR="00CE7A79" w:rsidRDefault="00CE7A79" w:rsidP="00CE7A79">
      <w:pPr>
        <w:pStyle w:val="ListParagraph"/>
        <w:numPr>
          <w:ilvl w:val="0"/>
          <w:numId w:val="3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Горан Булатовић, представник локалне самоуправе</w:t>
      </w:r>
    </w:p>
    <w:p w:rsidR="00CE7A79" w:rsidRDefault="00B40994" w:rsidP="00CE7A79">
      <w:pPr>
        <w:pStyle w:val="ListParagraph"/>
        <w:numPr>
          <w:ilvl w:val="0"/>
          <w:numId w:val="3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Наталија Филиповић</w:t>
      </w:r>
      <w:r w:rsidR="00CE7A79">
        <w:rPr>
          <w:sz w:val="24"/>
          <w:szCs w:val="24"/>
          <w:lang w:val="sr-Cyrl-CS"/>
        </w:rPr>
        <w:t>, представник савета родитеља</w:t>
      </w:r>
    </w:p>
    <w:p w:rsidR="00F24069" w:rsidRPr="006E7675" w:rsidRDefault="00B40994" w:rsidP="006E7675">
      <w:pPr>
        <w:pStyle w:val="ListParagraph"/>
        <w:numPr>
          <w:ilvl w:val="0"/>
          <w:numId w:val="35"/>
        </w:numPr>
        <w:suppressAutoHyphens w:val="0"/>
        <w:spacing w:after="12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/>
        </w:rPr>
        <w:t>Радан Леповић</w:t>
      </w:r>
      <w:r w:rsidR="00A71151">
        <w:rPr>
          <w:sz w:val="24"/>
          <w:szCs w:val="24"/>
          <w:lang w:val="sr-Cyrl-CS"/>
        </w:rPr>
        <w:t>, представник Ученичког парламента</w:t>
      </w:r>
    </w:p>
    <w:p w:rsidR="00F24069" w:rsidRDefault="00F24069">
      <w:pPr>
        <w:jc w:val="center"/>
        <w:rPr>
          <w:b/>
          <w:sz w:val="28"/>
        </w:rPr>
      </w:pPr>
    </w:p>
    <w:p w:rsidR="00F24069" w:rsidRDefault="00F24069">
      <w:pPr>
        <w:jc w:val="center"/>
        <w:rPr>
          <w:b/>
          <w:sz w:val="28"/>
        </w:rPr>
      </w:pPr>
    </w:p>
    <w:p w:rsidR="00CB1089" w:rsidRDefault="00CB1089">
      <w:pPr>
        <w:jc w:val="center"/>
        <w:rPr>
          <w:b/>
          <w:sz w:val="28"/>
        </w:rPr>
      </w:pPr>
    </w:p>
    <w:p w:rsidR="00CB1089" w:rsidRPr="00CB1089" w:rsidRDefault="00CB1089">
      <w:pPr>
        <w:jc w:val="center"/>
        <w:rPr>
          <w:b/>
          <w:sz w:val="28"/>
        </w:rPr>
      </w:pPr>
    </w:p>
    <w:p w:rsidR="00AA20E4" w:rsidRDefault="00AA20E4">
      <w:pPr>
        <w:jc w:val="center"/>
        <w:rPr>
          <w:b/>
          <w:sz w:val="28"/>
          <w:lang/>
        </w:rPr>
      </w:pPr>
    </w:p>
    <w:p w:rsidR="00B40994" w:rsidRDefault="00B40994">
      <w:pPr>
        <w:jc w:val="center"/>
        <w:rPr>
          <w:b/>
          <w:sz w:val="28"/>
          <w:lang/>
        </w:rPr>
      </w:pPr>
    </w:p>
    <w:p w:rsidR="00B40994" w:rsidRPr="00B40994" w:rsidRDefault="00B40994">
      <w:pPr>
        <w:jc w:val="center"/>
        <w:rPr>
          <w:b/>
          <w:sz w:val="28"/>
          <w:lang/>
        </w:rPr>
      </w:pPr>
    </w:p>
    <w:p w:rsidR="008B465F" w:rsidRPr="00B44E26" w:rsidRDefault="008B465F">
      <w:pPr>
        <w:jc w:val="center"/>
        <w:rPr>
          <w:b/>
          <w:sz w:val="28"/>
        </w:rPr>
      </w:pPr>
    </w:p>
    <w:p w:rsidR="002A27AF" w:rsidRPr="00183308" w:rsidRDefault="005941E9">
      <w:pPr>
        <w:jc w:val="center"/>
        <w:rPr>
          <w:b/>
          <w:sz w:val="28"/>
          <w:lang w:val="sr-Cyrl-CS"/>
        </w:rPr>
      </w:pPr>
      <w:r w:rsidRPr="00183308">
        <w:rPr>
          <w:b/>
          <w:sz w:val="28"/>
          <w:lang w:val="en-US"/>
        </w:rPr>
        <w:t>VI</w:t>
      </w:r>
      <w:r w:rsidR="002A27AF" w:rsidRPr="00183308">
        <w:rPr>
          <w:b/>
          <w:sz w:val="28"/>
          <w:lang w:val="sr-Cyrl-CS"/>
        </w:rPr>
        <w:t xml:space="preserve"> </w:t>
      </w:r>
      <w:r w:rsidR="00183308" w:rsidRPr="00183308">
        <w:rPr>
          <w:b/>
          <w:sz w:val="28"/>
          <w:lang w:val="sr-Cyrl-CS"/>
        </w:rPr>
        <w:t>ПРОГРАМ</w:t>
      </w:r>
      <w:r w:rsidR="00800168" w:rsidRPr="00183308">
        <w:rPr>
          <w:b/>
          <w:sz w:val="28"/>
          <w:lang w:val="sr-Cyrl-CS"/>
        </w:rPr>
        <w:t xml:space="preserve"> </w:t>
      </w:r>
      <w:r w:rsidR="002A27AF" w:rsidRPr="00183308">
        <w:rPr>
          <w:b/>
          <w:sz w:val="28"/>
          <w:lang w:val="sr-Cyrl-CS"/>
        </w:rPr>
        <w:t>САРАДЊЕ СА ДРУШТВЕНОМ СРЕДИНОМ</w:t>
      </w:r>
    </w:p>
    <w:p w:rsidR="00183308" w:rsidRDefault="00183308">
      <w:pPr>
        <w:jc w:val="center"/>
        <w:rPr>
          <w:b/>
          <w:sz w:val="28"/>
          <w:lang w:val="sr-Cyrl-CS"/>
        </w:rPr>
      </w:pPr>
    </w:p>
    <w:p w:rsidR="00183308" w:rsidRPr="00183308" w:rsidRDefault="00183308">
      <w:pPr>
        <w:jc w:val="center"/>
        <w:rPr>
          <w:b/>
          <w:sz w:val="28"/>
          <w:lang w:val="sr-Cyrl-CS"/>
        </w:rPr>
      </w:pPr>
    </w:p>
    <w:p w:rsidR="00183308" w:rsidRPr="00183308" w:rsidRDefault="004508B3" w:rsidP="00183308">
      <w:pPr>
        <w:tabs>
          <w:tab w:val="left" w:pos="9360"/>
        </w:tabs>
        <w:ind w:right="22"/>
        <w:rPr>
          <w:bCs/>
          <w:sz w:val="28"/>
          <w:szCs w:val="28"/>
          <w:lang w:val="sr-Cyrl-CS"/>
        </w:rPr>
      </w:pPr>
      <w:bookmarkStart w:id="35" w:name="_Toc430451257"/>
      <w:r>
        <w:rPr>
          <w:bCs/>
          <w:sz w:val="28"/>
          <w:szCs w:val="28"/>
          <w:lang w:val="sr-Cyrl-CS"/>
        </w:rPr>
        <w:t xml:space="preserve">6. </w:t>
      </w:r>
      <w:r w:rsidR="00183308" w:rsidRPr="00183308">
        <w:rPr>
          <w:bCs/>
          <w:sz w:val="28"/>
          <w:szCs w:val="28"/>
          <w:lang w:val="sr-Cyrl-CS"/>
        </w:rPr>
        <w:t>1. Програм сарадње са родитељима</w:t>
      </w:r>
      <w:bookmarkEnd w:id="35"/>
    </w:p>
    <w:p w:rsidR="00183308" w:rsidRPr="00183308" w:rsidRDefault="00183308" w:rsidP="00183308">
      <w:pPr>
        <w:tabs>
          <w:tab w:val="left" w:pos="9360"/>
        </w:tabs>
        <w:ind w:right="22"/>
        <w:rPr>
          <w:bCs/>
          <w:sz w:val="28"/>
          <w:szCs w:val="28"/>
          <w:lang w:val="sr-Cyrl-CS"/>
        </w:rPr>
      </w:pPr>
    </w:p>
    <w:p w:rsidR="00183308" w:rsidRPr="00183308" w:rsidRDefault="004508B3" w:rsidP="00183308">
      <w:pPr>
        <w:ind w:right="22"/>
        <w:rPr>
          <w:bCs/>
          <w:sz w:val="28"/>
          <w:szCs w:val="28"/>
          <w:lang w:val="sr-Cyrl-CS"/>
        </w:rPr>
      </w:pPr>
      <w:bookmarkStart w:id="36" w:name="_Toc430451258"/>
      <w:r>
        <w:rPr>
          <w:bCs/>
          <w:sz w:val="28"/>
          <w:szCs w:val="28"/>
          <w:lang w:val="sr-Cyrl-CS"/>
        </w:rPr>
        <w:t xml:space="preserve">6. </w:t>
      </w:r>
      <w:r w:rsidR="00183308" w:rsidRPr="00183308">
        <w:rPr>
          <w:bCs/>
          <w:sz w:val="28"/>
          <w:szCs w:val="28"/>
          <w:lang w:val="sr-Cyrl-CS"/>
        </w:rPr>
        <w:t xml:space="preserve">2. Програм сарадње са </w:t>
      </w:r>
      <w:bookmarkEnd w:id="36"/>
      <w:r w:rsidR="00183308">
        <w:rPr>
          <w:bCs/>
          <w:sz w:val="28"/>
          <w:szCs w:val="28"/>
          <w:lang w:val="sr-Cyrl-CS"/>
        </w:rPr>
        <w:t>друштвеним институцијма</w:t>
      </w:r>
    </w:p>
    <w:p w:rsidR="00183308" w:rsidRPr="00183308" w:rsidRDefault="00183308">
      <w:pPr>
        <w:jc w:val="center"/>
        <w:rPr>
          <w:sz w:val="24"/>
          <w:lang w:val="sr-Cyrl-CS"/>
        </w:rPr>
      </w:pPr>
    </w:p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183308" w:rsidRPr="00183308" w:rsidRDefault="004508B3" w:rsidP="00183308">
      <w:pPr>
        <w:pStyle w:val="Heading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</w:t>
      </w:r>
      <w:r w:rsidR="00183308" w:rsidRPr="00183308">
        <w:rPr>
          <w:rFonts w:ascii="Times New Roman" w:hAnsi="Times New Roman" w:cs="Times New Roman"/>
          <w:b/>
        </w:rPr>
        <w:t>1.  Програм сарадње са родитељима</w:t>
      </w:r>
    </w:p>
    <w:p w:rsidR="00183308" w:rsidRPr="00183308" w:rsidRDefault="00183308" w:rsidP="00183308">
      <w:pPr>
        <w:tabs>
          <w:tab w:val="left" w:pos="9360"/>
        </w:tabs>
        <w:ind w:right="22" w:firstLine="720"/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4"/>
        <w:gridCol w:w="2393"/>
        <w:gridCol w:w="2393"/>
        <w:gridCol w:w="2393"/>
      </w:tblGrid>
      <w:tr w:rsidR="00183308" w:rsidRPr="00183308" w:rsidTr="006D7F80">
        <w:trPr>
          <w:trHeight w:val="756"/>
        </w:trPr>
        <w:tc>
          <w:tcPr>
            <w:tcW w:w="1250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183308">
              <w:rPr>
                <w:sz w:val="24"/>
                <w:szCs w:val="24"/>
                <w:lang w:val="sr-Cyrl-CS"/>
              </w:rPr>
              <w:t>Активности</w:t>
            </w:r>
          </w:p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</w:p>
        </w:tc>
        <w:tc>
          <w:tcPr>
            <w:tcW w:w="1250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183308">
              <w:rPr>
                <w:sz w:val="24"/>
                <w:szCs w:val="24"/>
                <w:lang w:val="sr-Cyrl-CS"/>
              </w:rPr>
              <w:t>Носиоци</w:t>
            </w:r>
          </w:p>
        </w:tc>
        <w:tc>
          <w:tcPr>
            <w:tcW w:w="1250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183308">
              <w:rPr>
                <w:sz w:val="24"/>
                <w:szCs w:val="24"/>
                <w:lang w:val="sr-Cyrl-CS"/>
              </w:rPr>
              <w:t>Начин реализације</w:t>
            </w:r>
          </w:p>
        </w:tc>
        <w:tc>
          <w:tcPr>
            <w:tcW w:w="1250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183308">
              <w:rPr>
                <w:sz w:val="24"/>
                <w:szCs w:val="24"/>
                <w:lang w:val="sr-Cyrl-CS"/>
              </w:rPr>
              <w:t>Време реализације</w:t>
            </w:r>
          </w:p>
        </w:tc>
      </w:tr>
      <w:tr w:rsidR="00183308" w:rsidRPr="00B23261" w:rsidTr="006D7F80">
        <w:trPr>
          <w:trHeight w:val="839"/>
        </w:trPr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183308">
              <w:rPr>
                <w:sz w:val="24"/>
                <w:szCs w:val="24"/>
                <w:lang w:val="sr-Cyrl-CS"/>
              </w:rPr>
              <w:t>Родитељски састанци</w:t>
            </w:r>
          </w:p>
        </w:tc>
        <w:tc>
          <w:tcPr>
            <w:tcW w:w="1250" w:type="pct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183308">
              <w:rPr>
                <w:sz w:val="24"/>
                <w:szCs w:val="24"/>
                <w:lang w:val="sr-Cyrl-CS"/>
              </w:rPr>
              <w:t>Наставници,</w:t>
            </w:r>
          </w:p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183308">
              <w:rPr>
                <w:sz w:val="24"/>
                <w:szCs w:val="24"/>
                <w:lang w:val="sr-Cyrl-CS"/>
              </w:rPr>
              <w:t>родитељи</w:t>
            </w:r>
          </w:p>
        </w:tc>
        <w:tc>
          <w:tcPr>
            <w:tcW w:w="1250" w:type="pct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183308">
              <w:rPr>
                <w:sz w:val="24"/>
                <w:szCs w:val="24"/>
                <w:lang w:val="sr-Cyrl-CS"/>
              </w:rPr>
              <w:t>Састанак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183308">
              <w:rPr>
                <w:sz w:val="24"/>
                <w:szCs w:val="24"/>
                <w:lang w:val="sr-Cyrl-CS"/>
              </w:rPr>
              <w:t>Током школске годи</w:t>
            </w:r>
            <w:r w:rsidRPr="00B23261">
              <w:rPr>
                <w:sz w:val="24"/>
                <w:szCs w:val="24"/>
              </w:rPr>
              <w:t>не</w:t>
            </w:r>
          </w:p>
        </w:tc>
      </w:tr>
      <w:tr w:rsidR="00183308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Индивидуални разговори са родитељима</w:t>
            </w:r>
          </w:p>
        </w:tc>
        <w:tc>
          <w:tcPr>
            <w:tcW w:w="1250" w:type="pct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Наставници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По потреби</w:t>
            </w:r>
          </w:p>
        </w:tc>
      </w:tr>
      <w:tr w:rsidR="00183308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Приредба поводом Дана школе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Наставници, ученици, родитељи, суграђани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Посета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Септембар</w:t>
            </w:r>
          </w:p>
        </w:tc>
      </w:tr>
      <w:tr w:rsidR="00183308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Приредба поводом школске славе Свети Саве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Наставници, ученици, родитељи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Посета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Јануар</w:t>
            </w:r>
          </w:p>
        </w:tc>
      </w:tr>
      <w:tr w:rsidR="00183308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„Интересовања родитеља“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Родитељи, наставници, ученици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Посета и разговори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Мај</w:t>
            </w:r>
          </w:p>
        </w:tc>
      </w:tr>
      <w:tr w:rsidR="00183308" w:rsidRPr="00B23261" w:rsidTr="006D7F80">
        <w:tc>
          <w:tcPr>
            <w:tcW w:w="1250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Гост-родитељ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Наставници, родитељи, ученици</w:t>
            </w:r>
          </w:p>
        </w:tc>
        <w:tc>
          <w:tcPr>
            <w:tcW w:w="1250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Посета и разговори</w:t>
            </w:r>
          </w:p>
        </w:tc>
        <w:tc>
          <w:tcPr>
            <w:tcW w:w="1250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школске године</w:t>
            </w:r>
          </w:p>
        </w:tc>
      </w:tr>
    </w:tbl>
    <w:p w:rsidR="008E033B" w:rsidRPr="008B465F" w:rsidRDefault="008E033B" w:rsidP="00183308">
      <w:pPr>
        <w:rPr>
          <w:b/>
          <w:i/>
        </w:rPr>
      </w:pPr>
      <w:bookmarkStart w:id="37" w:name="_Toc366702210"/>
      <w:bookmarkStart w:id="38" w:name="_Toc366874797"/>
      <w:bookmarkStart w:id="39" w:name="_Toc430004818"/>
    </w:p>
    <w:p w:rsidR="008E033B" w:rsidRDefault="008E033B" w:rsidP="00183308">
      <w:pPr>
        <w:rPr>
          <w:b/>
          <w:i/>
          <w:lang w:val="sr-Cyrl-CS"/>
        </w:rPr>
      </w:pPr>
    </w:p>
    <w:p w:rsidR="00183308" w:rsidRDefault="00183308" w:rsidP="00183308">
      <w:pPr>
        <w:rPr>
          <w:b/>
          <w:i/>
          <w:lang w:val="sr-Cyrl-CS"/>
        </w:rPr>
      </w:pPr>
    </w:p>
    <w:p w:rsidR="00183308" w:rsidRPr="00183308" w:rsidRDefault="004508B3" w:rsidP="00183308">
      <w:pPr>
        <w:rPr>
          <w:b/>
          <w:i/>
          <w:sz w:val="28"/>
          <w:szCs w:val="28"/>
          <w:lang w:val="tn-ZA"/>
        </w:rPr>
      </w:pPr>
      <w:r>
        <w:rPr>
          <w:b/>
          <w:sz w:val="28"/>
          <w:szCs w:val="28"/>
          <w:lang w:val="sr-Cyrl-CS"/>
        </w:rPr>
        <w:t xml:space="preserve">6. </w:t>
      </w:r>
      <w:r w:rsidR="00183308" w:rsidRPr="00183308">
        <w:rPr>
          <w:b/>
          <w:sz w:val="28"/>
          <w:szCs w:val="28"/>
          <w:lang w:val="tn-ZA"/>
        </w:rPr>
        <w:t>2. Програм сарадње са друштвеним институцијама</w:t>
      </w:r>
      <w:bookmarkEnd w:id="37"/>
      <w:bookmarkEnd w:id="38"/>
      <w:bookmarkEnd w:id="39"/>
    </w:p>
    <w:p w:rsidR="00183308" w:rsidRDefault="00183308" w:rsidP="00183308">
      <w:pPr>
        <w:rPr>
          <w:lang w:val="sr-Cyrl-CS"/>
        </w:rPr>
      </w:pPr>
    </w:p>
    <w:p w:rsidR="00183308" w:rsidRPr="00183308" w:rsidRDefault="00183308" w:rsidP="00183308">
      <w:pPr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97"/>
        <w:gridCol w:w="2223"/>
        <w:gridCol w:w="1985"/>
        <w:gridCol w:w="1637"/>
        <w:gridCol w:w="1731"/>
      </w:tblGrid>
      <w:tr w:rsidR="00183308" w:rsidRPr="00183308" w:rsidTr="00183308">
        <w:trPr>
          <w:trHeight w:val="725"/>
        </w:trPr>
        <w:tc>
          <w:tcPr>
            <w:tcW w:w="1043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tn-ZA"/>
              </w:rPr>
            </w:pPr>
            <w:r w:rsidRPr="00183308">
              <w:rPr>
                <w:sz w:val="24"/>
                <w:szCs w:val="24"/>
                <w:lang w:val="tn-ZA"/>
              </w:rPr>
              <w:lastRenderedPageBreak/>
              <w:t xml:space="preserve">Институција са којом се сарађује </w:t>
            </w:r>
          </w:p>
        </w:tc>
        <w:tc>
          <w:tcPr>
            <w:tcW w:w="1161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tn-ZA"/>
              </w:rPr>
            </w:pPr>
            <w:r w:rsidRPr="00183308">
              <w:rPr>
                <w:sz w:val="24"/>
                <w:szCs w:val="24"/>
                <w:lang w:val="tn-ZA"/>
              </w:rPr>
              <w:t>Садржај сарадње</w:t>
            </w:r>
          </w:p>
        </w:tc>
        <w:tc>
          <w:tcPr>
            <w:tcW w:w="1037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tn-ZA"/>
              </w:rPr>
            </w:pPr>
            <w:r w:rsidRPr="00183308">
              <w:rPr>
                <w:sz w:val="24"/>
                <w:szCs w:val="24"/>
                <w:lang w:val="tn-ZA"/>
              </w:rPr>
              <w:t>Облик сарадње</w:t>
            </w:r>
          </w:p>
        </w:tc>
        <w:tc>
          <w:tcPr>
            <w:tcW w:w="855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tn-ZA"/>
              </w:rPr>
            </w:pPr>
            <w:r w:rsidRPr="00183308">
              <w:rPr>
                <w:sz w:val="24"/>
                <w:szCs w:val="24"/>
                <w:lang w:val="tn-ZA"/>
              </w:rPr>
              <w:t xml:space="preserve">Време реализације </w:t>
            </w:r>
          </w:p>
        </w:tc>
        <w:tc>
          <w:tcPr>
            <w:tcW w:w="904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tn-ZA"/>
              </w:rPr>
            </w:pPr>
            <w:r w:rsidRPr="00183308">
              <w:rPr>
                <w:sz w:val="24"/>
                <w:szCs w:val="24"/>
                <w:lang w:val="tn-ZA"/>
              </w:rPr>
              <w:t>Реализатори</w:t>
            </w:r>
          </w:p>
        </w:tc>
      </w:tr>
      <w:tr w:rsidR="00183308" w:rsidRPr="00B23261" w:rsidTr="00183308">
        <w:trPr>
          <w:trHeight w:val="1052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4508B3" w:rsidRDefault="00183308" w:rsidP="006D7F8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  <w:r w:rsidRPr="004508B3">
              <w:rPr>
                <w:sz w:val="24"/>
                <w:szCs w:val="24"/>
                <w:lang w:val="sr-Cyrl-CS"/>
              </w:rPr>
              <w:t>. Средње школе</w:t>
            </w:r>
          </w:p>
        </w:tc>
        <w:tc>
          <w:tcPr>
            <w:tcW w:w="1161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4508B3">
              <w:rPr>
                <w:sz w:val="24"/>
                <w:szCs w:val="24"/>
                <w:lang w:val="sr-Cyrl-CS"/>
              </w:rPr>
              <w:t>-презентаци</w:t>
            </w:r>
            <w:r w:rsidRPr="00B23261">
              <w:rPr>
                <w:sz w:val="24"/>
                <w:szCs w:val="24"/>
              </w:rPr>
              <w:t>је образовних профила</w:t>
            </w: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-предавања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-друго полугође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-професори средњих школа</w:t>
            </w:r>
          </w:p>
        </w:tc>
      </w:tr>
      <w:tr w:rsidR="00183308" w:rsidRPr="00B23261" w:rsidTr="00183308">
        <w:trPr>
          <w:trHeight w:val="1052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</w:t>
            </w:r>
            <w:r w:rsidRPr="002A1016">
              <w:rPr>
                <w:sz w:val="24"/>
                <w:szCs w:val="24"/>
                <w:lang w:val="ru-RU"/>
              </w:rPr>
              <w:t xml:space="preserve">. Основна школа </w:t>
            </w:r>
            <w:r>
              <w:rPr>
                <w:sz w:val="24"/>
                <w:szCs w:val="24"/>
                <w:lang w:val="sr-Cyrl-CS"/>
              </w:rPr>
              <w:t>''Горња Јабланица'' Медвеђа</w:t>
            </w:r>
          </w:p>
        </w:tc>
        <w:tc>
          <w:tcPr>
            <w:tcW w:w="1161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-спортске активности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-извођење школских и позоришних представа</w:t>
            </w:r>
          </w:p>
        </w:tc>
        <w:tc>
          <w:tcPr>
            <w:tcW w:w="1037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Спортска</w:t>
            </w:r>
            <w:r>
              <w:rPr>
                <w:sz w:val="24"/>
                <w:szCs w:val="24"/>
                <w:lang w:val="sr-Cyrl-CS"/>
              </w:rPr>
              <w:t xml:space="preserve"> </w:t>
            </w:r>
            <w:r w:rsidRPr="002A1016">
              <w:rPr>
                <w:sz w:val="24"/>
                <w:szCs w:val="24"/>
                <w:lang w:val="ru-RU"/>
              </w:rPr>
              <w:t>такмичења,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-креативне радионице,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-приредбе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-током школске године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-наставници разредне наставе</w:t>
            </w:r>
          </w:p>
        </w:tc>
      </w:tr>
      <w:tr w:rsidR="00183308" w:rsidRPr="002A1016" w:rsidTr="00183308">
        <w:trPr>
          <w:trHeight w:val="2086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183308" w:rsidRDefault="00183308" w:rsidP="00183308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</w:t>
            </w:r>
            <w:r w:rsidRPr="00B23261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sr-Cyrl-CS"/>
              </w:rPr>
              <w:t>Предшколска установа ''Младост'' Медвеђа</w:t>
            </w:r>
          </w:p>
        </w:tc>
        <w:tc>
          <w:tcPr>
            <w:tcW w:w="1161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-упознавање са карактеристикама деце која похађају предшколски програм</w:t>
            </w:r>
          </w:p>
        </w:tc>
        <w:tc>
          <w:tcPr>
            <w:tcW w:w="1037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-сарадња, посета предшколске групе школи, посета учитеља вртићу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-друго полугође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2A1016">
              <w:rPr>
                <w:sz w:val="24"/>
                <w:szCs w:val="24"/>
                <w:lang w:val="ru-RU"/>
              </w:rPr>
              <w:t>-стручн</w:t>
            </w:r>
            <w:r>
              <w:rPr>
                <w:sz w:val="24"/>
                <w:szCs w:val="24"/>
                <w:lang w:val="sr-Cyrl-CS"/>
              </w:rPr>
              <w:t>и</w:t>
            </w:r>
            <w:r w:rsidRPr="002A1016">
              <w:rPr>
                <w:sz w:val="24"/>
                <w:szCs w:val="24"/>
                <w:lang w:val="ru-RU"/>
              </w:rPr>
              <w:t xml:space="preserve"> сарадни</w:t>
            </w:r>
            <w:r>
              <w:rPr>
                <w:sz w:val="24"/>
                <w:szCs w:val="24"/>
                <w:lang w:val="sr-Cyrl-CS"/>
              </w:rPr>
              <w:t>к</w:t>
            </w:r>
            <w:r w:rsidRPr="002A1016">
              <w:rPr>
                <w:sz w:val="24"/>
                <w:szCs w:val="24"/>
                <w:lang w:val="ru-RU"/>
              </w:rPr>
              <w:t xml:space="preserve"> вртића и</w:t>
            </w:r>
            <w:r>
              <w:rPr>
                <w:sz w:val="24"/>
                <w:szCs w:val="24"/>
                <w:lang w:val="sr-Cyrl-CS"/>
              </w:rPr>
              <w:t xml:space="preserve"> директор школе</w:t>
            </w:r>
          </w:p>
        </w:tc>
      </w:tr>
      <w:tr w:rsidR="00183308" w:rsidRPr="00B23261" w:rsidTr="00183308">
        <w:trPr>
          <w:trHeight w:val="994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4</w:t>
            </w:r>
            <w:r w:rsidRPr="00B23261">
              <w:rPr>
                <w:sz w:val="24"/>
                <w:szCs w:val="24"/>
              </w:rPr>
              <w:t>.Полицијска управа</w:t>
            </w:r>
          </w:p>
        </w:tc>
        <w:tc>
          <w:tcPr>
            <w:tcW w:w="1161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-предавање о безбедности у саобраћају</w:t>
            </w: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-разговори, предавања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-током школске године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-службеници Полицијске управе</w:t>
            </w:r>
          </w:p>
        </w:tc>
      </w:tr>
      <w:tr w:rsidR="00183308" w:rsidRPr="00B23261" w:rsidTr="00183308">
        <w:trPr>
          <w:trHeight w:val="916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  <w:r w:rsidRPr="00B23261">
              <w:rPr>
                <w:sz w:val="24"/>
                <w:szCs w:val="24"/>
              </w:rPr>
              <w:t>. Здравствени центар</w:t>
            </w:r>
          </w:p>
        </w:tc>
        <w:tc>
          <w:tcPr>
            <w:tcW w:w="1161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-превентивне активности</w:t>
            </w: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 предавања и систематски прегледи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 xml:space="preserve">-током шк.године 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-здравствени радници</w:t>
            </w:r>
          </w:p>
        </w:tc>
      </w:tr>
      <w:tr w:rsidR="00183308" w:rsidRPr="002A1016" w:rsidTr="00183308">
        <w:trPr>
          <w:trHeight w:val="2569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6</w:t>
            </w:r>
            <w:r w:rsidRPr="00B23261">
              <w:rPr>
                <w:sz w:val="24"/>
                <w:szCs w:val="24"/>
              </w:rPr>
              <w:t>. Центар за социјални рад</w:t>
            </w:r>
          </w:p>
        </w:tc>
        <w:tc>
          <w:tcPr>
            <w:tcW w:w="1161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 упознавање са поремећеним породичним односима појединих ученика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-помоћ социјално угроженим породицама</w:t>
            </w: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-разговори. посета школи, праћење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-током шк. године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 стручни сарадници Центр</w:t>
            </w:r>
            <w:r>
              <w:rPr>
                <w:sz w:val="24"/>
                <w:szCs w:val="24"/>
                <w:lang w:val="sr-Cyrl-CS"/>
              </w:rPr>
              <w:t>а</w:t>
            </w:r>
            <w:r w:rsidRPr="002A1016">
              <w:rPr>
                <w:sz w:val="24"/>
                <w:szCs w:val="24"/>
                <w:lang w:val="ru-RU"/>
              </w:rPr>
              <w:t>, наставници и родитељи</w:t>
            </w:r>
          </w:p>
        </w:tc>
      </w:tr>
      <w:tr w:rsidR="00183308" w:rsidRPr="00B23261" w:rsidTr="00183308"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7</w:t>
            </w:r>
            <w:r w:rsidRPr="00B23261">
              <w:rPr>
                <w:sz w:val="24"/>
                <w:szCs w:val="24"/>
              </w:rPr>
              <w:t>. Црвени крст</w:t>
            </w:r>
          </w:p>
        </w:tc>
        <w:tc>
          <w:tcPr>
            <w:tcW w:w="1161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-хуманитарне акције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-предавање о Хиву</w:t>
            </w: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 xml:space="preserve">акција 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предавање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Током шк. год.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1.децембар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-активисти Црвеног крста</w:t>
            </w:r>
          </w:p>
        </w:tc>
      </w:tr>
      <w:tr w:rsidR="00183308" w:rsidRPr="002A1016" w:rsidTr="00183308">
        <w:trPr>
          <w:trHeight w:val="1407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183308" w:rsidRDefault="009947CD" w:rsidP="00183308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</w:t>
            </w:r>
            <w:r w:rsidR="00183308" w:rsidRPr="00B23261">
              <w:rPr>
                <w:sz w:val="24"/>
                <w:szCs w:val="24"/>
              </w:rPr>
              <w:t xml:space="preserve">. СО </w:t>
            </w:r>
            <w:r w:rsidR="00183308">
              <w:rPr>
                <w:sz w:val="24"/>
                <w:szCs w:val="24"/>
                <w:lang w:val="sr-Cyrl-CS"/>
              </w:rPr>
              <w:t>Медвеђа</w:t>
            </w:r>
          </w:p>
        </w:tc>
        <w:tc>
          <w:tcPr>
            <w:tcW w:w="1161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Пријем ученика поводом  Дечије недеље, и поводом доделе похвала и награда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-посете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-такмичење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Октобар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Јун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Директор,</w:t>
            </w:r>
          </w:p>
          <w:p w:rsidR="00183308" w:rsidRPr="00183308" w:rsidRDefault="00183308" w:rsidP="006D7F80">
            <w:pPr>
              <w:rPr>
                <w:sz w:val="24"/>
                <w:szCs w:val="24"/>
                <w:lang w:val="sr-Cyrl-CS"/>
              </w:rPr>
            </w:pPr>
            <w:r w:rsidRPr="002A1016">
              <w:rPr>
                <w:sz w:val="24"/>
                <w:szCs w:val="24"/>
                <w:lang w:val="ru-RU"/>
              </w:rPr>
              <w:t>Одељењске старешине</w:t>
            </w:r>
            <w:r>
              <w:rPr>
                <w:sz w:val="24"/>
                <w:szCs w:val="24"/>
                <w:lang w:val="sr-Cyrl-CS"/>
              </w:rPr>
              <w:t>,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sr-Cyrl-CS"/>
              </w:rPr>
              <w:t>П</w:t>
            </w:r>
            <w:r w:rsidRPr="002A1016">
              <w:rPr>
                <w:sz w:val="24"/>
                <w:szCs w:val="24"/>
                <w:lang w:val="ru-RU"/>
              </w:rPr>
              <w:t>редседник општине</w:t>
            </w:r>
          </w:p>
        </w:tc>
      </w:tr>
      <w:tr w:rsidR="00183308" w:rsidRPr="00B23261" w:rsidTr="00183308">
        <w:trPr>
          <w:trHeight w:val="1448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B23261" w:rsidRDefault="009947CD" w:rsidP="006D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t>9</w:t>
            </w:r>
            <w:r w:rsidR="00183308" w:rsidRPr="00B23261">
              <w:rPr>
                <w:sz w:val="24"/>
                <w:szCs w:val="24"/>
              </w:rPr>
              <w:t>. Градска библиотека</w:t>
            </w:r>
          </w:p>
        </w:tc>
        <w:tc>
          <w:tcPr>
            <w:tcW w:w="1161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-учлањење основаца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-књижевни сусрети</w:t>
            </w: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-посете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разговори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-током школске године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-библотекар</w:t>
            </w:r>
          </w:p>
          <w:p w:rsidR="00183308" w:rsidRPr="00B23261" w:rsidRDefault="009947CD" w:rsidP="00994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-наставни</w:t>
            </w:r>
            <w:r>
              <w:rPr>
                <w:sz w:val="24"/>
                <w:szCs w:val="24"/>
                <w:lang w:val="sr-Cyrl-CS"/>
              </w:rPr>
              <w:t>к</w:t>
            </w:r>
            <w:r w:rsidR="00183308" w:rsidRPr="00B232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CS"/>
              </w:rPr>
              <w:t>с</w:t>
            </w:r>
            <w:r w:rsidR="00183308" w:rsidRPr="00B23261">
              <w:rPr>
                <w:sz w:val="24"/>
                <w:szCs w:val="24"/>
              </w:rPr>
              <w:t>рпског језика</w:t>
            </w:r>
          </w:p>
        </w:tc>
      </w:tr>
      <w:tr w:rsidR="00183308" w:rsidRPr="00B23261" w:rsidTr="00183308">
        <w:trPr>
          <w:trHeight w:val="945"/>
        </w:trPr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9947CD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lastRenderedPageBreak/>
              <w:t>1</w:t>
            </w:r>
            <w:r w:rsidR="009947CD">
              <w:rPr>
                <w:sz w:val="24"/>
                <w:szCs w:val="24"/>
                <w:lang w:val="sr-Cyrl-CS"/>
              </w:rPr>
              <w:t>0</w:t>
            </w:r>
            <w:r w:rsidRPr="00B23261">
              <w:rPr>
                <w:sz w:val="24"/>
                <w:szCs w:val="24"/>
              </w:rPr>
              <w:t>. Ватрогасна служба</w:t>
            </w:r>
          </w:p>
        </w:tc>
        <w:tc>
          <w:tcPr>
            <w:tcW w:w="1161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-посета</w:t>
            </w:r>
          </w:p>
        </w:tc>
        <w:tc>
          <w:tcPr>
            <w:tcW w:w="1037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-предавање и демонстрација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-противпожарна обука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 током школске године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-ватрогасци, ученици и наставници</w:t>
            </w:r>
          </w:p>
        </w:tc>
      </w:tr>
      <w:tr w:rsidR="00183308" w:rsidRPr="00B23261" w:rsidTr="00183308"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1</w:t>
            </w:r>
            <w:r w:rsidR="009947CD">
              <w:rPr>
                <w:sz w:val="24"/>
                <w:szCs w:val="24"/>
                <w:lang w:val="sr-Cyrl-CS"/>
              </w:rPr>
              <w:t>1</w:t>
            </w:r>
            <w:r w:rsidRPr="00B23261">
              <w:rPr>
                <w:sz w:val="24"/>
                <w:szCs w:val="24"/>
              </w:rPr>
              <w:t>. Школска управа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</w:p>
        </w:tc>
        <w:tc>
          <w:tcPr>
            <w:tcW w:w="1161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-дописи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 посете просветних саветника, анализе, извештаји</w:t>
            </w: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-састанци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-посете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-током школске године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ШУ, директор школе</w:t>
            </w:r>
          </w:p>
        </w:tc>
      </w:tr>
      <w:tr w:rsidR="00183308" w:rsidRPr="002A1016" w:rsidTr="00183308">
        <w:tc>
          <w:tcPr>
            <w:tcW w:w="1043" w:type="pct"/>
            <w:tcBorders>
              <w:left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1</w:t>
            </w:r>
            <w:r w:rsidR="009947CD">
              <w:rPr>
                <w:sz w:val="24"/>
                <w:szCs w:val="24"/>
                <w:lang w:val="sr-Cyrl-CS"/>
              </w:rPr>
              <w:t>2</w:t>
            </w:r>
            <w:r w:rsidRPr="00B23261">
              <w:rPr>
                <w:sz w:val="24"/>
                <w:szCs w:val="24"/>
              </w:rPr>
              <w:t>. Просветна инспекција</w:t>
            </w:r>
          </w:p>
        </w:tc>
        <w:tc>
          <w:tcPr>
            <w:tcW w:w="1161" w:type="pct"/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 xml:space="preserve">-увид у законитост рада школе </w:t>
            </w:r>
          </w:p>
        </w:tc>
        <w:tc>
          <w:tcPr>
            <w:tcW w:w="1037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-посете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-састанци</w:t>
            </w:r>
          </w:p>
        </w:tc>
        <w:tc>
          <w:tcPr>
            <w:tcW w:w="855" w:type="pct"/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 током школске године</w:t>
            </w:r>
          </w:p>
        </w:tc>
        <w:tc>
          <w:tcPr>
            <w:tcW w:w="904" w:type="pct"/>
            <w:tcBorders>
              <w:right w:val="double" w:sz="4" w:space="0" w:color="auto"/>
            </w:tcBorders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 просветна инспекција, директор школе, секретар</w:t>
            </w:r>
          </w:p>
        </w:tc>
      </w:tr>
      <w:tr w:rsidR="00183308" w:rsidRPr="00B23261" w:rsidTr="00183308">
        <w:tc>
          <w:tcPr>
            <w:tcW w:w="1043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1</w:t>
            </w:r>
            <w:r w:rsidR="009947CD">
              <w:rPr>
                <w:sz w:val="24"/>
                <w:szCs w:val="24"/>
                <w:lang w:val="sr-Cyrl-CS"/>
              </w:rPr>
              <w:t>3</w:t>
            </w:r>
            <w:r w:rsidR="009947CD">
              <w:rPr>
                <w:sz w:val="24"/>
                <w:szCs w:val="24"/>
              </w:rPr>
              <w:t>.Министарст</w:t>
            </w:r>
            <w:r w:rsidRPr="00B23261">
              <w:rPr>
                <w:sz w:val="24"/>
                <w:szCs w:val="24"/>
              </w:rPr>
              <w:t>о просвете</w:t>
            </w:r>
          </w:p>
        </w:tc>
        <w:tc>
          <w:tcPr>
            <w:tcW w:w="1161" w:type="pct"/>
            <w:tcBorders>
              <w:bottom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-стручно усавршавање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-такмичења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-пројекти</w:t>
            </w:r>
          </w:p>
        </w:tc>
        <w:tc>
          <w:tcPr>
            <w:tcW w:w="1037" w:type="pct"/>
            <w:tcBorders>
              <w:bottom w:val="double" w:sz="4" w:space="0" w:color="auto"/>
            </w:tcBorders>
            <w:vAlign w:val="center"/>
          </w:tcPr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-присуство на семинарима</w:t>
            </w:r>
          </w:p>
          <w:p w:rsidR="00183308" w:rsidRPr="002A1016" w:rsidRDefault="00183308" w:rsidP="006D7F80">
            <w:pPr>
              <w:rPr>
                <w:sz w:val="24"/>
                <w:szCs w:val="24"/>
                <w:lang w:val="ru-RU"/>
              </w:rPr>
            </w:pPr>
            <w:r w:rsidRPr="002A1016">
              <w:rPr>
                <w:sz w:val="24"/>
                <w:szCs w:val="24"/>
                <w:lang w:val="ru-RU"/>
              </w:rPr>
              <w:t>-учешћа на такмичењима</w:t>
            </w:r>
          </w:p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израда пројеката</w:t>
            </w:r>
          </w:p>
        </w:tc>
        <w:tc>
          <w:tcPr>
            <w:tcW w:w="855" w:type="pct"/>
            <w:tcBorders>
              <w:bottom w:val="double" w:sz="4" w:space="0" w:color="auto"/>
            </w:tcBorders>
            <w:vAlign w:val="center"/>
          </w:tcPr>
          <w:p w:rsidR="00183308" w:rsidRPr="00B23261" w:rsidRDefault="00183308" w:rsidP="006D7F80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-током школске године</w:t>
            </w:r>
          </w:p>
        </w:tc>
        <w:tc>
          <w:tcPr>
            <w:tcW w:w="904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183308" w:rsidRPr="00B23261" w:rsidRDefault="00183308" w:rsidP="009947CD">
            <w:pPr>
              <w:rPr>
                <w:sz w:val="24"/>
                <w:szCs w:val="24"/>
              </w:rPr>
            </w:pPr>
            <w:r w:rsidRPr="00B23261">
              <w:rPr>
                <w:sz w:val="24"/>
                <w:szCs w:val="24"/>
              </w:rPr>
              <w:t>-директор, наставници, ученици</w:t>
            </w:r>
          </w:p>
        </w:tc>
      </w:tr>
    </w:tbl>
    <w:p w:rsidR="00183308" w:rsidRDefault="00183308">
      <w:pPr>
        <w:jc w:val="both"/>
        <w:rPr>
          <w:rFonts w:ascii="Arial" w:hAnsi="Arial" w:cs="Arial"/>
          <w:sz w:val="24"/>
        </w:rPr>
      </w:pPr>
    </w:p>
    <w:p w:rsidR="00E5208C" w:rsidRPr="00183308" w:rsidRDefault="00E5208C">
      <w:pPr>
        <w:jc w:val="both"/>
        <w:rPr>
          <w:rFonts w:ascii="Arial" w:hAnsi="Arial" w:cs="Arial"/>
          <w:sz w:val="24"/>
        </w:rPr>
      </w:pPr>
    </w:p>
    <w:p w:rsidR="00E5208C" w:rsidRPr="00E5208C" w:rsidRDefault="00E5208C">
      <w:pPr>
        <w:jc w:val="both"/>
        <w:rPr>
          <w:rFonts w:ascii="Arial" w:hAnsi="Arial" w:cs="Arial"/>
          <w:sz w:val="24"/>
          <w:lang w:val="en-US"/>
        </w:rPr>
      </w:pPr>
    </w:p>
    <w:p w:rsidR="00E5208C" w:rsidRPr="00E5208C" w:rsidRDefault="006D7F80" w:rsidP="00E5208C">
      <w:pPr>
        <w:pStyle w:val="Heading4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40" w:name="_Toc366874798"/>
      <w:bookmarkStart w:id="41" w:name="_Toc430004819"/>
      <w:r w:rsidRPr="006D7F80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A65591">
        <w:rPr>
          <w:rFonts w:ascii="Times New Roman" w:hAnsi="Times New Roman" w:cs="Times New Roman"/>
          <w:b/>
          <w:sz w:val="28"/>
          <w:szCs w:val="28"/>
        </w:rPr>
        <w:t>.</w:t>
      </w:r>
      <w:r w:rsidRPr="006D7F8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D7F80">
        <w:rPr>
          <w:rFonts w:ascii="Times New Roman" w:hAnsi="Times New Roman" w:cs="Times New Roman"/>
          <w:b/>
          <w:sz w:val="28"/>
          <w:szCs w:val="28"/>
        </w:rPr>
        <w:t>ПРОГРАМ ШКОЛСКОГ МАРКЕТИНГА</w:t>
      </w:r>
      <w:bookmarkStart w:id="42" w:name="_Toc430451270"/>
      <w:bookmarkEnd w:id="40"/>
      <w:bookmarkEnd w:id="41"/>
    </w:p>
    <w:bookmarkEnd w:id="42"/>
    <w:p w:rsidR="006D7F80" w:rsidRPr="006D7F80" w:rsidRDefault="006D7F80" w:rsidP="006D7F80">
      <w:pPr>
        <w:tabs>
          <w:tab w:val="left" w:pos="1276"/>
          <w:tab w:val="left" w:pos="1418"/>
          <w:tab w:val="left" w:pos="9360"/>
        </w:tabs>
        <w:ind w:right="22"/>
        <w:rPr>
          <w:b/>
          <w:bCs/>
          <w:i/>
          <w:sz w:val="28"/>
          <w:lang w:val="sr-Cyrl-CS"/>
        </w:rPr>
      </w:pPr>
    </w:p>
    <w:p w:rsidR="006D7F80" w:rsidRPr="006D7F80" w:rsidRDefault="006D7F80" w:rsidP="006D7F80">
      <w:pPr>
        <w:pStyle w:val="Heading1"/>
        <w:rPr>
          <w:rFonts w:ascii="Times New Roman" w:hAnsi="Times New Roman" w:cs="Times New Roman"/>
        </w:rPr>
      </w:pPr>
      <w:bookmarkStart w:id="43" w:name="_Toc366702212"/>
      <w:bookmarkStart w:id="44" w:name="_Toc366874799"/>
      <w:bookmarkStart w:id="45" w:name="_Toc430004820"/>
      <w:r w:rsidRPr="006D7F80">
        <w:rPr>
          <w:rFonts w:ascii="Times New Roman" w:hAnsi="Times New Roman" w:cs="Times New Roman"/>
        </w:rPr>
        <w:t>Програм Интерног и екстерног маркетинг</w:t>
      </w:r>
      <w:bookmarkEnd w:id="43"/>
      <w:bookmarkEnd w:id="44"/>
      <w:bookmarkEnd w:id="45"/>
      <w:r w:rsidRPr="006D7F80">
        <w:rPr>
          <w:rFonts w:ascii="Times New Roman" w:hAnsi="Times New Roman" w:cs="Times New Roman"/>
        </w:rPr>
        <w:t>а</w:t>
      </w:r>
    </w:p>
    <w:p w:rsidR="006D7F80" w:rsidRPr="006D7F80" w:rsidRDefault="006D7F80" w:rsidP="006D7F80">
      <w:pPr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9"/>
        <w:gridCol w:w="2365"/>
        <w:gridCol w:w="2363"/>
        <w:gridCol w:w="1926"/>
      </w:tblGrid>
      <w:tr w:rsidR="006D7F80" w:rsidRPr="006D7F80" w:rsidTr="006D7F80">
        <w:tc>
          <w:tcPr>
            <w:tcW w:w="1525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6D7F80" w:rsidRPr="006D7F80" w:rsidRDefault="006D7F80" w:rsidP="006D7F80">
            <w:pPr>
              <w:rPr>
                <w:lang w:val="sr-Cyrl-CS"/>
              </w:rPr>
            </w:pPr>
            <w:r w:rsidRPr="006D7F80">
              <w:rPr>
                <w:lang w:val="sr-Cyrl-CS"/>
              </w:rPr>
              <w:t xml:space="preserve">Активности </w:t>
            </w:r>
          </w:p>
        </w:tc>
        <w:tc>
          <w:tcPr>
            <w:tcW w:w="1235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6D7F80" w:rsidRPr="006D7F80" w:rsidRDefault="006D7F80" w:rsidP="006D7F80">
            <w:pPr>
              <w:rPr>
                <w:lang w:val="sr-Cyrl-CS"/>
              </w:rPr>
            </w:pPr>
            <w:r w:rsidRPr="006D7F80">
              <w:rPr>
                <w:lang w:val="sr-Cyrl-CS"/>
              </w:rPr>
              <w:t xml:space="preserve">Начин реализације </w:t>
            </w:r>
          </w:p>
        </w:tc>
        <w:tc>
          <w:tcPr>
            <w:tcW w:w="1234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6D7F80" w:rsidRPr="006D7F80" w:rsidRDefault="006D7F80" w:rsidP="006D7F80">
            <w:pPr>
              <w:rPr>
                <w:lang w:val="sr-Cyrl-CS"/>
              </w:rPr>
            </w:pPr>
            <w:r w:rsidRPr="006D7F80">
              <w:rPr>
                <w:lang w:val="sr-Cyrl-CS"/>
              </w:rPr>
              <w:t>Носиоци активности</w:t>
            </w:r>
          </w:p>
        </w:tc>
        <w:tc>
          <w:tcPr>
            <w:tcW w:w="1006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6D7F80" w:rsidRPr="006D7F80" w:rsidRDefault="006D7F80" w:rsidP="006D7F80">
            <w:pPr>
              <w:rPr>
                <w:lang w:val="sr-Cyrl-CS"/>
              </w:rPr>
            </w:pPr>
            <w:r w:rsidRPr="006D7F80">
              <w:rPr>
                <w:lang w:val="sr-Cyrl-CS"/>
              </w:rPr>
              <w:t>Време реализације</w:t>
            </w:r>
          </w:p>
        </w:tc>
      </w:tr>
      <w:tr w:rsidR="006D7F80" w:rsidRPr="00B23261" w:rsidTr="006D7F80">
        <w:trPr>
          <w:trHeight w:val="1399"/>
        </w:trPr>
        <w:tc>
          <w:tcPr>
            <w:tcW w:w="1525" w:type="pct"/>
            <w:tcBorders>
              <w:left w:val="double" w:sz="4" w:space="0" w:color="auto"/>
            </w:tcBorders>
            <w:vAlign w:val="center"/>
          </w:tcPr>
          <w:p w:rsidR="006D7F80" w:rsidRPr="003442A9" w:rsidRDefault="006D7F80" w:rsidP="003442A9">
            <w:pPr>
              <w:rPr>
                <w:lang w:val="sr-Cyrl-CS"/>
              </w:rPr>
            </w:pPr>
            <w:r w:rsidRPr="006D7F80">
              <w:rPr>
                <w:lang w:val="sr-Cyrl-CS"/>
              </w:rPr>
              <w:t>1. Организација културно-уметничких активности школе, при</w:t>
            </w:r>
            <w:r w:rsidRPr="003442A9">
              <w:rPr>
                <w:lang w:val="sr-Cyrl-CS"/>
              </w:rPr>
              <w:t>редбе, маскенбали</w:t>
            </w:r>
          </w:p>
        </w:tc>
        <w:tc>
          <w:tcPr>
            <w:tcW w:w="1235" w:type="pct"/>
            <w:vAlign w:val="center"/>
          </w:tcPr>
          <w:p w:rsidR="006D7F80" w:rsidRPr="00B23261" w:rsidRDefault="006D7F80" w:rsidP="006D7F80">
            <w:r w:rsidRPr="00B23261">
              <w:t>-приредбе</w:t>
            </w:r>
          </w:p>
        </w:tc>
        <w:tc>
          <w:tcPr>
            <w:tcW w:w="1234" w:type="pct"/>
            <w:vAlign w:val="center"/>
          </w:tcPr>
          <w:p w:rsidR="006D7F80" w:rsidRPr="003442A9" w:rsidRDefault="003442A9" w:rsidP="006D7F80">
            <w:pPr>
              <w:rPr>
                <w:lang w:val="sr-Cyrl-CS"/>
              </w:rPr>
            </w:pPr>
            <w:r>
              <w:rPr>
                <w:lang w:val="sr-Cyrl-CS"/>
              </w:rPr>
              <w:t>Директор, наставници</w:t>
            </w:r>
          </w:p>
        </w:tc>
        <w:tc>
          <w:tcPr>
            <w:tcW w:w="1006" w:type="pct"/>
            <w:tcBorders>
              <w:right w:val="double" w:sz="4" w:space="0" w:color="auto"/>
            </w:tcBorders>
            <w:vAlign w:val="center"/>
          </w:tcPr>
          <w:p w:rsidR="006D7F80" w:rsidRPr="00B23261" w:rsidRDefault="006D7F80" w:rsidP="006D7F80">
            <w:r w:rsidRPr="00B23261">
              <w:t>-током године</w:t>
            </w:r>
          </w:p>
        </w:tc>
      </w:tr>
      <w:tr w:rsidR="006D7F80" w:rsidRPr="00B23261" w:rsidTr="006D7F80">
        <w:tc>
          <w:tcPr>
            <w:tcW w:w="1525" w:type="pct"/>
            <w:tcBorders>
              <w:left w:val="double" w:sz="4" w:space="0" w:color="auto"/>
            </w:tcBorders>
            <w:vAlign w:val="center"/>
          </w:tcPr>
          <w:p w:rsidR="006D7F80" w:rsidRPr="002A1016" w:rsidRDefault="006D7F80" w:rsidP="006D7F80">
            <w:pPr>
              <w:rPr>
                <w:lang w:val="ru-RU"/>
              </w:rPr>
            </w:pPr>
            <w:r w:rsidRPr="002A1016">
              <w:rPr>
                <w:lang w:val="ru-RU"/>
              </w:rPr>
              <w:t>2. Организовање изложбе ликовног и књижевног стваралаштва</w:t>
            </w:r>
          </w:p>
        </w:tc>
        <w:tc>
          <w:tcPr>
            <w:tcW w:w="1235" w:type="pct"/>
            <w:vAlign w:val="center"/>
          </w:tcPr>
          <w:p w:rsidR="006D7F80" w:rsidRPr="00B23261" w:rsidRDefault="006D7F80" w:rsidP="006D7F80">
            <w:r w:rsidRPr="00B23261">
              <w:t xml:space="preserve">-панои, </w:t>
            </w:r>
          </w:p>
          <w:p w:rsidR="006D7F80" w:rsidRPr="00B23261" w:rsidRDefault="006D7F80" w:rsidP="006D7F80">
            <w:r w:rsidRPr="00B23261">
              <w:t>огласне табл</w:t>
            </w:r>
            <w:r w:rsidR="00DE71C1">
              <w:t>е</w:t>
            </w:r>
            <w:r w:rsidRPr="00B23261">
              <w:t xml:space="preserve"> </w:t>
            </w:r>
          </w:p>
          <w:p w:rsidR="006D7F80" w:rsidRPr="00B23261" w:rsidRDefault="006D7F80" w:rsidP="006D7F80"/>
        </w:tc>
        <w:tc>
          <w:tcPr>
            <w:tcW w:w="1234" w:type="pct"/>
            <w:vAlign w:val="center"/>
          </w:tcPr>
          <w:p w:rsidR="006D7F80" w:rsidRPr="002A1016" w:rsidRDefault="006D7F80" w:rsidP="006D7F80">
            <w:pPr>
              <w:rPr>
                <w:lang w:val="ru-RU"/>
              </w:rPr>
            </w:pPr>
            <w:r w:rsidRPr="002A1016">
              <w:rPr>
                <w:lang w:val="ru-RU"/>
              </w:rPr>
              <w:t>-</w:t>
            </w:r>
            <w:r w:rsidR="00DE71C1">
              <w:rPr>
                <w:lang w:val="sr-Cyrl-CS"/>
              </w:rPr>
              <w:t>наставници</w:t>
            </w:r>
            <w:r w:rsidRPr="002A1016">
              <w:rPr>
                <w:lang w:val="ru-RU"/>
              </w:rPr>
              <w:t xml:space="preserve"> разредне наставе, </w:t>
            </w:r>
          </w:p>
          <w:p w:rsidR="006D7F80" w:rsidRPr="002A1016" w:rsidRDefault="006D7F80" w:rsidP="006D7F80">
            <w:pPr>
              <w:rPr>
                <w:lang w:val="ru-RU"/>
              </w:rPr>
            </w:pPr>
            <w:r w:rsidRPr="002A1016">
              <w:rPr>
                <w:lang w:val="ru-RU"/>
              </w:rPr>
              <w:t>ликовне културе и српског језика</w:t>
            </w:r>
          </w:p>
        </w:tc>
        <w:tc>
          <w:tcPr>
            <w:tcW w:w="1006" w:type="pct"/>
            <w:tcBorders>
              <w:right w:val="double" w:sz="4" w:space="0" w:color="auto"/>
            </w:tcBorders>
            <w:vAlign w:val="center"/>
          </w:tcPr>
          <w:p w:rsidR="006D7F80" w:rsidRPr="00B23261" w:rsidRDefault="006D7F80" w:rsidP="006D7F80">
            <w:r w:rsidRPr="00B23261">
              <w:t>-током године</w:t>
            </w:r>
          </w:p>
        </w:tc>
      </w:tr>
      <w:tr w:rsidR="006D7F80" w:rsidRPr="00B23261" w:rsidTr="006D7F80">
        <w:tc>
          <w:tcPr>
            <w:tcW w:w="1525" w:type="pct"/>
            <w:tcBorders>
              <w:left w:val="double" w:sz="4" w:space="0" w:color="auto"/>
            </w:tcBorders>
            <w:vAlign w:val="center"/>
          </w:tcPr>
          <w:p w:rsidR="006D7F80" w:rsidRPr="002A1016" w:rsidRDefault="003442A9" w:rsidP="006D7F80">
            <w:pPr>
              <w:rPr>
                <w:lang w:val="ru-RU"/>
              </w:rPr>
            </w:pPr>
            <w:r>
              <w:rPr>
                <w:lang w:val="sr-Cyrl-CS"/>
              </w:rPr>
              <w:t>3</w:t>
            </w:r>
            <w:r w:rsidR="006D7F80" w:rsidRPr="002A1016">
              <w:rPr>
                <w:lang w:val="ru-RU"/>
              </w:rPr>
              <w:t>. Организовање тематских приредби и изложби за значајне датуме</w:t>
            </w:r>
          </w:p>
        </w:tc>
        <w:tc>
          <w:tcPr>
            <w:tcW w:w="1235" w:type="pct"/>
            <w:vAlign w:val="center"/>
          </w:tcPr>
          <w:p w:rsidR="006D7F80" w:rsidRPr="00B23261" w:rsidRDefault="006D7F80" w:rsidP="006D7F80">
            <w:r w:rsidRPr="00B23261">
              <w:t>-панои,</w:t>
            </w:r>
          </w:p>
          <w:p w:rsidR="006D7F80" w:rsidRPr="00B23261" w:rsidRDefault="006D7F80" w:rsidP="006D7F80">
            <w:r w:rsidRPr="00B23261">
              <w:t>-приредбе</w:t>
            </w:r>
          </w:p>
          <w:p w:rsidR="006D7F80" w:rsidRPr="00B23261" w:rsidRDefault="006D7F80" w:rsidP="006D7F80">
            <w:r w:rsidRPr="00B23261">
              <w:t>-огласне табле</w:t>
            </w:r>
          </w:p>
        </w:tc>
        <w:tc>
          <w:tcPr>
            <w:tcW w:w="1234" w:type="pct"/>
            <w:vAlign w:val="center"/>
          </w:tcPr>
          <w:p w:rsidR="006D7F80" w:rsidRPr="00B23261" w:rsidRDefault="006D7F80" w:rsidP="006D7F80">
            <w:r w:rsidRPr="00B23261">
              <w:t>- наставници</w:t>
            </w:r>
          </w:p>
        </w:tc>
        <w:tc>
          <w:tcPr>
            <w:tcW w:w="1006" w:type="pct"/>
            <w:tcBorders>
              <w:right w:val="double" w:sz="4" w:space="0" w:color="auto"/>
            </w:tcBorders>
            <w:vAlign w:val="center"/>
          </w:tcPr>
          <w:p w:rsidR="006D7F80" w:rsidRPr="00B23261" w:rsidRDefault="006D7F80" w:rsidP="006D7F80">
            <w:r w:rsidRPr="00B23261">
              <w:t>-током године</w:t>
            </w:r>
          </w:p>
        </w:tc>
      </w:tr>
      <w:tr w:rsidR="006D7F80" w:rsidRPr="00B23261" w:rsidTr="006D7F80">
        <w:tc>
          <w:tcPr>
            <w:tcW w:w="1525" w:type="pct"/>
            <w:tcBorders>
              <w:left w:val="double" w:sz="4" w:space="0" w:color="auto"/>
            </w:tcBorders>
            <w:vAlign w:val="center"/>
          </w:tcPr>
          <w:p w:rsidR="006D7F80" w:rsidRPr="00B23261" w:rsidRDefault="003442A9" w:rsidP="006D7F80">
            <w:r>
              <w:rPr>
                <w:lang w:val="sr-Cyrl-CS"/>
              </w:rPr>
              <w:t>4</w:t>
            </w:r>
            <w:r w:rsidR="006D7F80" w:rsidRPr="00B23261">
              <w:t xml:space="preserve">. Уређење животне средине </w:t>
            </w:r>
          </w:p>
        </w:tc>
        <w:tc>
          <w:tcPr>
            <w:tcW w:w="1235" w:type="pct"/>
            <w:vAlign w:val="center"/>
          </w:tcPr>
          <w:p w:rsidR="006D7F80" w:rsidRPr="00B23261" w:rsidRDefault="006D7F80" w:rsidP="006D7F80">
            <w:r w:rsidRPr="00B23261">
              <w:t>-акција</w:t>
            </w:r>
          </w:p>
        </w:tc>
        <w:tc>
          <w:tcPr>
            <w:tcW w:w="1234" w:type="pct"/>
            <w:vAlign w:val="center"/>
          </w:tcPr>
          <w:p w:rsidR="006D7F80" w:rsidRPr="00B23261" w:rsidRDefault="006D7F80" w:rsidP="006D7F80">
            <w:r w:rsidRPr="00B23261">
              <w:t>-еколошка секција</w:t>
            </w:r>
          </w:p>
        </w:tc>
        <w:tc>
          <w:tcPr>
            <w:tcW w:w="1006" w:type="pct"/>
            <w:tcBorders>
              <w:right w:val="double" w:sz="4" w:space="0" w:color="auto"/>
            </w:tcBorders>
            <w:vAlign w:val="center"/>
          </w:tcPr>
          <w:p w:rsidR="006D7F80" w:rsidRPr="00B23261" w:rsidRDefault="006D7F80" w:rsidP="006D7F80">
            <w:r w:rsidRPr="00B23261">
              <w:t>-април, јун</w:t>
            </w:r>
          </w:p>
        </w:tc>
      </w:tr>
      <w:tr w:rsidR="006D7F80" w:rsidRPr="00B23261" w:rsidTr="006D7F80">
        <w:tc>
          <w:tcPr>
            <w:tcW w:w="1525" w:type="pct"/>
            <w:tcBorders>
              <w:left w:val="double" w:sz="4" w:space="0" w:color="auto"/>
            </w:tcBorders>
            <w:vAlign w:val="center"/>
          </w:tcPr>
          <w:p w:rsidR="006D7F80" w:rsidRPr="002A1016" w:rsidRDefault="003442A9" w:rsidP="006D7F80">
            <w:pPr>
              <w:rPr>
                <w:lang w:val="ru-RU"/>
              </w:rPr>
            </w:pPr>
            <w:r>
              <w:rPr>
                <w:lang w:val="sr-Cyrl-CS"/>
              </w:rPr>
              <w:t>5</w:t>
            </w:r>
            <w:r w:rsidR="006D7F80" w:rsidRPr="002A1016">
              <w:rPr>
                <w:lang w:val="ru-RU"/>
              </w:rPr>
              <w:t xml:space="preserve">. Инсталирање разгласа (обавештавање ученика, наставника и осталих запослених у школи) </w:t>
            </w:r>
          </w:p>
          <w:p w:rsidR="006D7F80" w:rsidRPr="002A1016" w:rsidRDefault="006D7F80" w:rsidP="006D7F80">
            <w:pPr>
              <w:rPr>
                <w:lang w:val="ru-RU"/>
              </w:rPr>
            </w:pPr>
          </w:p>
        </w:tc>
        <w:tc>
          <w:tcPr>
            <w:tcW w:w="1235" w:type="pct"/>
            <w:vAlign w:val="center"/>
          </w:tcPr>
          <w:p w:rsidR="006D7F80" w:rsidRPr="00B23261" w:rsidRDefault="006D7F80" w:rsidP="006D7F80">
            <w:r w:rsidRPr="00B23261">
              <w:t>-обавештавање</w:t>
            </w:r>
          </w:p>
        </w:tc>
        <w:tc>
          <w:tcPr>
            <w:tcW w:w="1234" w:type="pct"/>
            <w:vAlign w:val="center"/>
          </w:tcPr>
          <w:p w:rsidR="006D7F80" w:rsidRPr="002A1016" w:rsidRDefault="006D7F80" w:rsidP="006D7F80">
            <w:pPr>
              <w:rPr>
                <w:lang w:val="ru-RU"/>
              </w:rPr>
            </w:pPr>
            <w:r w:rsidRPr="002A1016">
              <w:rPr>
                <w:lang w:val="ru-RU"/>
              </w:rPr>
              <w:t>-задужени наставници и библиотекарска секција</w:t>
            </w:r>
          </w:p>
        </w:tc>
        <w:tc>
          <w:tcPr>
            <w:tcW w:w="1006" w:type="pct"/>
            <w:tcBorders>
              <w:right w:val="double" w:sz="4" w:space="0" w:color="auto"/>
            </w:tcBorders>
            <w:vAlign w:val="center"/>
          </w:tcPr>
          <w:p w:rsidR="006D7F80" w:rsidRPr="00B23261" w:rsidRDefault="006D7F80" w:rsidP="006D7F80">
            <w:r w:rsidRPr="00B23261">
              <w:t>-током године</w:t>
            </w:r>
          </w:p>
        </w:tc>
      </w:tr>
      <w:tr w:rsidR="006D7F80" w:rsidRPr="00B23261" w:rsidTr="006D7F80">
        <w:tc>
          <w:tcPr>
            <w:tcW w:w="1525" w:type="pct"/>
            <w:tcBorders>
              <w:left w:val="double" w:sz="4" w:space="0" w:color="auto"/>
            </w:tcBorders>
            <w:vAlign w:val="center"/>
          </w:tcPr>
          <w:p w:rsidR="006D7F80" w:rsidRPr="002A1016" w:rsidRDefault="003442A9" w:rsidP="006D7F80">
            <w:pPr>
              <w:rPr>
                <w:lang w:val="ru-RU"/>
              </w:rPr>
            </w:pPr>
            <w:r>
              <w:rPr>
                <w:lang w:val="sr-Cyrl-CS"/>
              </w:rPr>
              <w:t>6</w:t>
            </w:r>
            <w:r w:rsidR="006D7F80" w:rsidRPr="002A1016">
              <w:rPr>
                <w:lang w:val="ru-RU"/>
              </w:rPr>
              <w:t>. Увођење система награђивања и промоције успешних ученика</w:t>
            </w:r>
          </w:p>
        </w:tc>
        <w:tc>
          <w:tcPr>
            <w:tcW w:w="1235" w:type="pct"/>
            <w:vAlign w:val="center"/>
          </w:tcPr>
          <w:p w:rsidR="006D7F80" w:rsidRPr="00B23261" w:rsidRDefault="006D7F80" w:rsidP="006D7F80">
            <w:r w:rsidRPr="00B23261">
              <w:t>-приредбе</w:t>
            </w:r>
          </w:p>
        </w:tc>
        <w:tc>
          <w:tcPr>
            <w:tcW w:w="1234" w:type="pct"/>
            <w:vAlign w:val="center"/>
          </w:tcPr>
          <w:p w:rsidR="006D7F80" w:rsidRPr="00B23261" w:rsidRDefault="006D7F80" w:rsidP="006D7F80">
            <w:r w:rsidRPr="00B23261">
              <w:t>-директор, председници стручних већа</w:t>
            </w:r>
          </w:p>
        </w:tc>
        <w:tc>
          <w:tcPr>
            <w:tcW w:w="1006" w:type="pct"/>
            <w:tcBorders>
              <w:right w:val="double" w:sz="4" w:space="0" w:color="auto"/>
            </w:tcBorders>
            <w:vAlign w:val="center"/>
          </w:tcPr>
          <w:p w:rsidR="006D7F80" w:rsidRPr="00B23261" w:rsidRDefault="006D7F80" w:rsidP="006D7F80">
            <w:r w:rsidRPr="00B23261">
              <w:t>током године</w:t>
            </w:r>
          </w:p>
        </w:tc>
      </w:tr>
      <w:tr w:rsidR="006D7F80" w:rsidRPr="00B23261" w:rsidTr="006D7F80">
        <w:tc>
          <w:tcPr>
            <w:tcW w:w="1525" w:type="pct"/>
            <w:tcBorders>
              <w:left w:val="double" w:sz="4" w:space="0" w:color="auto"/>
            </w:tcBorders>
            <w:vAlign w:val="center"/>
          </w:tcPr>
          <w:p w:rsidR="006D7F80" w:rsidRPr="002A1016" w:rsidRDefault="003442A9" w:rsidP="006D7F80">
            <w:pPr>
              <w:rPr>
                <w:lang w:val="ru-RU"/>
              </w:rPr>
            </w:pPr>
            <w:r>
              <w:rPr>
                <w:lang w:val="sr-Cyrl-CS"/>
              </w:rPr>
              <w:t>7</w:t>
            </w:r>
            <w:r w:rsidR="006D7F80" w:rsidRPr="002A1016">
              <w:rPr>
                <w:lang w:val="ru-RU"/>
              </w:rPr>
              <w:t>.Учешће на конкусру Сто младих талената</w:t>
            </w:r>
          </w:p>
        </w:tc>
        <w:tc>
          <w:tcPr>
            <w:tcW w:w="1235" w:type="pct"/>
            <w:vAlign w:val="center"/>
          </w:tcPr>
          <w:p w:rsidR="006D7F80" w:rsidRPr="00B23261" w:rsidRDefault="006D7F80" w:rsidP="006D7F80">
            <w:r w:rsidRPr="00B23261">
              <w:t>-поезија ученика</w:t>
            </w:r>
          </w:p>
        </w:tc>
        <w:tc>
          <w:tcPr>
            <w:tcW w:w="1234" w:type="pct"/>
            <w:vAlign w:val="center"/>
          </w:tcPr>
          <w:p w:rsidR="006D7F80" w:rsidRPr="00B23261" w:rsidRDefault="006D7F80" w:rsidP="006D7F80">
            <w:r w:rsidRPr="00B23261">
              <w:t>наставници</w:t>
            </w:r>
          </w:p>
        </w:tc>
        <w:tc>
          <w:tcPr>
            <w:tcW w:w="1006" w:type="pct"/>
            <w:tcBorders>
              <w:right w:val="double" w:sz="4" w:space="0" w:color="auto"/>
            </w:tcBorders>
            <w:vAlign w:val="center"/>
          </w:tcPr>
          <w:p w:rsidR="006D7F80" w:rsidRPr="00B23261" w:rsidRDefault="006D7F80" w:rsidP="006D7F80">
            <w:r w:rsidRPr="00B23261">
              <w:t>-током године</w:t>
            </w:r>
          </w:p>
        </w:tc>
      </w:tr>
      <w:tr w:rsidR="006D7F80" w:rsidRPr="00B23261" w:rsidTr="006D7F80">
        <w:trPr>
          <w:trHeight w:val="841"/>
        </w:trPr>
        <w:tc>
          <w:tcPr>
            <w:tcW w:w="1525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D7F80" w:rsidRPr="00B23261" w:rsidRDefault="003442A9" w:rsidP="006D7F80">
            <w:r>
              <w:rPr>
                <w:lang w:val="sr-Cyrl-CS"/>
              </w:rPr>
              <w:t>8</w:t>
            </w:r>
            <w:r w:rsidR="006D7F80" w:rsidRPr="00B23261">
              <w:t>.Школски летопис</w:t>
            </w:r>
          </w:p>
        </w:tc>
        <w:tc>
          <w:tcPr>
            <w:tcW w:w="1235" w:type="pct"/>
            <w:tcBorders>
              <w:bottom w:val="double" w:sz="4" w:space="0" w:color="auto"/>
            </w:tcBorders>
            <w:vAlign w:val="center"/>
          </w:tcPr>
          <w:p w:rsidR="006D7F80" w:rsidRPr="00B23261" w:rsidRDefault="006D7F80" w:rsidP="006D7F80">
            <w:r w:rsidRPr="00B23261">
              <w:t>Израда летописа</w:t>
            </w:r>
          </w:p>
        </w:tc>
        <w:tc>
          <w:tcPr>
            <w:tcW w:w="1234" w:type="pct"/>
            <w:tcBorders>
              <w:bottom w:val="double" w:sz="4" w:space="0" w:color="auto"/>
            </w:tcBorders>
            <w:vAlign w:val="center"/>
          </w:tcPr>
          <w:p w:rsidR="006D7F80" w:rsidRPr="00B23261" w:rsidRDefault="006D7F80" w:rsidP="003442A9">
            <w:r w:rsidRPr="00B23261">
              <w:t>-наставник српског језика</w:t>
            </w:r>
          </w:p>
        </w:tc>
        <w:tc>
          <w:tcPr>
            <w:tcW w:w="1006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D7F80" w:rsidRPr="00B23261" w:rsidRDefault="00DE71C1" w:rsidP="006D7F80">
            <w:r>
              <w:rPr>
                <w:lang w:val="sr-Cyrl-CS"/>
              </w:rPr>
              <w:t>-т</w:t>
            </w:r>
            <w:r w:rsidR="006D7F80" w:rsidRPr="00B23261">
              <w:t>оком године</w:t>
            </w:r>
          </w:p>
        </w:tc>
      </w:tr>
    </w:tbl>
    <w:p w:rsidR="00E5208C" w:rsidRDefault="00E5208C">
      <w:pPr>
        <w:jc w:val="both"/>
        <w:rPr>
          <w:rFonts w:ascii="Arial" w:hAnsi="Arial" w:cs="Arial"/>
          <w:sz w:val="24"/>
        </w:rPr>
      </w:pPr>
    </w:p>
    <w:p w:rsidR="005350D8" w:rsidRDefault="005350D8">
      <w:pPr>
        <w:jc w:val="both"/>
        <w:rPr>
          <w:rFonts w:ascii="Arial" w:hAnsi="Arial" w:cs="Arial"/>
          <w:sz w:val="24"/>
        </w:rPr>
      </w:pPr>
    </w:p>
    <w:p w:rsidR="005350D8" w:rsidRDefault="005350D8">
      <w:pPr>
        <w:jc w:val="both"/>
        <w:rPr>
          <w:rFonts w:ascii="Arial" w:hAnsi="Arial" w:cs="Arial"/>
          <w:sz w:val="24"/>
        </w:rPr>
      </w:pPr>
    </w:p>
    <w:p w:rsidR="005350D8" w:rsidRDefault="005350D8">
      <w:pPr>
        <w:jc w:val="both"/>
        <w:rPr>
          <w:rFonts w:ascii="Arial" w:hAnsi="Arial" w:cs="Arial"/>
          <w:sz w:val="24"/>
        </w:rPr>
      </w:pPr>
    </w:p>
    <w:p w:rsidR="005350D8" w:rsidRDefault="005350D8">
      <w:pPr>
        <w:jc w:val="both"/>
        <w:rPr>
          <w:rFonts w:ascii="Arial" w:hAnsi="Arial" w:cs="Arial"/>
          <w:sz w:val="24"/>
        </w:rPr>
      </w:pPr>
    </w:p>
    <w:p w:rsidR="005350D8" w:rsidRDefault="005350D8">
      <w:pPr>
        <w:jc w:val="both"/>
        <w:rPr>
          <w:rFonts w:ascii="Arial" w:hAnsi="Arial" w:cs="Arial"/>
          <w:sz w:val="24"/>
        </w:rPr>
      </w:pPr>
    </w:p>
    <w:p w:rsidR="005350D8" w:rsidRDefault="005350D8">
      <w:pPr>
        <w:jc w:val="both"/>
        <w:rPr>
          <w:rFonts w:ascii="Arial" w:hAnsi="Arial" w:cs="Arial"/>
          <w:sz w:val="24"/>
        </w:rPr>
      </w:pPr>
    </w:p>
    <w:p w:rsidR="005350D8" w:rsidRDefault="005350D8">
      <w:pPr>
        <w:jc w:val="both"/>
        <w:rPr>
          <w:rFonts w:ascii="Arial" w:hAnsi="Arial" w:cs="Arial"/>
          <w:sz w:val="24"/>
        </w:rPr>
      </w:pPr>
    </w:p>
    <w:p w:rsidR="005350D8" w:rsidRDefault="005350D8">
      <w:pPr>
        <w:jc w:val="both"/>
        <w:rPr>
          <w:rFonts w:ascii="Arial" w:hAnsi="Arial" w:cs="Arial"/>
          <w:sz w:val="24"/>
        </w:rPr>
      </w:pPr>
    </w:p>
    <w:p w:rsidR="008B465F" w:rsidRDefault="008B465F">
      <w:pPr>
        <w:jc w:val="both"/>
        <w:rPr>
          <w:rFonts w:ascii="Arial" w:hAnsi="Arial" w:cs="Arial"/>
          <w:sz w:val="24"/>
        </w:rPr>
      </w:pPr>
    </w:p>
    <w:p w:rsidR="008B465F" w:rsidRPr="005350D8" w:rsidRDefault="008B465F">
      <w:pPr>
        <w:jc w:val="both"/>
        <w:rPr>
          <w:rFonts w:ascii="Arial" w:hAnsi="Arial" w:cs="Arial"/>
          <w:sz w:val="24"/>
        </w:rPr>
      </w:pPr>
    </w:p>
    <w:p w:rsidR="00E5208C" w:rsidRPr="00E5208C" w:rsidRDefault="00E5208C">
      <w:pPr>
        <w:jc w:val="both"/>
        <w:rPr>
          <w:rFonts w:ascii="Arial" w:hAnsi="Arial" w:cs="Arial"/>
          <w:sz w:val="24"/>
          <w:lang w:val="en-US"/>
        </w:rPr>
      </w:pPr>
    </w:p>
    <w:p w:rsidR="005350D8" w:rsidRDefault="005350D8">
      <w:pPr>
        <w:jc w:val="center"/>
        <w:rPr>
          <w:b/>
          <w:sz w:val="28"/>
        </w:rPr>
      </w:pPr>
    </w:p>
    <w:p w:rsidR="005350D8" w:rsidRDefault="005350D8">
      <w:pPr>
        <w:jc w:val="center"/>
        <w:rPr>
          <w:b/>
          <w:sz w:val="28"/>
        </w:rPr>
      </w:pPr>
    </w:p>
    <w:p w:rsidR="008B465F" w:rsidRDefault="008B465F">
      <w:pPr>
        <w:jc w:val="center"/>
        <w:rPr>
          <w:b/>
          <w:sz w:val="28"/>
        </w:rPr>
      </w:pPr>
    </w:p>
    <w:p w:rsidR="008B465F" w:rsidRDefault="008B465F">
      <w:pPr>
        <w:jc w:val="center"/>
        <w:rPr>
          <w:b/>
          <w:sz w:val="28"/>
        </w:rPr>
      </w:pPr>
    </w:p>
    <w:p w:rsidR="002A27AF" w:rsidRPr="007277BE" w:rsidRDefault="007277BE">
      <w:pPr>
        <w:jc w:val="center"/>
        <w:rPr>
          <w:b/>
          <w:sz w:val="28"/>
          <w:lang w:val="sr-Cyrl-CS"/>
        </w:rPr>
      </w:pPr>
      <w:r w:rsidRPr="007277BE">
        <w:rPr>
          <w:b/>
          <w:sz w:val="28"/>
          <w:lang w:val="en-US"/>
        </w:rPr>
        <w:t>VIII</w:t>
      </w:r>
      <w:r w:rsidR="002A27AF" w:rsidRPr="007277BE">
        <w:rPr>
          <w:b/>
          <w:sz w:val="28"/>
          <w:lang w:val="sr-Cyrl-CS"/>
        </w:rPr>
        <w:t>. ПРАЋЕЊЕ И ЕВАЛУАЦИЈА ГОДИШЊЕГ ПЛАНА РАДА ШКОЛЕ</w:t>
      </w:r>
    </w:p>
    <w:p w:rsidR="002A27AF" w:rsidRDefault="002A27AF">
      <w:pPr>
        <w:rPr>
          <w:b/>
          <w:sz w:val="28"/>
          <w:lang w:val="sr-Cyrl-CS"/>
        </w:rPr>
      </w:pPr>
    </w:p>
    <w:p w:rsidR="005350D8" w:rsidRPr="007277BE" w:rsidRDefault="005350D8">
      <w:pPr>
        <w:rPr>
          <w:b/>
          <w:sz w:val="28"/>
          <w:lang w:val="sr-Cyrl-CS"/>
        </w:rPr>
      </w:pPr>
    </w:p>
    <w:p w:rsidR="002A27AF" w:rsidRPr="007277BE" w:rsidRDefault="002A27AF">
      <w:pPr>
        <w:rPr>
          <w:sz w:val="24"/>
          <w:lang w:val="sr-Cyrl-CS"/>
        </w:rPr>
      </w:pPr>
    </w:p>
    <w:p w:rsidR="007277BE" w:rsidRPr="007277BE" w:rsidRDefault="007277BE" w:rsidP="007277BE">
      <w:pPr>
        <w:rPr>
          <w:b/>
          <w:i/>
          <w:lang w:val="sr-Cyrl-CS"/>
        </w:rPr>
      </w:pPr>
      <w:r w:rsidRPr="007277BE">
        <w:rPr>
          <w:b/>
          <w:i/>
          <w:lang w:val="sr-Cyrl-CS"/>
        </w:rPr>
        <w:t>ПРАЋЕЊЕ И ЕВАЛУАЦИЈА ГОДИШЊЕГ ПЛАНА РАДА</w:t>
      </w:r>
    </w:p>
    <w:p w:rsidR="007277BE" w:rsidRPr="007277BE" w:rsidRDefault="007277BE" w:rsidP="007277BE">
      <w:pPr>
        <w:rPr>
          <w:b/>
          <w:i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2734"/>
        <w:gridCol w:w="1114"/>
        <w:gridCol w:w="2640"/>
      </w:tblGrid>
      <w:tr w:rsidR="007277BE" w:rsidRPr="007277BE" w:rsidTr="007277BE">
        <w:trPr>
          <w:trHeight w:val="919"/>
          <w:jc w:val="center"/>
        </w:trPr>
        <w:tc>
          <w:tcPr>
            <w:tcW w:w="1611" w:type="pct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:rsidR="007277BE" w:rsidRPr="007277BE" w:rsidRDefault="007277BE" w:rsidP="00FA24A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277BE">
              <w:rPr>
                <w:szCs w:val="24"/>
              </w:rPr>
              <w:t>Садржај праћења и вредновања</w:t>
            </w:r>
          </w:p>
        </w:tc>
        <w:tc>
          <w:tcPr>
            <w:tcW w:w="1428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 xml:space="preserve">Начин </w:t>
            </w:r>
            <w:r w:rsidRPr="007277BE">
              <w:rPr>
                <w:szCs w:val="24"/>
              </w:rPr>
              <w:t>праћења и вредновања</w:t>
            </w:r>
          </w:p>
        </w:tc>
        <w:tc>
          <w:tcPr>
            <w:tcW w:w="582" w:type="pct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 xml:space="preserve">Време </w:t>
            </w:r>
          </w:p>
        </w:tc>
        <w:tc>
          <w:tcPr>
            <w:tcW w:w="1379" w:type="pc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 xml:space="preserve">Носиоци </w:t>
            </w:r>
            <w:r w:rsidRPr="007277BE">
              <w:rPr>
                <w:szCs w:val="24"/>
              </w:rPr>
              <w:t>праћења и вредновања</w:t>
            </w:r>
          </w:p>
        </w:tc>
      </w:tr>
      <w:tr w:rsidR="007277BE" w:rsidRPr="007277BE" w:rsidTr="007277BE">
        <w:trPr>
          <w:trHeight w:val="849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 Наставничког већа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</w:rPr>
            </w:pPr>
            <w:r w:rsidRPr="007277BE">
              <w:rPr>
                <w:szCs w:val="24"/>
                <w:lang w:val="sr-Cyrl-CS"/>
              </w:rPr>
              <w:t>Увид у 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Директор</w:t>
            </w:r>
            <w:r w:rsidR="00E43C5A">
              <w:rPr>
                <w:szCs w:val="24"/>
                <w:lang w:val="sr-Cyrl-CS"/>
              </w:rPr>
              <w:t>, педагог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</w:p>
        </w:tc>
      </w:tr>
      <w:tr w:rsidR="007277BE" w:rsidRPr="007277BE" w:rsidTr="007277BE">
        <w:trPr>
          <w:trHeight w:val="692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 xml:space="preserve">Програми </w:t>
            </w:r>
            <w:r w:rsidRPr="007277BE">
              <w:rPr>
                <w:szCs w:val="24"/>
              </w:rPr>
              <w:t>O</w:t>
            </w:r>
            <w:r w:rsidRPr="007277BE">
              <w:rPr>
                <w:szCs w:val="24"/>
                <w:lang w:val="sr-Cyrl-CS"/>
              </w:rPr>
              <w:t>дељењских већа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записнике Одељењских већа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Директор</w:t>
            </w:r>
          </w:p>
          <w:p w:rsidR="007277BE" w:rsidRPr="007277BE" w:rsidRDefault="00E43C5A" w:rsidP="00FA24AE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педагог</w:t>
            </w:r>
          </w:p>
        </w:tc>
      </w:tr>
      <w:tr w:rsidR="007277BE" w:rsidRPr="007277BE" w:rsidTr="007277BE">
        <w:trPr>
          <w:trHeight w:val="1323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7277B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Програми стручних већа,</w:t>
            </w:r>
            <w:r>
              <w:rPr>
                <w:szCs w:val="24"/>
                <w:lang w:val="sr-Cyrl-CS"/>
              </w:rPr>
              <w:t xml:space="preserve"> </w:t>
            </w:r>
            <w:r w:rsidRPr="007277BE">
              <w:rPr>
                <w:szCs w:val="24"/>
                <w:lang w:val="sr-Cyrl-CS"/>
              </w:rPr>
              <w:t>разредне наставе</w:t>
            </w:r>
            <w:r>
              <w:rPr>
                <w:szCs w:val="24"/>
                <w:lang w:val="sr-Cyrl-CS"/>
              </w:rPr>
              <w:t>, друштвених и природних наука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Директор,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пред.стручних већа</w:t>
            </w:r>
          </w:p>
        </w:tc>
      </w:tr>
      <w:tr w:rsidR="007277BE" w:rsidRPr="007277BE" w:rsidTr="007277BE">
        <w:trPr>
          <w:trHeight w:val="640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 рада Педагошког колегијума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</w:t>
            </w:r>
          </w:p>
          <w:p w:rsidR="00E43C5A" w:rsidRPr="007277BE" w:rsidRDefault="00E43C5A" w:rsidP="00FA24AE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Педагог</w:t>
            </w:r>
          </w:p>
        </w:tc>
      </w:tr>
      <w:tr w:rsidR="007277BE" w:rsidRPr="007277BE" w:rsidTr="007277BE">
        <w:trPr>
          <w:trHeight w:val="847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 рада директора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годишњи план и оперативне планове рада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</w:t>
            </w:r>
          </w:p>
        </w:tc>
      </w:tr>
      <w:tr w:rsidR="007277BE" w:rsidRPr="007277BE" w:rsidTr="007277BE">
        <w:trPr>
          <w:trHeight w:val="1083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 рада Школског одбора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Председник Школског одбора,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директор,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секретар</w:t>
            </w:r>
          </w:p>
        </w:tc>
      </w:tr>
      <w:tr w:rsidR="007277BE" w:rsidRPr="007277BE" w:rsidTr="007277BE">
        <w:trPr>
          <w:trHeight w:val="1185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Програми ваннаставних активности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програме, у дневнике осталих облика образовно-васпитног рада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</w:t>
            </w:r>
          </w:p>
          <w:p w:rsidR="00E43C5A" w:rsidRPr="007277BE" w:rsidRDefault="00E43C5A" w:rsidP="00FA24AE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Педагог</w:t>
            </w:r>
          </w:p>
        </w:tc>
      </w:tr>
      <w:tr w:rsidR="007277BE" w:rsidRPr="007277BE" w:rsidTr="007277BE">
        <w:trPr>
          <w:trHeight w:val="842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lastRenderedPageBreak/>
              <w:t>Програми ученичких организација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К</w:t>
            </w:r>
            <w:r w:rsidRPr="007277BE">
              <w:rPr>
                <w:szCs w:val="24"/>
                <w:lang w:val="sr-Cyrl-CS"/>
              </w:rPr>
              <w:t>оординатори</w:t>
            </w:r>
          </w:p>
        </w:tc>
      </w:tr>
      <w:tr w:rsidR="007277BE" w:rsidRPr="007277BE" w:rsidTr="007277BE">
        <w:trPr>
          <w:trHeight w:val="1154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 за заштит</w:t>
            </w:r>
            <w:r>
              <w:rPr>
                <w:szCs w:val="24"/>
                <w:lang w:val="sr-Cyrl-CS"/>
              </w:rPr>
              <w:t xml:space="preserve">у ученика од насиља злостављања и </w:t>
            </w:r>
            <w:r w:rsidRPr="007277BE">
              <w:rPr>
                <w:szCs w:val="24"/>
                <w:lang w:val="sr-Cyrl-CS"/>
              </w:rPr>
              <w:t>занемаривања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Директор,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 xml:space="preserve">тим, 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кординатор</w:t>
            </w:r>
          </w:p>
        </w:tc>
      </w:tr>
      <w:tr w:rsidR="007277BE" w:rsidRPr="007277BE" w:rsidTr="007277BE">
        <w:trPr>
          <w:trHeight w:val="1063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 ПО,</w:t>
            </w:r>
            <w:r>
              <w:rPr>
                <w:szCs w:val="24"/>
                <w:lang w:val="sr-Cyrl-CS"/>
              </w:rPr>
              <w:t xml:space="preserve"> </w:t>
            </w:r>
            <w:r w:rsidRPr="007277BE">
              <w:rPr>
                <w:szCs w:val="24"/>
                <w:lang w:val="sr-Cyrl-CS"/>
              </w:rPr>
              <w:t>програм здравствене превенције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7277B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 xml:space="preserve">Увид у </w:t>
            </w:r>
            <w:r>
              <w:rPr>
                <w:szCs w:val="24"/>
                <w:lang w:val="sr-Cyrl-CS"/>
              </w:rPr>
              <w:t>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Директор,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тим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</w:p>
        </w:tc>
      </w:tr>
      <w:tr w:rsidR="007277BE" w:rsidRPr="007277BE" w:rsidTr="007277BE">
        <w:trPr>
          <w:trHeight w:val="616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Еколошки програм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Директор,</w:t>
            </w:r>
          </w:p>
          <w:p w:rsidR="007277BE" w:rsidRPr="007277BE" w:rsidRDefault="00E43C5A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</w:t>
            </w:r>
            <w:r w:rsidR="007277BE" w:rsidRPr="007277BE">
              <w:rPr>
                <w:szCs w:val="24"/>
                <w:lang w:val="sr-Cyrl-CS"/>
              </w:rPr>
              <w:t>им</w:t>
            </w:r>
          </w:p>
        </w:tc>
      </w:tr>
      <w:tr w:rsidR="007277BE" w:rsidRPr="002A1016" w:rsidTr="007277BE">
        <w:trPr>
          <w:trHeight w:val="839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 стручног усавршавања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планове наставника и записнике Педагошког колегијума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Директор</w:t>
            </w:r>
            <w:r w:rsidRPr="007277BE">
              <w:rPr>
                <w:szCs w:val="24"/>
                <w:lang w:val="sr-Cyrl-CS"/>
              </w:rPr>
              <w:t>,кординатори</w:t>
            </w:r>
            <w:r>
              <w:rPr>
                <w:szCs w:val="24"/>
                <w:lang w:val="sr-Cyrl-CS"/>
              </w:rPr>
              <w:t>,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Педагошки колегијум,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пред.стручних већа</w:t>
            </w:r>
          </w:p>
        </w:tc>
      </w:tr>
      <w:tr w:rsidR="007277BE" w:rsidRPr="007277BE" w:rsidTr="007277BE">
        <w:trPr>
          <w:trHeight w:val="837"/>
          <w:jc w:val="center"/>
        </w:trPr>
        <w:tc>
          <w:tcPr>
            <w:tcW w:w="1611" w:type="pct"/>
            <w:tcBorders>
              <w:lef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Програм рада Савета родитеља</w:t>
            </w:r>
          </w:p>
        </w:tc>
        <w:tc>
          <w:tcPr>
            <w:tcW w:w="1428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записнике</w:t>
            </w:r>
          </w:p>
        </w:tc>
        <w:tc>
          <w:tcPr>
            <w:tcW w:w="582" w:type="pct"/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Директор,</w:t>
            </w:r>
          </w:p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председник Савета родитеља</w:t>
            </w:r>
          </w:p>
        </w:tc>
      </w:tr>
      <w:tr w:rsidR="007277BE" w:rsidRPr="007277BE" w:rsidTr="007277BE">
        <w:trPr>
          <w:trHeight w:val="274"/>
          <w:jc w:val="center"/>
        </w:trPr>
        <w:tc>
          <w:tcPr>
            <w:tcW w:w="1611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Сарадња са друштвеном средином</w:t>
            </w:r>
          </w:p>
        </w:tc>
        <w:tc>
          <w:tcPr>
            <w:tcW w:w="1428" w:type="pct"/>
            <w:tcBorders>
              <w:bottom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Увид у евиденцију културних и јавних активности школе</w:t>
            </w:r>
          </w:p>
        </w:tc>
        <w:tc>
          <w:tcPr>
            <w:tcW w:w="582" w:type="pct"/>
            <w:tcBorders>
              <w:bottom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Током године</w:t>
            </w:r>
          </w:p>
        </w:tc>
        <w:tc>
          <w:tcPr>
            <w:tcW w:w="1379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277BE" w:rsidRPr="007277BE" w:rsidRDefault="007277BE" w:rsidP="00FA24AE">
            <w:pPr>
              <w:rPr>
                <w:szCs w:val="24"/>
                <w:lang w:val="sr-Cyrl-CS"/>
              </w:rPr>
            </w:pPr>
            <w:r w:rsidRPr="007277BE">
              <w:rPr>
                <w:szCs w:val="24"/>
                <w:lang w:val="sr-Cyrl-CS"/>
              </w:rPr>
              <w:t>Директор</w:t>
            </w:r>
          </w:p>
        </w:tc>
      </w:tr>
    </w:tbl>
    <w:p w:rsidR="007277BE" w:rsidRPr="007277BE" w:rsidRDefault="007277BE" w:rsidP="007277BE"/>
    <w:p w:rsidR="002A27AF" w:rsidRPr="001637EF" w:rsidRDefault="002A27AF">
      <w:pPr>
        <w:jc w:val="both"/>
        <w:rPr>
          <w:rFonts w:ascii="Arial" w:hAnsi="Arial" w:cs="Arial"/>
          <w:sz w:val="24"/>
          <w:lang w:val="en-US"/>
        </w:rPr>
      </w:pPr>
    </w:p>
    <w:p w:rsidR="002A27AF" w:rsidRDefault="002A27AF">
      <w:pPr>
        <w:jc w:val="both"/>
        <w:rPr>
          <w:rFonts w:ascii="Arial" w:hAnsi="Arial" w:cs="Arial"/>
          <w:sz w:val="24"/>
          <w:lang w:val="sr-Cyrl-CS"/>
        </w:rPr>
      </w:pPr>
    </w:p>
    <w:p w:rsidR="005350D8" w:rsidRDefault="005350D8">
      <w:pPr>
        <w:jc w:val="both"/>
        <w:rPr>
          <w:rFonts w:ascii="Arial" w:hAnsi="Arial" w:cs="Arial"/>
          <w:sz w:val="24"/>
          <w:lang w:val="sr-Cyrl-CS"/>
        </w:rPr>
      </w:pPr>
    </w:p>
    <w:p w:rsidR="005350D8" w:rsidRDefault="005350D8">
      <w:pPr>
        <w:jc w:val="both"/>
        <w:rPr>
          <w:rFonts w:ascii="Arial" w:hAnsi="Arial" w:cs="Arial"/>
          <w:sz w:val="24"/>
          <w:lang w:val="sr-Cyrl-CS"/>
        </w:rPr>
      </w:pPr>
    </w:p>
    <w:p w:rsidR="005350D8" w:rsidRDefault="005350D8">
      <w:pPr>
        <w:jc w:val="both"/>
        <w:rPr>
          <w:rFonts w:ascii="Arial" w:hAnsi="Arial" w:cs="Arial"/>
          <w:sz w:val="24"/>
          <w:lang w:val="sr-Cyrl-CS"/>
        </w:rPr>
      </w:pPr>
    </w:p>
    <w:p w:rsidR="005350D8" w:rsidRDefault="005350D8">
      <w:pPr>
        <w:jc w:val="both"/>
        <w:rPr>
          <w:rFonts w:ascii="Arial" w:hAnsi="Arial" w:cs="Arial"/>
          <w:sz w:val="24"/>
          <w:lang w:val="sr-Cyrl-CS"/>
        </w:rPr>
      </w:pPr>
    </w:p>
    <w:p w:rsidR="002A27AF" w:rsidRPr="004F310C" w:rsidRDefault="004F310C">
      <w:pPr>
        <w:jc w:val="both"/>
        <w:rPr>
          <w:rFonts w:ascii="Arial" w:hAnsi="Arial" w:cs="Arial"/>
          <w:sz w:val="24"/>
          <w:lang w:val="sr-Cyrl-CS"/>
        </w:rPr>
      </w:pPr>
      <w:r w:rsidRPr="004F310C">
        <w:rPr>
          <w:rFonts w:ascii="Arial" w:hAnsi="Arial" w:cs="Arial"/>
          <w:sz w:val="24"/>
          <w:lang w:val="sr-Cyrl-CS"/>
        </w:rPr>
        <w:t xml:space="preserve">     </w:t>
      </w:r>
    </w:p>
    <w:p w:rsidR="002A27AF" w:rsidRPr="00043839" w:rsidRDefault="002A27AF">
      <w:pPr>
        <w:jc w:val="both"/>
        <w:rPr>
          <w:sz w:val="24"/>
          <w:lang w:val="sr-Cyrl-CS"/>
        </w:rPr>
      </w:pPr>
      <w:r w:rsidRPr="00043839">
        <w:rPr>
          <w:sz w:val="24"/>
          <w:lang w:val="sr-Cyrl-CS"/>
        </w:rPr>
        <w:t xml:space="preserve">  </w:t>
      </w:r>
      <w:r w:rsidR="007277BE" w:rsidRPr="00043839">
        <w:rPr>
          <w:sz w:val="24"/>
          <w:lang w:val="sr-Cyrl-CS"/>
        </w:rPr>
        <w:t xml:space="preserve">       ДИРЕКТОР ШКОЛЕ</w:t>
      </w:r>
      <w:r w:rsidRPr="00043839">
        <w:rPr>
          <w:sz w:val="24"/>
          <w:lang w:val="sr-Cyrl-CS"/>
        </w:rPr>
        <w:t xml:space="preserve">                               </w:t>
      </w:r>
      <w:r w:rsidR="001637EF">
        <w:rPr>
          <w:sz w:val="24"/>
          <w:lang w:val="en-US"/>
        </w:rPr>
        <w:t xml:space="preserve"> </w:t>
      </w:r>
      <w:r w:rsidR="0006445A">
        <w:rPr>
          <w:sz w:val="24"/>
        </w:rPr>
        <w:t xml:space="preserve">  </w:t>
      </w:r>
      <w:r w:rsidR="001637EF">
        <w:rPr>
          <w:sz w:val="24"/>
          <w:lang w:val="en-US"/>
        </w:rPr>
        <w:t xml:space="preserve"> </w:t>
      </w:r>
      <w:r w:rsidR="004F310C" w:rsidRPr="00043839">
        <w:rPr>
          <w:sz w:val="24"/>
          <w:lang w:val="sr-Cyrl-CS"/>
        </w:rPr>
        <w:t xml:space="preserve"> </w:t>
      </w:r>
      <w:r w:rsidRPr="00043839">
        <w:rPr>
          <w:sz w:val="24"/>
          <w:lang w:val="sr-Cyrl-CS"/>
        </w:rPr>
        <w:t>ПРЕДСЕДНИК ШКОЛСКОГ ОДБОРА</w:t>
      </w:r>
    </w:p>
    <w:p w:rsidR="002A27AF" w:rsidRPr="00043839" w:rsidRDefault="004F310C">
      <w:pPr>
        <w:jc w:val="both"/>
        <w:rPr>
          <w:sz w:val="24"/>
          <w:lang w:val="sr-Cyrl-CS"/>
        </w:rPr>
      </w:pPr>
      <w:r w:rsidRPr="00043839">
        <w:rPr>
          <w:sz w:val="24"/>
          <w:lang w:val="sr-Cyrl-CS"/>
        </w:rPr>
        <w:t xml:space="preserve"> </w:t>
      </w:r>
    </w:p>
    <w:p w:rsidR="002A27AF" w:rsidRPr="00043839" w:rsidRDefault="00043839">
      <w:pPr>
        <w:jc w:val="both"/>
        <w:rPr>
          <w:rFonts w:eastAsia="Arial"/>
          <w:sz w:val="24"/>
          <w:lang w:val="sr-Cyrl-CS"/>
        </w:rPr>
      </w:pPr>
      <w:r w:rsidRPr="00043839">
        <w:rPr>
          <w:rFonts w:eastAsia="Arial"/>
          <w:sz w:val="24"/>
          <w:lang w:val="sr-Cyrl-CS"/>
        </w:rPr>
        <w:t>___________________</w:t>
      </w:r>
      <w:r>
        <w:rPr>
          <w:rFonts w:eastAsia="Arial"/>
          <w:sz w:val="24"/>
          <w:lang w:val="sr-Cyrl-CS"/>
        </w:rPr>
        <w:t xml:space="preserve">_______                          </w:t>
      </w:r>
      <w:r w:rsidR="0006445A">
        <w:rPr>
          <w:rFonts w:eastAsia="Arial"/>
          <w:sz w:val="24"/>
          <w:lang w:val="sr-Cyrl-CS"/>
        </w:rPr>
        <w:t xml:space="preserve">    </w:t>
      </w:r>
      <w:r>
        <w:rPr>
          <w:rFonts w:eastAsia="Arial"/>
          <w:sz w:val="24"/>
          <w:lang w:val="sr-Cyrl-CS"/>
        </w:rPr>
        <w:t xml:space="preserve"> </w:t>
      </w:r>
      <w:r w:rsidRPr="00043839">
        <w:rPr>
          <w:rFonts w:eastAsia="Arial"/>
          <w:sz w:val="24"/>
          <w:lang w:val="sr-Cyrl-CS"/>
        </w:rPr>
        <w:t>___________________</w:t>
      </w:r>
      <w:r>
        <w:rPr>
          <w:rFonts w:eastAsia="Arial"/>
          <w:sz w:val="24"/>
          <w:lang w:val="sr-Cyrl-CS"/>
        </w:rPr>
        <w:t>______________</w:t>
      </w:r>
    </w:p>
    <w:p w:rsidR="00E43C5A" w:rsidRDefault="00043839">
      <w:pPr>
        <w:jc w:val="both"/>
        <w:rPr>
          <w:sz w:val="24"/>
          <w:lang w:val="sr-Cyrl-CS"/>
        </w:rPr>
      </w:pPr>
      <w:r w:rsidRPr="00043839">
        <w:rPr>
          <w:rFonts w:eastAsia="Arial"/>
          <w:sz w:val="24"/>
          <w:lang w:val="sr-Cyrl-CS"/>
        </w:rPr>
        <w:t xml:space="preserve">               Марко Костић                                                   </w:t>
      </w:r>
      <w:r w:rsidR="0006445A">
        <w:rPr>
          <w:rFonts w:eastAsia="Arial"/>
          <w:sz w:val="24"/>
          <w:lang w:val="sr-Cyrl-CS"/>
        </w:rPr>
        <w:t xml:space="preserve">      </w:t>
      </w:r>
      <w:r w:rsidRPr="00043839">
        <w:rPr>
          <w:rFonts w:eastAsia="Arial"/>
          <w:sz w:val="24"/>
          <w:lang w:val="sr-Cyrl-CS"/>
        </w:rPr>
        <w:t xml:space="preserve">    </w:t>
      </w:r>
      <w:r w:rsidR="00C54D65">
        <w:rPr>
          <w:rFonts w:eastAsia="Arial"/>
          <w:sz w:val="24"/>
          <w:lang w:val="sr-Cyrl-CS"/>
        </w:rPr>
        <w:t>Данијела Петровић</w:t>
      </w:r>
    </w:p>
    <w:p w:rsidR="00043839" w:rsidRPr="00E5208C" w:rsidRDefault="00043839" w:rsidP="002E4969">
      <w:pPr>
        <w:rPr>
          <w:sz w:val="24"/>
          <w:lang w:val="en-US"/>
        </w:rPr>
      </w:pPr>
    </w:p>
    <w:sectPr w:rsidR="00043839" w:rsidRPr="00E5208C" w:rsidSect="00EF3F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8" w:right="850" w:bottom="1138" w:left="1699" w:header="720" w:footer="706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8F5" w:rsidRDefault="006918F5">
      <w:r>
        <w:separator/>
      </w:r>
    </w:p>
  </w:endnote>
  <w:endnote w:type="continuationSeparator" w:id="1">
    <w:p w:rsidR="006918F5" w:rsidRDefault="00691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ohit Hindi">
    <w:charset w:val="80"/>
    <w:family w:val="auto"/>
    <w:pitch w:val="default"/>
    <w:sig w:usb0="00000000" w:usb1="00000000" w:usb2="00000000" w:usb3="00000000" w:csb0="00000000" w:csb1="00000000"/>
  </w:font>
  <w:font w:name="YuCiril Times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PS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5" w:rsidRDefault="00686A6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5" w:rsidRDefault="00686A65">
    <w:pPr>
      <w:pStyle w:val="Footer"/>
      <w:jc w:val="center"/>
    </w:pPr>
    <w:fldSimple w:instr=" PAGE   \* MERGEFORMAT ">
      <w:r w:rsidR="00CA1FD0">
        <w:rPr>
          <w:noProof/>
        </w:rPr>
        <w:t>3</w:t>
      </w:r>
    </w:fldSimple>
  </w:p>
  <w:p w:rsidR="00686A65" w:rsidRDefault="00686A65">
    <w:pPr>
      <w:pStyle w:val="Footer"/>
      <w:ind w:right="360"/>
      <w:rPr>
        <w:lang w:val="sr-Cyrl-C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5" w:rsidRDefault="00686A6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8F5" w:rsidRDefault="006918F5">
      <w:r>
        <w:separator/>
      </w:r>
    </w:p>
  </w:footnote>
  <w:footnote w:type="continuationSeparator" w:id="1">
    <w:p w:rsidR="006918F5" w:rsidRDefault="006918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5" w:rsidRDefault="00686A6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5" w:rsidRPr="00C31F31" w:rsidRDefault="00686A65" w:rsidP="00EF3FBC">
    <w:pPr>
      <w:pStyle w:val="Header"/>
      <w:jc w:val="right"/>
      <w:rPr>
        <w:rFonts w:ascii="Cambria" w:hAnsi="Cambria"/>
      </w:rPr>
    </w:pPr>
    <w:r>
      <w:rPr>
        <w:rFonts w:ascii="Cambria" w:hAnsi="Cambria"/>
      </w:rPr>
      <w:t>ОШ „Радован Ковачевић“ Леце – Годишњи план рада школе за школку 2025/202</w:t>
    </w:r>
    <w:r w:rsidRPr="00C13762">
      <w:rPr>
        <w:rFonts w:ascii="Cambria" w:hAnsi="Cambria"/>
        <w:lang w:eastAsia="zh-TW"/>
      </w:rPr>
      <w:pict>
        <v:group id="_x0000_s2053" style="position:absolute;left:0;text-align:left;margin-left:0;margin-top:0;width:611.15pt;height:64.75pt;z-index:251657728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4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"/>
          <v:rect id="_x0000_s2055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rFonts w:ascii="Cambria" w:hAnsi="Cambria"/>
      </w:rPr>
      <w:t>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65" w:rsidRDefault="00686A6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F81E33F6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9"/>
    <w:multiLevelType w:val="singleLevel"/>
    <w:tmpl w:val="0C0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8">
    <w:nsid w:val="0000000A"/>
    <w:multiLevelType w:val="multilevel"/>
    <w:tmpl w:val="3CCA6E90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0000000C"/>
    <w:multiLevelType w:val="singleLevel"/>
    <w:tmpl w:val="0000000C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000000D"/>
    <w:multiLevelType w:val="single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i w:val="0"/>
      </w:rPr>
    </w:lvl>
  </w:abstractNum>
  <w:abstractNum w:abstractNumId="12">
    <w:nsid w:val="0000000E"/>
    <w:multiLevelType w:val="single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</w:lvl>
  </w:abstractNum>
  <w:abstractNum w:abstractNumId="13">
    <w:nsid w:val="0000000F"/>
    <w:multiLevelType w:val="singleLevel"/>
    <w:tmpl w:val="0000000F"/>
    <w:name w:val="WW8Num17"/>
    <w:lvl w:ilvl="0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</w:abstractNum>
  <w:abstractNum w:abstractNumId="14">
    <w:nsid w:val="00000010"/>
    <w:multiLevelType w:val="singleLevel"/>
    <w:tmpl w:val="00000010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11"/>
    <w:multiLevelType w:val="singleLevel"/>
    <w:tmpl w:val="00000011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00000013"/>
    <w:multiLevelType w:val="single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00000014"/>
    <w:multiLevelType w:val="singleLevel"/>
    <w:tmpl w:val="00000014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</w:abstractNum>
  <w:abstractNum w:abstractNumId="20">
    <w:nsid w:val="00000016"/>
    <w:multiLevelType w:val="singleLevel"/>
    <w:tmpl w:val="00000016"/>
    <w:name w:val="WW8Num25"/>
    <w:lvl w:ilvl="0">
      <w:start w:val="1"/>
      <w:numFmt w:val="bullet"/>
      <w:lvlText w:val=""/>
      <w:lvlJc w:val="left"/>
      <w:pPr>
        <w:tabs>
          <w:tab w:val="num" w:pos="90"/>
        </w:tabs>
        <w:ind w:left="810" w:hanging="360"/>
      </w:pPr>
      <w:rPr>
        <w:rFonts w:ascii="Wingdings" w:hAnsi="Wingdings" w:cs="Wingdings"/>
      </w:rPr>
    </w:lvl>
  </w:abstractNum>
  <w:abstractNum w:abstractNumId="21">
    <w:nsid w:val="00000017"/>
    <w:multiLevelType w:val="singleLevel"/>
    <w:tmpl w:val="00000017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00000018"/>
    <w:multiLevelType w:val="singleLevel"/>
    <w:tmpl w:val="00000018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00000019"/>
    <w:multiLevelType w:val="singleLevel"/>
    <w:tmpl w:val="00000019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0000001A"/>
    <w:multiLevelType w:val="singleLevel"/>
    <w:tmpl w:val="7B12FB6E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</w:abstractNum>
  <w:abstractNum w:abstractNumId="25">
    <w:nsid w:val="0000001B"/>
    <w:multiLevelType w:val="single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0000001C"/>
    <w:multiLevelType w:val="singleLevel"/>
    <w:tmpl w:val="0000001C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0000001D"/>
    <w:multiLevelType w:val="singleLevel"/>
    <w:tmpl w:val="0000001D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0000001E"/>
    <w:multiLevelType w:val="singleLevel"/>
    <w:tmpl w:val="0000001E"/>
    <w:name w:val="WW8Num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0000001F"/>
    <w:multiLevelType w:val="singleLevel"/>
    <w:tmpl w:val="0000001F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00000020"/>
    <w:multiLevelType w:val="singleLevel"/>
    <w:tmpl w:val="00000020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00000021"/>
    <w:multiLevelType w:val="singleLevel"/>
    <w:tmpl w:val="00000021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00000022"/>
    <w:multiLevelType w:val="singleLevel"/>
    <w:tmpl w:val="C5AE380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</w:abstractNum>
  <w:abstractNum w:abstractNumId="33">
    <w:nsid w:val="00000023"/>
    <w:multiLevelType w:val="single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00000024"/>
    <w:multiLevelType w:val="multilevel"/>
    <w:tmpl w:val="00000024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>
    <w:nsid w:val="009506FA"/>
    <w:multiLevelType w:val="hybridMultilevel"/>
    <w:tmpl w:val="FC92F1C6"/>
    <w:lvl w:ilvl="0" w:tplc="3FC03DD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0AC85059"/>
    <w:multiLevelType w:val="hybridMultilevel"/>
    <w:tmpl w:val="4600F5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B002107"/>
    <w:multiLevelType w:val="multilevel"/>
    <w:tmpl w:val="D9B6D81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0"/>
      <w:numFmt w:val="decimal"/>
      <w:isLgl/>
      <w:lvlText w:val="%1.%2."/>
      <w:lvlJc w:val="left"/>
      <w:pPr>
        <w:ind w:left="100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>
    <w:nsid w:val="0BEB6236"/>
    <w:multiLevelType w:val="hybridMultilevel"/>
    <w:tmpl w:val="579A4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C001E4B"/>
    <w:multiLevelType w:val="hybridMultilevel"/>
    <w:tmpl w:val="55680C0C"/>
    <w:lvl w:ilvl="0" w:tplc="AD7A998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E1E4799"/>
    <w:multiLevelType w:val="multilevel"/>
    <w:tmpl w:val="10BC7CB6"/>
    <w:lvl w:ilvl="0">
      <w:start w:val="1"/>
      <w:numFmt w:val="decimal"/>
      <w:lvlText w:val="%1."/>
      <w:lvlJc w:val="left"/>
      <w:pPr>
        <w:ind w:left="770" w:hanging="360"/>
      </w:pPr>
    </w:lvl>
    <w:lvl w:ilvl="1">
      <w:start w:val="4"/>
      <w:numFmt w:val="decimal"/>
      <w:isLgl/>
      <w:lvlText w:val="%1.%2."/>
      <w:lvlJc w:val="left"/>
      <w:pPr>
        <w:ind w:left="1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70" w:hanging="2160"/>
      </w:pPr>
      <w:rPr>
        <w:rFonts w:hint="default"/>
      </w:rPr>
    </w:lvl>
  </w:abstractNum>
  <w:abstractNum w:abstractNumId="41">
    <w:nsid w:val="0F1AFCBC"/>
    <w:multiLevelType w:val="singleLevel"/>
    <w:tmpl w:val="0F1AFCB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2">
    <w:nsid w:val="139C7D33"/>
    <w:multiLevelType w:val="hybridMultilevel"/>
    <w:tmpl w:val="32122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46E65BA"/>
    <w:multiLevelType w:val="hybridMultilevel"/>
    <w:tmpl w:val="4CF83092"/>
    <w:lvl w:ilvl="0" w:tplc="B0E4CF8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1EEE4B3B"/>
    <w:multiLevelType w:val="multilevel"/>
    <w:tmpl w:val="4A1EB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>
    <w:nsid w:val="26A55030"/>
    <w:multiLevelType w:val="hybridMultilevel"/>
    <w:tmpl w:val="222696C2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>
    <w:nsid w:val="2B286A3A"/>
    <w:multiLevelType w:val="hybridMultilevel"/>
    <w:tmpl w:val="A350BA3A"/>
    <w:lvl w:ilvl="0" w:tplc="C734D0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CE74946"/>
    <w:multiLevelType w:val="hybridMultilevel"/>
    <w:tmpl w:val="6AD0186C"/>
    <w:lvl w:ilvl="0" w:tplc="0C09000B">
      <w:start w:val="1"/>
      <w:numFmt w:val="bullet"/>
      <w:lvlText w:val=""/>
      <w:lvlJc w:val="left"/>
      <w:pPr>
        <w:ind w:left="1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48">
    <w:nsid w:val="31BD54AA"/>
    <w:multiLevelType w:val="hybridMultilevel"/>
    <w:tmpl w:val="0AA6C4C4"/>
    <w:lvl w:ilvl="0" w:tplc="0D46AA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1EF4DA8"/>
    <w:multiLevelType w:val="hybridMultilevel"/>
    <w:tmpl w:val="BC28E18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7306BDD"/>
    <w:multiLevelType w:val="multilevel"/>
    <w:tmpl w:val="8788FDD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1">
    <w:nsid w:val="46FB421C"/>
    <w:multiLevelType w:val="multilevel"/>
    <w:tmpl w:val="46FB4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C603B2E"/>
    <w:multiLevelType w:val="hybridMultilevel"/>
    <w:tmpl w:val="2D742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DC66DFB"/>
    <w:multiLevelType w:val="multilevel"/>
    <w:tmpl w:val="D9B6D81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0"/>
      <w:numFmt w:val="decimal"/>
      <w:isLgl/>
      <w:lvlText w:val="%1.%2."/>
      <w:lvlJc w:val="left"/>
      <w:pPr>
        <w:ind w:left="100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>
    <w:nsid w:val="4F0D5E6B"/>
    <w:multiLevelType w:val="hybridMultilevel"/>
    <w:tmpl w:val="3EA49FFE"/>
    <w:lvl w:ilvl="0" w:tplc="60EEDE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4F177E42"/>
    <w:multiLevelType w:val="hybridMultilevel"/>
    <w:tmpl w:val="E772BEEE"/>
    <w:lvl w:ilvl="0" w:tplc="335CCDB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6">
    <w:nsid w:val="4FBE0185"/>
    <w:multiLevelType w:val="multilevel"/>
    <w:tmpl w:val="A08243F6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08" w:hanging="2160"/>
      </w:pPr>
      <w:rPr>
        <w:rFonts w:hint="default"/>
      </w:rPr>
    </w:lvl>
  </w:abstractNum>
  <w:abstractNum w:abstractNumId="57">
    <w:nsid w:val="4FF536AB"/>
    <w:multiLevelType w:val="hybridMultilevel"/>
    <w:tmpl w:val="A568EF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07A2AD5"/>
    <w:multiLevelType w:val="hybridMultilevel"/>
    <w:tmpl w:val="A350BA3A"/>
    <w:lvl w:ilvl="0" w:tplc="C734D0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1C118C4"/>
    <w:multiLevelType w:val="hybridMultilevel"/>
    <w:tmpl w:val="55680C0C"/>
    <w:lvl w:ilvl="0" w:tplc="AD7A998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30470A"/>
    <w:multiLevelType w:val="hybridMultilevel"/>
    <w:tmpl w:val="92BC9C0E"/>
    <w:lvl w:ilvl="0" w:tplc="ABFA46AC">
      <w:start w:val="5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1">
    <w:nsid w:val="54E75756"/>
    <w:multiLevelType w:val="hybridMultilevel"/>
    <w:tmpl w:val="FB3814D8"/>
    <w:lvl w:ilvl="0" w:tplc="FFD88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D067DA6"/>
    <w:multiLevelType w:val="hybridMultilevel"/>
    <w:tmpl w:val="579A4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1AC3FEF"/>
    <w:multiLevelType w:val="multilevel"/>
    <w:tmpl w:val="DAD6F4DE"/>
    <w:lvl w:ilvl="0">
      <w:start w:val="5"/>
      <w:numFmt w:val="decimal"/>
      <w:lvlText w:val="%1."/>
      <w:lvlJc w:val="left"/>
      <w:pPr>
        <w:ind w:left="675" w:hanging="675"/>
      </w:pPr>
      <w:rPr>
        <w:rFonts w:cs="Times New Roman" w:hint="default"/>
        <w:sz w:val="28"/>
      </w:rPr>
    </w:lvl>
    <w:lvl w:ilvl="1">
      <w:start w:val="5"/>
      <w:numFmt w:val="decimal"/>
      <w:lvlText w:val="%1.%2."/>
      <w:lvlJc w:val="left"/>
      <w:pPr>
        <w:ind w:left="817" w:hanging="675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  <w:sz w:val="28"/>
      </w:rPr>
    </w:lvl>
  </w:abstractNum>
  <w:abstractNum w:abstractNumId="64">
    <w:nsid w:val="64252A42"/>
    <w:multiLevelType w:val="hybridMultilevel"/>
    <w:tmpl w:val="A434C70E"/>
    <w:lvl w:ilvl="0" w:tplc="10DAB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D440C08"/>
    <w:multiLevelType w:val="hybridMultilevel"/>
    <w:tmpl w:val="FC92F1C6"/>
    <w:lvl w:ilvl="0" w:tplc="3FC03DD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>
    <w:nsid w:val="712798F1"/>
    <w:multiLevelType w:val="singleLevel"/>
    <w:tmpl w:val="712798F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7">
    <w:nsid w:val="72613DFE"/>
    <w:multiLevelType w:val="hybridMultilevel"/>
    <w:tmpl w:val="070A4B16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>
    <w:nsid w:val="782459A4"/>
    <w:multiLevelType w:val="multilevel"/>
    <w:tmpl w:val="EF16E40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9">
    <w:nsid w:val="7A7A6438"/>
    <w:multiLevelType w:val="hybridMultilevel"/>
    <w:tmpl w:val="6A583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ABA78F3"/>
    <w:multiLevelType w:val="hybridMultilevel"/>
    <w:tmpl w:val="CBD416D2"/>
    <w:lvl w:ilvl="0" w:tplc="445AB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B4A21C8"/>
    <w:multiLevelType w:val="hybridMultilevel"/>
    <w:tmpl w:val="FB3814D8"/>
    <w:lvl w:ilvl="0" w:tplc="FFD88E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E1B2EFD"/>
    <w:multiLevelType w:val="singleLevel"/>
    <w:tmpl w:val="A3765CAE"/>
    <w:lvl w:ilvl="0">
      <w:start w:val="2"/>
      <w:numFmt w:val="bullet"/>
      <w:lvlText w:val="-"/>
      <w:lvlJc w:val="left"/>
      <w:pPr>
        <w:tabs>
          <w:tab w:val="num" w:pos="1512"/>
        </w:tabs>
        <w:ind w:left="1512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3"/>
  </w:num>
  <w:num w:numId="5">
    <w:abstractNumId w:val="16"/>
  </w:num>
  <w:num w:numId="6">
    <w:abstractNumId w:val="20"/>
  </w:num>
  <w:num w:numId="7">
    <w:abstractNumId w:val="23"/>
  </w:num>
  <w:num w:numId="8">
    <w:abstractNumId w:val="24"/>
  </w:num>
  <w:num w:numId="9">
    <w:abstractNumId w:val="29"/>
  </w:num>
  <w:num w:numId="10">
    <w:abstractNumId w:val="30"/>
  </w:num>
  <w:num w:numId="11">
    <w:abstractNumId w:val="32"/>
  </w:num>
  <w:num w:numId="12">
    <w:abstractNumId w:val="40"/>
  </w:num>
  <w:num w:numId="13">
    <w:abstractNumId w:val="35"/>
  </w:num>
  <w:num w:numId="14">
    <w:abstractNumId w:val="37"/>
  </w:num>
  <w:num w:numId="15">
    <w:abstractNumId w:val="62"/>
  </w:num>
  <w:num w:numId="16">
    <w:abstractNumId w:val="46"/>
  </w:num>
  <w:num w:numId="17">
    <w:abstractNumId w:val="59"/>
  </w:num>
  <w:num w:numId="18">
    <w:abstractNumId w:val="57"/>
  </w:num>
  <w:num w:numId="19">
    <w:abstractNumId w:val="72"/>
  </w:num>
  <w:num w:numId="20">
    <w:abstractNumId w:val="64"/>
  </w:num>
  <w:num w:numId="21">
    <w:abstractNumId w:val="68"/>
  </w:num>
  <w:num w:numId="22">
    <w:abstractNumId w:val="49"/>
  </w:num>
  <w:num w:numId="23">
    <w:abstractNumId w:val="54"/>
  </w:num>
  <w:num w:numId="24">
    <w:abstractNumId w:val="55"/>
  </w:num>
  <w:num w:numId="25">
    <w:abstractNumId w:val="38"/>
  </w:num>
  <w:num w:numId="26">
    <w:abstractNumId w:val="53"/>
  </w:num>
  <w:num w:numId="27">
    <w:abstractNumId w:val="39"/>
  </w:num>
  <w:num w:numId="28">
    <w:abstractNumId w:val="58"/>
  </w:num>
  <w:num w:numId="29">
    <w:abstractNumId w:val="65"/>
  </w:num>
  <w:num w:numId="30">
    <w:abstractNumId w:val="56"/>
  </w:num>
  <w:num w:numId="31">
    <w:abstractNumId w:val="70"/>
  </w:num>
  <w:num w:numId="32">
    <w:abstractNumId w:val="69"/>
  </w:num>
  <w:num w:numId="33">
    <w:abstractNumId w:val="71"/>
  </w:num>
  <w:num w:numId="34">
    <w:abstractNumId w:val="48"/>
  </w:num>
  <w:num w:numId="35">
    <w:abstractNumId w:val="61"/>
  </w:num>
  <w:num w:numId="36">
    <w:abstractNumId w:val="44"/>
  </w:num>
  <w:num w:numId="37">
    <w:abstractNumId w:val="43"/>
  </w:num>
  <w:num w:numId="38">
    <w:abstractNumId w:val="42"/>
  </w:num>
  <w:num w:numId="39">
    <w:abstractNumId w:val="51"/>
  </w:num>
  <w:num w:numId="40">
    <w:abstractNumId w:val="67"/>
  </w:num>
  <w:num w:numId="41">
    <w:abstractNumId w:val="45"/>
  </w:num>
  <w:num w:numId="42">
    <w:abstractNumId w:val="47"/>
  </w:num>
  <w:num w:numId="43">
    <w:abstractNumId w:val="36"/>
  </w:num>
  <w:num w:numId="44">
    <w:abstractNumId w:val="52"/>
  </w:num>
  <w:num w:numId="45">
    <w:abstractNumId w:val="60"/>
  </w:num>
  <w:num w:numId="46">
    <w:abstractNumId w:val="66"/>
  </w:num>
  <w:num w:numId="47">
    <w:abstractNumId w:val="41"/>
    <w:lvlOverride w:ilvl="0">
      <w:startOverride w:val="1"/>
    </w:lvlOverride>
  </w:num>
  <w:num w:numId="48">
    <w:abstractNumId w:val="63"/>
  </w:num>
  <w:num w:numId="49">
    <w:abstractNumId w:val="50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hideSpellingErrors/>
  <w:hideGrammaticalErrors/>
  <w:stylePaneFormatFilter w:val="0000"/>
  <w:defaultTabStop w:val="720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1202"/>
    <o:shapelayout v:ext="edit">
      <o:idmap v:ext="edit" data="2"/>
      <o:rules v:ext="edit">
        <o:r id="V:Rule2" type="connector" idref="#_x0000_s205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A27AF"/>
    <w:rsid w:val="00000A40"/>
    <w:rsid w:val="00001DA8"/>
    <w:rsid w:val="00002343"/>
    <w:rsid w:val="00003441"/>
    <w:rsid w:val="00004F7D"/>
    <w:rsid w:val="0000630D"/>
    <w:rsid w:val="00006DE7"/>
    <w:rsid w:val="00007B9E"/>
    <w:rsid w:val="00010676"/>
    <w:rsid w:val="000115AC"/>
    <w:rsid w:val="00012AB3"/>
    <w:rsid w:val="00012B41"/>
    <w:rsid w:val="00012C90"/>
    <w:rsid w:val="00013520"/>
    <w:rsid w:val="000136B8"/>
    <w:rsid w:val="00013EBE"/>
    <w:rsid w:val="00016C76"/>
    <w:rsid w:val="000202FB"/>
    <w:rsid w:val="0002045F"/>
    <w:rsid w:val="0002070B"/>
    <w:rsid w:val="00020DF6"/>
    <w:rsid w:val="00021460"/>
    <w:rsid w:val="0002268E"/>
    <w:rsid w:val="00023117"/>
    <w:rsid w:val="0002374D"/>
    <w:rsid w:val="0002574B"/>
    <w:rsid w:val="00025EFC"/>
    <w:rsid w:val="00030B55"/>
    <w:rsid w:val="00030EFD"/>
    <w:rsid w:val="00032B87"/>
    <w:rsid w:val="000340D8"/>
    <w:rsid w:val="0003426F"/>
    <w:rsid w:val="0003594F"/>
    <w:rsid w:val="00036C8C"/>
    <w:rsid w:val="00037241"/>
    <w:rsid w:val="000374B6"/>
    <w:rsid w:val="00043839"/>
    <w:rsid w:val="0004491A"/>
    <w:rsid w:val="00044A36"/>
    <w:rsid w:val="000612E6"/>
    <w:rsid w:val="0006445A"/>
    <w:rsid w:val="00064514"/>
    <w:rsid w:val="00065E31"/>
    <w:rsid w:val="00066184"/>
    <w:rsid w:val="000667DB"/>
    <w:rsid w:val="000679F4"/>
    <w:rsid w:val="000724A2"/>
    <w:rsid w:val="00073468"/>
    <w:rsid w:val="00075C5F"/>
    <w:rsid w:val="00076F94"/>
    <w:rsid w:val="00076F9E"/>
    <w:rsid w:val="0008030B"/>
    <w:rsid w:val="00080F43"/>
    <w:rsid w:val="00081153"/>
    <w:rsid w:val="00082B79"/>
    <w:rsid w:val="00082E91"/>
    <w:rsid w:val="00084DB3"/>
    <w:rsid w:val="00086657"/>
    <w:rsid w:val="0009127E"/>
    <w:rsid w:val="000915C0"/>
    <w:rsid w:val="00091EBF"/>
    <w:rsid w:val="00093497"/>
    <w:rsid w:val="00093CFE"/>
    <w:rsid w:val="000955A4"/>
    <w:rsid w:val="000A003D"/>
    <w:rsid w:val="000A04F1"/>
    <w:rsid w:val="000A1E8D"/>
    <w:rsid w:val="000A3449"/>
    <w:rsid w:val="000A50E0"/>
    <w:rsid w:val="000A6041"/>
    <w:rsid w:val="000A7628"/>
    <w:rsid w:val="000B2215"/>
    <w:rsid w:val="000B434E"/>
    <w:rsid w:val="000B5407"/>
    <w:rsid w:val="000B6361"/>
    <w:rsid w:val="000B750B"/>
    <w:rsid w:val="000C2310"/>
    <w:rsid w:val="000C35AE"/>
    <w:rsid w:val="000C39E0"/>
    <w:rsid w:val="000C4B6B"/>
    <w:rsid w:val="000C7478"/>
    <w:rsid w:val="000C7CAC"/>
    <w:rsid w:val="000D137E"/>
    <w:rsid w:val="000D2797"/>
    <w:rsid w:val="000D2A79"/>
    <w:rsid w:val="000D3AE3"/>
    <w:rsid w:val="000D589A"/>
    <w:rsid w:val="000D5BB2"/>
    <w:rsid w:val="000D602E"/>
    <w:rsid w:val="000E29FA"/>
    <w:rsid w:val="000E375A"/>
    <w:rsid w:val="000E45C1"/>
    <w:rsid w:val="000E4F6C"/>
    <w:rsid w:val="000E5EDE"/>
    <w:rsid w:val="000F1675"/>
    <w:rsid w:val="000F33B2"/>
    <w:rsid w:val="000F39CB"/>
    <w:rsid w:val="000F572B"/>
    <w:rsid w:val="000F5A04"/>
    <w:rsid w:val="000F6053"/>
    <w:rsid w:val="00100DB7"/>
    <w:rsid w:val="0010140B"/>
    <w:rsid w:val="00101E66"/>
    <w:rsid w:val="00104E31"/>
    <w:rsid w:val="0010543C"/>
    <w:rsid w:val="00107E35"/>
    <w:rsid w:val="00110118"/>
    <w:rsid w:val="00110874"/>
    <w:rsid w:val="00110C88"/>
    <w:rsid w:val="001113CE"/>
    <w:rsid w:val="0011463B"/>
    <w:rsid w:val="00114FE3"/>
    <w:rsid w:val="00121D0C"/>
    <w:rsid w:val="001225F5"/>
    <w:rsid w:val="0012421E"/>
    <w:rsid w:val="00124A26"/>
    <w:rsid w:val="00124A44"/>
    <w:rsid w:val="00126A02"/>
    <w:rsid w:val="00127201"/>
    <w:rsid w:val="00130498"/>
    <w:rsid w:val="00132A15"/>
    <w:rsid w:val="001337E9"/>
    <w:rsid w:val="00134FDC"/>
    <w:rsid w:val="001359FA"/>
    <w:rsid w:val="00135E74"/>
    <w:rsid w:val="0014082B"/>
    <w:rsid w:val="0014179D"/>
    <w:rsid w:val="0014307D"/>
    <w:rsid w:val="0014563E"/>
    <w:rsid w:val="00146051"/>
    <w:rsid w:val="00147804"/>
    <w:rsid w:val="00147FA7"/>
    <w:rsid w:val="0015033D"/>
    <w:rsid w:val="00150E32"/>
    <w:rsid w:val="00151D34"/>
    <w:rsid w:val="00153746"/>
    <w:rsid w:val="001548B0"/>
    <w:rsid w:val="00154C59"/>
    <w:rsid w:val="00155804"/>
    <w:rsid w:val="001579FE"/>
    <w:rsid w:val="00157B2F"/>
    <w:rsid w:val="00157D42"/>
    <w:rsid w:val="00161C4E"/>
    <w:rsid w:val="00162869"/>
    <w:rsid w:val="00163338"/>
    <w:rsid w:val="001637EF"/>
    <w:rsid w:val="001650F6"/>
    <w:rsid w:val="00165330"/>
    <w:rsid w:val="001653B8"/>
    <w:rsid w:val="0016664C"/>
    <w:rsid w:val="0017215D"/>
    <w:rsid w:val="001737B3"/>
    <w:rsid w:val="00175C2E"/>
    <w:rsid w:val="00176677"/>
    <w:rsid w:val="00177C39"/>
    <w:rsid w:val="001826BE"/>
    <w:rsid w:val="00183308"/>
    <w:rsid w:val="00183C25"/>
    <w:rsid w:val="00183E42"/>
    <w:rsid w:val="00184876"/>
    <w:rsid w:val="00184BA6"/>
    <w:rsid w:val="0018527C"/>
    <w:rsid w:val="0018628A"/>
    <w:rsid w:val="00186EE6"/>
    <w:rsid w:val="00190F17"/>
    <w:rsid w:val="00191962"/>
    <w:rsid w:val="00193E3C"/>
    <w:rsid w:val="0019531E"/>
    <w:rsid w:val="0019707B"/>
    <w:rsid w:val="001A0E53"/>
    <w:rsid w:val="001A1894"/>
    <w:rsid w:val="001A568E"/>
    <w:rsid w:val="001A62D1"/>
    <w:rsid w:val="001A6429"/>
    <w:rsid w:val="001A734F"/>
    <w:rsid w:val="001A7B92"/>
    <w:rsid w:val="001B1733"/>
    <w:rsid w:val="001B27BC"/>
    <w:rsid w:val="001B311A"/>
    <w:rsid w:val="001B5A3B"/>
    <w:rsid w:val="001B641D"/>
    <w:rsid w:val="001C0784"/>
    <w:rsid w:val="001C2474"/>
    <w:rsid w:val="001C3B8D"/>
    <w:rsid w:val="001D1562"/>
    <w:rsid w:val="001D1BE2"/>
    <w:rsid w:val="001D225B"/>
    <w:rsid w:val="001D22E0"/>
    <w:rsid w:val="001D39D2"/>
    <w:rsid w:val="001D4E3D"/>
    <w:rsid w:val="001D568E"/>
    <w:rsid w:val="001D5841"/>
    <w:rsid w:val="001E0CC1"/>
    <w:rsid w:val="001E3148"/>
    <w:rsid w:val="001E32EC"/>
    <w:rsid w:val="001E5731"/>
    <w:rsid w:val="001E64E1"/>
    <w:rsid w:val="001E64FA"/>
    <w:rsid w:val="001F229C"/>
    <w:rsid w:val="001F37B7"/>
    <w:rsid w:val="001F4879"/>
    <w:rsid w:val="001F4C09"/>
    <w:rsid w:val="001F4F8B"/>
    <w:rsid w:val="00200507"/>
    <w:rsid w:val="00200780"/>
    <w:rsid w:val="00201C9B"/>
    <w:rsid w:val="002036D7"/>
    <w:rsid w:val="00204564"/>
    <w:rsid w:val="00206FFD"/>
    <w:rsid w:val="002073BA"/>
    <w:rsid w:val="002114CA"/>
    <w:rsid w:val="00211E5B"/>
    <w:rsid w:val="00211E7A"/>
    <w:rsid w:val="00212692"/>
    <w:rsid w:val="00212A12"/>
    <w:rsid w:val="0021308B"/>
    <w:rsid w:val="00213DDA"/>
    <w:rsid w:val="00214D48"/>
    <w:rsid w:val="00215FA2"/>
    <w:rsid w:val="0021602C"/>
    <w:rsid w:val="00216FFB"/>
    <w:rsid w:val="00217241"/>
    <w:rsid w:val="00217C20"/>
    <w:rsid w:val="0022333B"/>
    <w:rsid w:val="00234295"/>
    <w:rsid w:val="00234EDD"/>
    <w:rsid w:val="00243441"/>
    <w:rsid w:val="002437AC"/>
    <w:rsid w:val="00243A97"/>
    <w:rsid w:val="00243E8C"/>
    <w:rsid w:val="00244A2C"/>
    <w:rsid w:val="00245D36"/>
    <w:rsid w:val="00247F70"/>
    <w:rsid w:val="002532CC"/>
    <w:rsid w:val="00253BA7"/>
    <w:rsid w:val="00253E16"/>
    <w:rsid w:val="00255EDA"/>
    <w:rsid w:val="00256348"/>
    <w:rsid w:val="00260C3E"/>
    <w:rsid w:val="00261D53"/>
    <w:rsid w:val="00265409"/>
    <w:rsid w:val="00265A93"/>
    <w:rsid w:val="002660C3"/>
    <w:rsid w:val="002665C7"/>
    <w:rsid w:val="00266B5D"/>
    <w:rsid w:val="002671E0"/>
    <w:rsid w:val="00267B5B"/>
    <w:rsid w:val="00267C46"/>
    <w:rsid w:val="00270854"/>
    <w:rsid w:val="00271802"/>
    <w:rsid w:val="002733C7"/>
    <w:rsid w:val="0027463C"/>
    <w:rsid w:val="0027564A"/>
    <w:rsid w:val="002761CA"/>
    <w:rsid w:val="0028059B"/>
    <w:rsid w:val="002809CB"/>
    <w:rsid w:val="00281423"/>
    <w:rsid w:val="0028542F"/>
    <w:rsid w:val="00287551"/>
    <w:rsid w:val="00290D7C"/>
    <w:rsid w:val="00292B0C"/>
    <w:rsid w:val="00296FC7"/>
    <w:rsid w:val="00297E45"/>
    <w:rsid w:val="002A09B8"/>
    <w:rsid w:val="002A0A88"/>
    <w:rsid w:val="002A1016"/>
    <w:rsid w:val="002A10B3"/>
    <w:rsid w:val="002A15AD"/>
    <w:rsid w:val="002A1A4A"/>
    <w:rsid w:val="002A1BF1"/>
    <w:rsid w:val="002A2263"/>
    <w:rsid w:val="002A27AF"/>
    <w:rsid w:val="002A459D"/>
    <w:rsid w:val="002A509C"/>
    <w:rsid w:val="002A6AFE"/>
    <w:rsid w:val="002B19CD"/>
    <w:rsid w:val="002B2985"/>
    <w:rsid w:val="002B3083"/>
    <w:rsid w:val="002B35DB"/>
    <w:rsid w:val="002B37D7"/>
    <w:rsid w:val="002B4859"/>
    <w:rsid w:val="002B4AD5"/>
    <w:rsid w:val="002C021C"/>
    <w:rsid w:val="002C2961"/>
    <w:rsid w:val="002C3694"/>
    <w:rsid w:val="002C536A"/>
    <w:rsid w:val="002C6499"/>
    <w:rsid w:val="002C6DF4"/>
    <w:rsid w:val="002C7212"/>
    <w:rsid w:val="002D1A44"/>
    <w:rsid w:val="002D1BCE"/>
    <w:rsid w:val="002D3D02"/>
    <w:rsid w:val="002D45A8"/>
    <w:rsid w:val="002D6411"/>
    <w:rsid w:val="002D6549"/>
    <w:rsid w:val="002D6716"/>
    <w:rsid w:val="002D6996"/>
    <w:rsid w:val="002E1B89"/>
    <w:rsid w:val="002E1F97"/>
    <w:rsid w:val="002E2C8E"/>
    <w:rsid w:val="002E3FE4"/>
    <w:rsid w:val="002E4146"/>
    <w:rsid w:val="002E4969"/>
    <w:rsid w:val="002E4E38"/>
    <w:rsid w:val="002E5519"/>
    <w:rsid w:val="002E5B14"/>
    <w:rsid w:val="002E6330"/>
    <w:rsid w:val="002E6758"/>
    <w:rsid w:val="002E6BBB"/>
    <w:rsid w:val="002F027D"/>
    <w:rsid w:val="002F2877"/>
    <w:rsid w:val="002F31BB"/>
    <w:rsid w:val="002F3421"/>
    <w:rsid w:val="002F36DB"/>
    <w:rsid w:val="002F45DF"/>
    <w:rsid w:val="002F5806"/>
    <w:rsid w:val="002F6FEA"/>
    <w:rsid w:val="00301A3B"/>
    <w:rsid w:val="00303717"/>
    <w:rsid w:val="00304CD2"/>
    <w:rsid w:val="00307E8F"/>
    <w:rsid w:val="003117FD"/>
    <w:rsid w:val="003120C7"/>
    <w:rsid w:val="00312549"/>
    <w:rsid w:val="0031290C"/>
    <w:rsid w:val="003132F5"/>
    <w:rsid w:val="00313D75"/>
    <w:rsid w:val="00314BBC"/>
    <w:rsid w:val="00316BA8"/>
    <w:rsid w:val="003172ED"/>
    <w:rsid w:val="003203A1"/>
    <w:rsid w:val="00323B50"/>
    <w:rsid w:val="003248E9"/>
    <w:rsid w:val="003277C3"/>
    <w:rsid w:val="003318A9"/>
    <w:rsid w:val="00331CEF"/>
    <w:rsid w:val="0033256B"/>
    <w:rsid w:val="003333B1"/>
    <w:rsid w:val="00333737"/>
    <w:rsid w:val="00335412"/>
    <w:rsid w:val="00335E94"/>
    <w:rsid w:val="00336E33"/>
    <w:rsid w:val="00336F8A"/>
    <w:rsid w:val="00337006"/>
    <w:rsid w:val="003407C9"/>
    <w:rsid w:val="0034286C"/>
    <w:rsid w:val="003442A9"/>
    <w:rsid w:val="00346FA1"/>
    <w:rsid w:val="00347753"/>
    <w:rsid w:val="00350161"/>
    <w:rsid w:val="003517C1"/>
    <w:rsid w:val="00352D93"/>
    <w:rsid w:val="00352E76"/>
    <w:rsid w:val="003534C3"/>
    <w:rsid w:val="0035438A"/>
    <w:rsid w:val="003567AE"/>
    <w:rsid w:val="00356C27"/>
    <w:rsid w:val="00357B45"/>
    <w:rsid w:val="00361A6E"/>
    <w:rsid w:val="00361D25"/>
    <w:rsid w:val="003640EB"/>
    <w:rsid w:val="003649F4"/>
    <w:rsid w:val="00370278"/>
    <w:rsid w:val="00373650"/>
    <w:rsid w:val="003746C4"/>
    <w:rsid w:val="00376122"/>
    <w:rsid w:val="00376189"/>
    <w:rsid w:val="00377676"/>
    <w:rsid w:val="00377769"/>
    <w:rsid w:val="003804F7"/>
    <w:rsid w:val="00380CA5"/>
    <w:rsid w:val="0038188F"/>
    <w:rsid w:val="00381C44"/>
    <w:rsid w:val="00381CDE"/>
    <w:rsid w:val="00382567"/>
    <w:rsid w:val="00383A68"/>
    <w:rsid w:val="00384411"/>
    <w:rsid w:val="0038443B"/>
    <w:rsid w:val="00385F7A"/>
    <w:rsid w:val="0039020F"/>
    <w:rsid w:val="00390859"/>
    <w:rsid w:val="00390F92"/>
    <w:rsid w:val="00392DCD"/>
    <w:rsid w:val="00393BBC"/>
    <w:rsid w:val="00393C26"/>
    <w:rsid w:val="00394886"/>
    <w:rsid w:val="00395251"/>
    <w:rsid w:val="00397C1E"/>
    <w:rsid w:val="00397D1F"/>
    <w:rsid w:val="003A08F1"/>
    <w:rsid w:val="003A1212"/>
    <w:rsid w:val="003A1EFD"/>
    <w:rsid w:val="003A23ED"/>
    <w:rsid w:val="003A2E9F"/>
    <w:rsid w:val="003A32E2"/>
    <w:rsid w:val="003A3F8B"/>
    <w:rsid w:val="003A4B8A"/>
    <w:rsid w:val="003A5980"/>
    <w:rsid w:val="003A5D46"/>
    <w:rsid w:val="003B0C2B"/>
    <w:rsid w:val="003B34F7"/>
    <w:rsid w:val="003B381D"/>
    <w:rsid w:val="003B4C4A"/>
    <w:rsid w:val="003B63F2"/>
    <w:rsid w:val="003B643E"/>
    <w:rsid w:val="003B6566"/>
    <w:rsid w:val="003B67A9"/>
    <w:rsid w:val="003B7D15"/>
    <w:rsid w:val="003C038A"/>
    <w:rsid w:val="003C1D66"/>
    <w:rsid w:val="003C2947"/>
    <w:rsid w:val="003C352D"/>
    <w:rsid w:val="003C56C4"/>
    <w:rsid w:val="003C642F"/>
    <w:rsid w:val="003D013F"/>
    <w:rsid w:val="003D22FA"/>
    <w:rsid w:val="003D338D"/>
    <w:rsid w:val="003D51C5"/>
    <w:rsid w:val="003D55C5"/>
    <w:rsid w:val="003D696E"/>
    <w:rsid w:val="003D6B1B"/>
    <w:rsid w:val="003D6B7B"/>
    <w:rsid w:val="003D77FA"/>
    <w:rsid w:val="003E0435"/>
    <w:rsid w:val="003E2D2F"/>
    <w:rsid w:val="003E3567"/>
    <w:rsid w:val="003E44DD"/>
    <w:rsid w:val="003E518F"/>
    <w:rsid w:val="003E5A3A"/>
    <w:rsid w:val="003E6F14"/>
    <w:rsid w:val="003E6FE3"/>
    <w:rsid w:val="003F077E"/>
    <w:rsid w:val="003F2624"/>
    <w:rsid w:val="003F789B"/>
    <w:rsid w:val="00401851"/>
    <w:rsid w:val="0040464A"/>
    <w:rsid w:val="004116AE"/>
    <w:rsid w:val="0041353C"/>
    <w:rsid w:val="00414569"/>
    <w:rsid w:val="00415E9D"/>
    <w:rsid w:val="00415F8C"/>
    <w:rsid w:val="0041720C"/>
    <w:rsid w:val="00420E11"/>
    <w:rsid w:val="004233E9"/>
    <w:rsid w:val="00426D9F"/>
    <w:rsid w:val="0042721D"/>
    <w:rsid w:val="00430D72"/>
    <w:rsid w:val="004322F7"/>
    <w:rsid w:val="00432C14"/>
    <w:rsid w:val="00433946"/>
    <w:rsid w:val="00433974"/>
    <w:rsid w:val="004343B0"/>
    <w:rsid w:val="004358C0"/>
    <w:rsid w:val="004359CF"/>
    <w:rsid w:val="0043629B"/>
    <w:rsid w:val="0043758F"/>
    <w:rsid w:val="004409BC"/>
    <w:rsid w:val="00442530"/>
    <w:rsid w:val="00443414"/>
    <w:rsid w:val="0044437B"/>
    <w:rsid w:val="00447A8D"/>
    <w:rsid w:val="00447EFA"/>
    <w:rsid w:val="00450433"/>
    <w:rsid w:val="004508B3"/>
    <w:rsid w:val="00452102"/>
    <w:rsid w:val="004549C2"/>
    <w:rsid w:val="00454A23"/>
    <w:rsid w:val="004552FB"/>
    <w:rsid w:val="00455318"/>
    <w:rsid w:val="00455A54"/>
    <w:rsid w:val="00456067"/>
    <w:rsid w:val="0045758B"/>
    <w:rsid w:val="00461169"/>
    <w:rsid w:val="00461E1C"/>
    <w:rsid w:val="00471400"/>
    <w:rsid w:val="00471F7A"/>
    <w:rsid w:val="00474720"/>
    <w:rsid w:val="00476159"/>
    <w:rsid w:val="00480B48"/>
    <w:rsid w:val="00481807"/>
    <w:rsid w:val="00481B18"/>
    <w:rsid w:val="004821ED"/>
    <w:rsid w:val="00485282"/>
    <w:rsid w:val="00490F06"/>
    <w:rsid w:val="00492BC5"/>
    <w:rsid w:val="0049472F"/>
    <w:rsid w:val="00494FB9"/>
    <w:rsid w:val="00495D1F"/>
    <w:rsid w:val="00496F9B"/>
    <w:rsid w:val="00497A56"/>
    <w:rsid w:val="004A00A9"/>
    <w:rsid w:val="004A079E"/>
    <w:rsid w:val="004A0C2E"/>
    <w:rsid w:val="004A0D93"/>
    <w:rsid w:val="004A0F4B"/>
    <w:rsid w:val="004A2029"/>
    <w:rsid w:val="004A2442"/>
    <w:rsid w:val="004A2FFE"/>
    <w:rsid w:val="004A36EC"/>
    <w:rsid w:val="004A5742"/>
    <w:rsid w:val="004A57D9"/>
    <w:rsid w:val="004B2872"/>
    <w:rsid w:val="004B2D88"/>
    <w:rsid w:val="004B37DC"/>
    <w:rsid w:val="004B505A"/>
    <w:rsid w:val="004B56C9"/>
    <w:rsid w:val="004B753B"/>
    <w:rsid w:val="004C0DBB"/>
    <w:rsid w:val="004C0FD7"/>
    <w:rsid w:val="004C3EEA"/>
    <w:rsid w:val="004C3F06"/>
    <w:rsid w:val="004D248C"/>
    <w:rsid w:val="004D3143"/>
    <w:rsid w:val="004D441D"/>
    <w:rsid w:val="004D4CF6"/>
    <w:rsid w:val="004D558B"/>
    <w:rsid w:val="004D5C9D"/>
    <w:rsid w:val="004D6D98"/>
    <w:rsid w:val="004D7847"/>
    <w:rsid w:val="004E12ED"/>
    <w:rsid w:val="004E2B8A"/>
    <w:rsid w:val="004E4038"/>
    <w:rsid w:val="004E5CAA"/>
    <w:rsid w:val="004E6286"/>
    <w:rsid w:val="004E64A4"/>
    <w:rsid w:val="004E73FD"/>
    <w:rsid w:val="004E7B4D"/>
    <w:rsid w:val="004F1B9C"/>
    <w:rsid w:val="004F2DC7"/>
    <w:rsid w:val="004F310C"/>
    <w:rsid w:val="004F57E2"/>
    <w:rsid w:val="004F79ED"/>
    <w:rsid w:val="005024CE"/>
    <w:rsid w:val="0050291E"/>
    <w:rsid w:val="00503AF2"/>
    <w:rsid w:val="00505A4C"/>
    <w:rsid w:val="00507FA1"/>
    <w:rsid w:val="0051044F"/>
    <w:rsid w:val="00510B44"/>
    <w:rsid w:val="0051379B"/>
    <w:rsid w:val="0051384F"/>
    <w:rsid w:val="0051509A"/>
    <w:rsid w:val="00516859"/>
    <w:rsid w:val="00517D1E"/>
    <w:rsid w:val="00520D9F"/>
    <w:rsid w:val="00521335"/>
    <w:rsid w:val="005227E2"/>
    <w:rsid w:val="00522D1E"/>
    <w:rsid w:val="0052388C"/>
    <w:rsid w:val="0052642C"/>
    <w:rsid w:val="00530EE3"/>
    <w:rsid w:val="005350D8"/>
    <w:rsid w:val="00536635"/>
    <w:rsid w:val="0053663B"/>
    <w:rsid w:val="00537199"/>
    <w:rsid w:val="0054043E"/>
    <w:rsid w:val="00540AB4"/>
    <w:rsid w:val="00540E5E"/>
    <w:rsid w:val="00550079"/>
    <w:rsid w:val="00551183"/>
    <w:rsid w:val="00551F68"/>
    <w:rsid w:val="00552A8E"/>
    <w:rsid w:val="005546C0"/>
    <w:rsid w:val="00554968"/>
    <w:rsid w:val="005555DE"/>
    <w:rsid w:val="00556649"/>
    <w:rsid w:val="00557A7C"/>
    <w:rsid w:val="00557FBD"/>
    <w:rsid w:val="005600C0"/>
    <w:rsid w:val="00560775"/>
    <w:rsid w:val="00561763"/>
    <w:rsid w:val="005651DA"/>
    <w:rsid w:val="005654F1"/>
    <w:rsid w:val="005658D7"/>
    <w:rsid w:val="00565D02"/>
    <w:rsid w:val="00566A30"/>
    <w:rsid w:val="005708B5"/>
    <w:rsid w:val="00570F29"/>
    <w:rsid w:val="00571C4F"/>
    <w:rsid w:val="00572569"/>
    <w:rsid w:val="00574DBC"/>
    <w:rsid w:val="00575226"/>
    <w:rsid w:val="00577434"/>
    <w:rsid w:val="0058116A"/>
    <w:rsid w:val="00581B32"/>
    <w:rsid w:val="00582862"/>
    <w:rsid w:val="00584262"/>
    <w:rsid w:val="00590027"/>
    <w:rsid w:val="005909AE"/>
    <w:rsid w:val="00590F53"/>
    <w:rsid w:val="005917D1"/>
    <w:rsid w:val="0059210B"/>
    <w:rsid w:val="00592D27"/>
    <w:rsid w:val="005941E9"/>
    <w:rsid w:val="0059579B"/>
    <w:rsid w:val="00595BFB"/>
    <w:rsid w:val="005A0393"/>
    <w:rsid w:val="005A16B9"/>
    <w:rsid w:val="005A1A79"/>
    <w:rsid w:val="005A21F5"/>
    <w:rsid w:val="005A3C01"/>
    <w:rsid w:val="005A51CA"/>
    <w:rsid w:val="005A62B2"/>
    <w:rsid w:val="005A71CA"/>
    <w:rsid w:val="005B013D"/>
    <w:rsid w:val="005B17F0"/>
    <w:rsid w:val="005B1AB5"/>
    <w:rsid w:val="005B1C68"/>
    <w:rsid w:val="005B22F4"/>
    <w:rsid w:val="005B25D4"/>
    <w:rsid w:val="005B2B0B"/>
    <w:rsid w:val="005B555D"/>
    <w:rsid w:val="005B69A5"/>
    <w:rsid w:val="005C1E87"/>
    <w:rsid w:val="005C2D18"/>
    <w:rsid w:val="005C7DBB"/>
    <w:rsid w:val="005D10BC"/>
    <w:rsid w:val="005D242E"/>
    <w:rsid w:val="005D261B"/>
    <w:rsid w:val="005D2AAB"/>
    <w:rsid w:val="005D2C82"/>
    <w:rsid w:val="005D35E2"/>
    <w:rsid w:val="005D5A46"/>
    <w:rsid w:val="005E0D2A"/>
    <w:rsid w:val="005E6ED9"/>
    <w:rsid w:val="005F1458"/>
    <w:rsid w:val="005F38F0"/>
    <w:rsid w:val="005F3DC4"/>
    <w:rsid w:val="005F4655"/>
    <w:rsid w:val="005F6F8B"/>
    <w:rsid w:val="005F7020"/>
    <w:rsid w:val="005F7452"/>
    <w:rsid w:val="006011F4"/>
    <w:rsid w:val="00601BB3"/>
    <w:rsid w:val="006026BE"/>
    <w:rsid w:val="00602AB3"/>
    <w:rsid w:val="00602E94"/>
    <w:rsid w:val="00604E77"/>
    <w:rsid w:val="00605A9A"/>
    <w:rsid w:val="00610838"/>
    <w:rsid w:val="00610BC0"/>
    <w:rsid w:val="00612169"/>
    <w:rsid w:val="00612F30"/>
    <w:rsid w:val="006130A1"/>
    <w:rsid w:val="006135AA"/>
    <w:rsid w:val="00614DC0"/>
    <w:rsid w:val="006154F2"/>
    <w:rsid w:val="00615DD7"/>
    <w:rsid w:val="0061623B"/>
    <w:rsid w:val="006162CE"/>
    <w:rsid w:val="006169FD"/>
    <w:rsid w:val="006208E0"/>
    <w:rsid w:val="0062095D"/>
    <w:rsid w:val="00621D1F"/>
    <w:rsid w:val="00623D95"/>
    <w:rsid w:val="006241E7"/>
    <w:rsid w:val="00624B48"/>
    <w:rsid w:val="0062577F"/>
    <w:rsid w:val="00630428"/>
    <w:rsid w:val="00630EC8"/>
    <w:rsid w:val="006315E9"/>
    <w:rsid w:val="006323A4"/>
    <w:rsid w:val="00632772"/>
    <w:rsid w:val="00634DAB"/>
    <w:rsid w:val="00635D0D"/>
    <w:rsid w:val="00636166"/>
    <w:rsid w:val="006403FE"/>
    <w:rsid w:val="0064081A"/>
    <w:rsid w:val="00640E51"/>
    <w:rsid w:val="00641F1F"/>
    <w:rsid w:val="00643434"/>
    <w:rsid w:val="00645543"/>
    <w:rsid w:val="006465B1"/>
    <w:rsid w:val="006472EC"/>
    <w:rsid w:val="00647872"/>
    <w:rsid w:val="00647FC9"/>
    <w:rsid w:val="006528EE"/>
    <w:rsid w:val="006528F8"/>
    <w:rsid w:val="006532D8"/>
    <w:rsid w:val="00653566"/>
    <w:rsid w:val="0065413F"/>
    <w:rsid w:val="00654F2F"/>
    <w:rsid w:val="00655CB1"/>
    <w:rsid w:val="006604B3"/>
    <w:rsid w:val="006608B6"/>
    <w:rsid w:val="00660E3C"/>
    <w:rsid w:val="00663AD3"/>
    <w:rsid w:val="00663F4F"/>
    <w:rsid w:val="006648E2"/>
    <w:rsid w:val="00665F7D"/>
    <w:rsid w:val="006660AA"/>
    <w:rsid w:val="00666728"/>
    <w:rsid w:val="006672AA"/>
    <w:rsid w:val="00667E47"/>
    <w:rsid w:val="00671246"/>
    <w:rsid w:val="0067186B"/>
    <w:rsid w:val="006726DC"/>
    <w:rsid w:val="00672AE1"/>
    <w:rsid w:val="006748D8"/>
    <w:rsid w:val="00674C2C"/>
    <w:rsid w:val="006751D4"/>
    <w:rsid w:val="00675344"/>
    <w:rsid w:val="006753FD"/>
    <w:rsid w:val="00676C33"/>
    <w:rsid w:val="00677B68"/>
    <w:rsid w:val="00680363"/>
    <w:rsid w:val="00681573"/>
    <w:rsid w:val="00682870"/>
    <w:rsid w:val="00684165"/>
    <w:rsid w:val="00686A65"/>
    <w:rsid w:val="00690DF7"/>
    <w:rsid w:val="00691690"/>
    <w:rsid w:val="0069177B"/>
    <w:rsid w:val="006918F5"/>
    <w:rsid w:val="00694AF2"/>
    <w:rsid w:val="00695EC5"/>
    <w:rsid w:val="0069712A"/>
    <w:rsid w:val="00697E45"/>
    <w:rsid w:val="006A0682"/>
    <w:rsid w:val="006A0AFB"/>
    <w:rsid w:val="006A1CAB"/>
    <w:rsid w:val="006A2373"/>
    <w:rsid w:val="006A2518"/>
    <w:rsid w:val="006A29C0"/>
    <w:rsid w:val="006A39F9"/>
    <w:rsid w:val="006A5197"/>
    <w:rsid w:val="006A6269"/>
    <w:rsid w:val="006A644E"/>
    <w:rsid w:val="006A7CA6"/>
    <w:rsid w:val="006A7CAE"/>
    <w:rsid w:val="006B3A0E"/>
    <w:rsid w:val="006B3CA8"/>
    <w:rsid w:val="006B5841"/>
    <w:rsid w:val="006B5D6B"/>
    <w:rsid w:val="006B6D2A"/>
    <w:rsid w:val="006B6D3B"/>
    <w:rsid w:val="006B6D7E"/>
    <w:rsid w:val="006C0206"/>
    <w:rsid w:val="006C03DD"/>
    <w:rsid w:val="006C2A17"/>
    <w:rsid w:val="006C50E2"/>
    <w:rsid w:val="006C53FE"/>
    <w:rsid w:val="006C64BA"/>
    <w:rsid w:val="006C6DA7"/>
    <w:rsid w:val="006D2C97"/>
    <w:rsid w:val="006D3B19"/>
    <w:rsid w:val="006D3CC3"/>
    <w:rsid w:val="006D50BF"/>
    <w:rsid w:val="006D5749"/>
    <w:rsid w:val="006D5D73"/>
    <w:rsid w:val="006D7F80"/>
    <w:rsid w:val="006E0709"/>
    <w:rsid w:val="006E19D2"/>
    <w:rsid w:val="006E48CA"/>
    <w:rsid w:val="006E6438"/>
    <w:rsid w:val="006E6C74"/>
    <w:rsid w:val="006E731C"/>
    <w:rsid w:val="006E7675"/>
    <w:rsid w:val="006E7EB1"/>
    <w:rsid w:val="006F0D85"/>
    <w:rsid w:val="006F10B7"/>
    <w:rsid w:val="006F1504"/>
    <w:rsid w:val="006F16C8"/>
    <w:rsid w:val="006F258C"/>
    <w:rsid w:val="006F6F52"/>
    <w:rsid w:val="00700A70"/>
    <w:rsid w:val="00701748"/>
    <w:rsid w:val="00701E96"/>
    <w:rsid w:val="00702ECE"/>
    <w:rsid w:val="00706901"/>
    <w:rsid w:val="00706F0C"/>
    <w:rsid w:val="00710062"/>
    <w:rsid w:val="007110AA"/>
    <w:rsid w:val="0071203A"/>
    <w:rsid w:val="0071221E"/>
    <w:rsid w:val="00712763"/>
    <w:rsid w:val="00712888"/>
    <w:rsid w:val="007134EA"/>
    <w:rsid w:val="007153C9"/>
    <w:rsid w:val="00726F5D"/>
    <w:rsid w:val="007277BE"/>
    <w:rsid w:val="00730E6D"/>
    <w:rsid w:val="007311D0"/>
    <w:rsid w:val="007321C4"/>
    <w:rsid w:val="00733858"/>
    <w:rsid w:val="00735567"/>
    <w:rsid w:val="00737835"/>
    <w:rsid w:val="00740161"/>
    <w:rsid w:val="0074312C"/>
    <w:rsid w:val="00747632"/>
    <w:rsid w:val="00747A5A"/>
    <w:rsid w:val="00747AF4"/>
    <w:rsid w:val="0075174E"/>
    <w:rsid w:val="007528DA"/>
    <w:rsid w:val="00754129"/>
    <w:rsid w:val="00754968"/>
    <w:rsid w:val="007574CB"/>
    <w:rsid w:val="007578D6"/>
    <w:rsid w:val="007614A8"/>
    <w:rsid w:val="00761A31"/>
    <w:rsid w:val="00762FB2"/>
    <w:rsid w:val="00763E91"/>
    <w:rsid w:val="00764BF0"/>
    <w:rsid w:val="00765A21"/>
    <w:rsid w:val="0076640B"/>
    <w:rsid w:val="007679D1"/>
    <w:rsid w:val="007726C5"/>
    <w:rsid w:val="007739D8"/>
    <w:rsid w:val="00775385"/>
    <w:rsid w:val="00775557"/>
    <w:rsid w:val="00776761"/>
    <w:rsid w:val="00777EA2"/>
    <w:rsid w:val="00781AE5"/>
    <w:rsid w:val="00783653"/>
    <w:rsid w:val="0078497A"/>
    <w:rsid w:val="00784EA3"/>
    <w:rsid w:val="0078570D"/>
    <w:rsid w:val="007864AD"/>
    <w:rsid w:val="00787BFE"/>
    <w:rsid w:val="00787C77"/>
    <w:rsid w:val="007926EA"/>
    <w:rsid w:val="00796C16"/>
    <w:rsid w:val="007A1022"/>
    <w:rsid w:val="007A1D40"/>
    <w:rsid w:val="007A249C"/>
    <w:rsid w:val="007A2EAC"/>
    <w:rsid w:val="007A31A2"/>
    <w:rsid w:val="007A4800"/>
    <w:rsid w:val="007A5138"/>
    <w:rsid w:val="007A65FF"/>
    <w:rsid w:val="007A6F6C"/>
    <w:rsid w:val="007A7D8D"/>
    <w:rsid w:val="007B0036"/>
    <w:rsid w:val="007B080E"/>
    <w:rsid w:val="007B1A71"/>
    <w:rsid w:val="007B2825"/>
    <w:rsid w:val="007B4050"/>
    <w:rsid w:val="007B6F83"/>
    <w:rsid w:val="007C048A"/>
    <w:rsid w:val="007C1627"/>
    <w:rsid w:val="007C3584"/>
    <w:rsid w:val="007C37D3"/>
    <w:rsid w:val="007C399F"/>
    <w:rsid w:val="007C47B2"/>
    <w:rsid w:val="007C545A"/>
    <w:rsid w:val="007C560B"/>
    <w:rsid w:val="007D119B"/>
    <w:rsid w:val="007D11F0"/>
    <w:rsid w:val="007D19BE"/>
    <w:rsid w:val="007D2B95"/>
    <w:rsid w:val="007D3D23"/>
    <w:rsid w:val="007E0C41"/>
    <w:rsid w:val="007E1086"/>
    <w:rsid w:val="007E1D4A"/>
    <w:rsid w:val="007E403E"/>
    <w:rsid w:val="007E5A52"/>
    <w:rsid w:val="007E6342"/>
    <w:rsid w:val="007E7E5F"/>
    <w:rsid w:val="007F005C"/>
    <w:rsid w:val="007F04F2"/>
    <w:rsid w:val="007F08C4"/>
    <w:rsid w:val="007F21A8"/>
    <w:rsid w:val="007F3A75"/>
    <w:rsid w:val="007F7F21"/>
    <w:rsid w:val="00800168"/>
    <w:rsid w:val="0080313C"/>
    <w:rsid w:val="00804697"/>
    <w:rsid w:val="0080688A"/>
    <w:rsid w:val="008130FA"/>
    <w:rsid w:val="00813617"/>
    <w:rsid w:val="00813965"/>
    <w:rsid w:val="00815BB8"/>
    <w:rsid w:val="008162C8"/>
    <w:rsid w:val="008165D9"/>
    <w:rsid w:val="00816F62"/>
    <w:rsid w:val="008218FA"/>
    <w:rsid w:val="00822431"/>
    <w:rsid w:val="00822AEA"/>
    <w:rsid w:val="00823682"/>
    <w:rsid w:val="008239F2"/>
    <w:rsid w:val="00823C41"/>
    <w:rsid w:val="008249B3"/>
    <w:rsid w:val="00825C64"/>
    <w:rsid w:val="0083206B"/>
    <w:rsid w:val="008324BB"/>
    <w:rsid w:val="00834F64"/>
    <w:rsid w:val="00836BA4"/>
    <w:rsid w:val="00840AF0"/>
    <w:rsid w:val="00840C05"/>
    <w:rsid w:val="008413C5"/>
    <w:rsid w:val="00841436"/>
    <w:rsid w:val="00841749"/>
    <w:rsid w:val="008425D0"/>
    <w:rsid w:val="00842937"/>
    <w:rsid w:val="0084423C"/>
    <w:rsid w:val="00844D34"/>
    <w:rsid w:val="0084684C"/>
    <w:rsid w:val="008479CC"/>
    <w:rsid w:val="00851312"/>
    <w:rsid w:val="00851BC2"/>
    <w:rsid w:val="00851C58"/>
    <w:rsid w:val="0085274F"/>
    <w:rsid w:val="00854159"/>
    <w:rsid w:val="0085617E"/>
    <w:rsid w:val="0085618A"/>
    <w:rsid w:val="0086097A"/>
    <w:rsid w:val="00861FA6"/>
    <w:rsid w:val="00862006"/>
    <w:rsid w:val="00862E1E"/>
    <w:rsid w:val="00863E23"/>
    <w:rsid w:val="0086406D"/>
    <w:rsid w:val="0086419C"/>
    <w:rsid w:val="00865A82"/>
    <w:rsid w:val="008668A7"/>
    <w:rsid w:val="00866B45"/>
    <w:rsid w:val="0086737A"/>
    <w:rsid w:val="0086777A"/>
    <w:rsid w:val="00867E78"/>
    <w:rsid w:val="00870DC0"/>
    <w:rsid w:val="008713AD"/>
    <w:rsid w:val="008715B5"/>
    <w:rsid w:val="00874DC6"/>
    <w:rsid w:val="00875687"/>
    <w:rsid w:val="00876C7E"/>
    <w:rsid w:val="00880401"/>
    <w:rsid w:val="00881570"/>
    <w:rsid w:val="00882676"/>
    <w:rsid w:val="008827E9"/>
    <w:rsid w:val="00886311"/>
    <w:rsid w:val="00886880"/>
    <w:rsid w:val="00890480"/>
    <w:rsid w:val="0089186F"/>
    <w:rsid w:val="00891967"/>
    <w:rsid w:val="00891E7F"/>
    <w:rsid w:val="00892B7C"/>
    <w:rsid w:val="00894D2D"/>
    <w:rsid w:val="00894F0F"/>
    <w:rsid w:val="00895B01"/>
    <w:rsid w:val="008962D8"/>
    <w:rsid w:val="00896B27"/>
    <w:rsid w:val="00897BA1"/>
    <w:rsid w:val="008A0E2C"/>
    <w:rsid w:val="008A2284"/>
    <w:rsid w:val="008A37B4"/>
    <w:rsid w:val="008A3BEE"/>
    <w:rsid w:val="008A5A6B"/>
    <w:rsid w:val="008A5F58"/>
    <w:rsid w:val="008A7590"/>
    <w:rsid w:val="008B054C"/>
    <w:rsid w:val="008B0A63"/>
    <w:rsid w:val="008B14AB"/>
    <w:rsid w:val="008B1729"/>
    <w:rsid w:val="008B465F"/>
    <w:rsid w:val="008B4DBE"/>
    <w:rsid w:val="008B68BA"/>
    <w:rsid w:val="008B7DC5"/>
    <w:rsid w:val="008C09E4"/>
    <w:rsid w:val="008C0B28"/>
    <w:rsid w:val="008C0C42"/>
    <w:rsid w:val="008C1ABD"/>
    <w:rsid w:val="008C2BC4"/>
    <w:rsid w:val="008C6120"/>
    <w:rsid w:val="008D0091"/>
    <w:rsid w:val="008D1E63"/>
    <w:rsid w:val="008D2941"/>
    <w:rsid w:val="008D2FE0"/>
    <w:rsid w:val="008D33AE"/>
    <w:rsid w:val="008D4184"/>
    <w:rsid w:val="008D4CD3"/>
    <w:rsid w:val="008D68F0"/>
    <w:rsid w:val="008D74D8"/>
    <w:rsid w:val="008D7636"/>
    <w:rsid w:val="008D7D5B"/>
    <w:rsid w:val="008E033B"/>
    <w:rsid w:val="008E47EE"/>
    <w:rsid w:val="008E4EDF"/>
    <w:rsid w:val="008E563C"/>
    <w:rsid w:val="008F0F4B"/>
    <w:rsid w:val="008F1698"/>
    <w:rsid w:val="008F1E6F"/>
    <w:rsid w:val="008F3A69"/>
    <w:rsid w:val="008F5396"/>
    <w:rsid w:val="008F6FAA"/>
    <w:rsid w:val="00901D37"/>
    <w:rsid w:val="00902CA8"/>
    <w:rsid w:val="00903293"/>
    <w:rsid w:val="0090371D"/>
    <w:rsid w:val="009050F6"/>
    <w:rsid w:val="00906520"/>
    <w:rsid w:val="00906C6D"/>
    <w:rsid w:val="00907D57"/>
    <w:rsid w:val="00907E8C"/>
    <w:rsid w:val="00912706"/>
    <w:rsid w:val="00912CA0"/>
    <w:rsid w:val="00913B11"/>
    <w:rsid w:val="00915971"/>
    <w:rsid w:val="00917A11"/>
    <w:rsid w:val="00921125"/>
    <w:rsid w:val="009211DE"/>
    <w:rsid w:val="00921CCF"/>
    <w:rsid w:val="009225CD"/>
    <w:rsid w:val="0092401B"/>
    <w:rsid w:val="0092448F"/>
    <w:rsid w:val="00925C71"/>
    <w:rsid w:val="00925F22"/>
    <w:rsid w:val="009273F6"/>
    <w:rsid w:val="00930B82"/>
    <w:rsid w:val="009403B3"/>
    <w:rsid w:val="00940D3E"/>
    <w:rsid w:val="0094205C"/>
    <w:rsid w:val="00942867"/>
    <w:rsid w:val="00943190"/>
    <w:rsid w:val="00943D74"/>
    <w:rsid w:val="009449FB"/>
    <w:rsid w:val="0094616B"/>
    <w:rsid w:val="009464CF"/>
    <w:rsid w:val="00946910"/>
    <w:rsid w:val="00947784"/>
    <w:rsid w:val="00950A90"/>
    <w:rsid w:val="00954A1B"/>
    <w:rsid w:val="00955937"/>
    <w:rsid w:val="0096192E"/>
    <w:rsid w:val="00961AD0"/>
    <w:rsid w:val="00966406"/>
    <w:rsid w:val="009671C0"/>
    <w:rsid w:val="00970F00"/>
    <w:rsid w:val="00973959"/>
    <w:rsid w:val="00976E74"/>
    <w:rsid w:val="009771B7"/>
    <w:rsid w:val="00977724"/>
    <w:rsid w:val="009822B2"/>
    <w:rsid w:val="009829D4"/>
    <w:rsid w:val="00983133"/>
    <w:rsid w:val="00983542"/>
    <w:rsid w:val="00983E89"/>
    <w:rsid w:val="0098507B"/>
    <w:rsid w:val="00985570"/>
    <w:rsid w:val="009865DB"/>
    <w:rsid w:val="00990724"/>
    <w:rsid w:val="00992BBF"/>
    <w:rsid w:val="00993BD1"/>
    <w:rsid w:val="009947CD"/>
    <w:rsid w:val="009A0771"/>
    <w:rsid w:val="009A0E0B"/>
    <w:rsid w:val="009A29B4"/>
    <w:rsid w:val="009A5483"/>
    <w:rsid w:val="009A759E"/>
    <w:rsid w:val="009B05F5"/>
    <w:rsid w:val="009B2A97"/>
    <w:rsid w:val="009B33D4"/>
    <w:rsid w:val="009B39D9"/>
    <w:rsid w:val="009B47AB"/>
    <w:rsid w:val="009B6392"/>
    <w:rsid w:val="009B668D"/>
    <w:rsid w:val="009C0675"/>
    <w:rsid w:val="009C0C26"/>
    <w:rsid w:val="009C0E5D"/>
    <w:rsid w:val="009C205D"/>
    <w:rsid w:val="009C226A"/>
    <w:rsid w:val="009C2341"/>
    <w:rsid w:val="009C5A64"/>
    <w:rsid w:val="009C5AFE"/>
    <w:rsid w:val="009C5B80"/>
    <w:rsid w:val="009C67C4"/>
    <w:rsid w:val="009C7411"/>
    <w:rsid w:val="009C7C71"/>
    <w:rsid w:val="009C7D19"/>
    <w:rsid w:val="009D0B5A"/>
    <w:rsid w:val="009D1AAE"/>
    <w:rsid w:val="009D2358"/>
    <w:rsid w:val="009D5570"/>
    <w:rsid w:val="009D55AB"/>
    <w:rsid w:val="009D660F"/>
    <w:rsid w:val="009E1817"/>
    <w:rsid w:val="009E2FF0"/>
    <w:rsid w:val="009E403A"/>
    <w:rsid w:val="009E4AA1"/>
    <w:rsid w:val="009E59F3"/>
    <w:rsid w:val="009E6D69"/>
    <w:rsid w:val="009F0924"/>
    <w:rsid w:val="009F478F"/>
    <w:rsid w:val="009F633C"/>
    <w:rsid w:val="00A01AB7"/>
    <w:rsid w:val="00A0319A"/>
    <w:rsid w:val="00A03260"/>
    <w:rsid w:val="00A03DD3"/>
    <w:rsid w:val="00A059A3"/>
    <w:rsid w:val="00A05E93"/>
    <w:rsid w:val="00A07EE8"/>
    <w:rsid w:val="00A102F1"/>
    <w:rsid w:val="00A10F25"/>
    <w:rsid w:val="00A12802"/>
    <w:rsid w:val="00A12EC7"/>
    <w:rsid w:val="00A14ACC"/>
    <w:rsid w:val="00A14D96"/>
    <w:rsid w:val="00A1703A"/>
    <w:rsid w:val="00A17891"/>
    <w:rsid w:val="00A179B6"/>
    <w:rsid w:val="00A21469"/>
    <w:rsid w:val="00A22842"/>
    <w:rsid w:val="00A22F83"/>
    <w:rsid w:val="00A249E5"/>
    <w:rsid w:val="00A24DB0"/>
    <w:rsid w:val="00A26489"/>
    <w:rsid w:val="00A26676"/>
    <w:rsid w:val="00A3067F"/>
    <w:rsid w:val="00A309F7"/>
    <w:rsid w:val="00A3236F"/>
    <w:rsid w:val="00A33972"/>
    <w:rsid w:val="00A37003"/>
    <w:rsid w:val="00A37453"/>
    <w:rsid w:val="00A37E36"/>
    <w:rsid w:val="00A4152B"/>
    <w:rsid w:val="00A4232D"/>
    <w:rsid w:val="00A42D38"/>
    <w:rsid w:val="00A4458F"/>
    <w:rsid w:val="00A4524B"/>
    <w:rsid w:val="00A453FF"/>
    <w:rsid w:val="00A45697"/>
    <w:rsid w:val="00A46996"/>
    <w:rsid w:val="00A51214"/>
    <w:rsid w:val="00A526C8"/>
    <w:rsid w:val="00A52A7F"/>
    <w:rsid w:val="00A53701"/>
    <w:rsid w:val="00A610AC"/>
    <w:rsid w:val="00A6337D"/>
    <w:rsid w:val="00A63A50"/>
    <w:rsid w:val="00A64EBB"/>
    <w:rsid w:val="00A651DB"/>
    <w:rsid w:val="00A65591"/>
    <w:rsid w:val="00A675B7"/>
    <w:rsid w:val="00A70C41"/>
    <w:rsid w:val="00A71151"/>
    <w:rsid w:val="00A742B4"/>
    <w:rsid w:val="00A74A61"/>
    <w:rsid w:val="00A77E19"/>
    <w:rsid w:val="00A81128"/>
    <w:rsid w:val="00A82544"/>
    <w:rsid w:val="00A82EC7"/>
    <w:rsid w:val="00A8339B"/>
    <w:rsid w:val="00A8410C"/>
    <w:rsid w:val="00A85C15"/>
    <w:rsid w:val="00A87218"/>
    <w:rsid w:val="00A90B54"/>
    <w:rsid w:val="00A91ADA"/>
    <w:rsid w:val="00A924AA"/>
    <w:rsid w:val="00A93FC2"/>
    <w:rsid w:val="00A94B33"/>
    <w:rsid w:val="00A9621F"/>
    <w:rsid w:val="00AA045E"/>
    <w:rsid w:val="00AA0EDE"/>
    <w:rsid w:val="00AA20E4"/>
    <w:rsid w:val="00AA2E9C"/>
    <w:rsid w:val="00AA346E"/>
    <w:rsid w:val="00AA3579"/>
    <w:rsid w:val="00AA3DA9"/>
    <w:rsid w:val="00AA4BE6"/>
    <w:rsid w:val="00AA4C42"/>
    <w:rsid w:val="00AA4CCB"/>
    <w:rsid w:val="00AA5170"/>
    <w:rsid w:val="00AA5C5D"/>
    <w:rsid w:val="00AA6D1E"/>
    <w:rsid w:val="00AB0173"/>
    <w:rsid w:val="00AB0ABE"/>
    <w:rsid w:val="00AB16AB"/>
    <w:rsid w:val="00AB3213"/>
    <w:rsid w:val="00AB4CDF"/>
    <w:rsid w:val="00AB6333"/>
    <w:rsid w:val="00AB6783"/>
    <w:rsid w:val="00AC11C2"/>
    <w:rsid w:val="00AC309A"/>
    <w:rsid w:val="00AC47EF"/>
    <w:rsid w:val="00AC5251"/>
    <w:rsid w:val="00AC5A5C"/>
    <w:rsid w:val="00AC5FAD"/>
    <w:rsid w:val="00AD367C"/>
    <w:rsid w:val="00AD48BF"/>
    <w:rsid w:val="00AD6B36"/>
    <w:rsid w:val="00AE009C"/>
    <w:rsid w:val="00AE1D1A"/>
    <w:rsid w:val="00AE3DF1"/>
    <w:rsid w:val="00AE3F15"/>
    <w:rsid w:val="00AE3FCD"/>
    <w:rsid w:val="00AE661C"/>
    <w:rsid w:val="00AE6EBA"/>
    <w:rsid w:val="00AE78C3"/>
    <w:rsid w:val="00AF1B5E"/>
    <w:rsid w:val="00AF1DD6"/>
    <w:rsid w:val="00AF2952"/>
    <w:rsid w:val="00AF41B5"/>
    <w:rsid w:val="00AF4D44"/>
    <w:rsid w:val="00AF6C78"/>
    <w:rsid w:val="00B005F0"/>
    <w:rsid w:val="00B017C1"/>
    <w:rsid w:val="00B02974"/>
    <w:rsid w:val="00B03F6E"/>
    <w:rsid w:val="00B04F46"/>
    <w:rsid w:val="00B06572"/>
    <w:rsid w:val="00B07558"/>
    <w:rsid w:val="00B110EC"/>
    <w:rsid w:val="00B11DBF"/>
    <w:rsid w:val="00B12CBF"/>
    <w:rsid w:val="00B14AF0"/>
    <w:rsid w:val="00B1570E"/>
    <w:rsid w:val="00B15FB0"/>
    <w:rsid w:val="00B1624F"/>
    <w:rsid w:val="00B16A66"/>
    <w:rsid w:val="00B1715A"/>
    <w:rsid w:val="00B173FD"/>
    <w:rsid w:val="00B201BB"/>
    <w:rsid w:val="00B20EF0"/>
    <w:rsid w:val="00B2147D"/>
    <w:rsid w:val="00B22570"/>
    <w:rsid w:val="00B23C99"/>
    <w:rsid w:val="00B23E7A"/>
    <w:rsid w:val="00B24DD1"/>
    <w:rsid w:val="00B26D4C"/>
    <w:rsid w:val="00B26EB4"/>
    <w:rsid w:val="00B27A39"/>
    <w:rsid w:val="00B27C13"/>
    <w:rsid w:val="00B30B94"/>
    <w:rsid w:val="00B31F13"/>
    <w:rsid w:val="00B3283A"/>
    <w:rsid w:val="00B328A6"/>
    <w:rsid w:val="00B33227"/>
    <w:rsid w:val="00B3455B"/>
    <w:rsid w:val="00B3632D"/>
    <w:rsid w:val="00B401DB"/>
    <w:rsid w:val="00B401FC"/>
    <w:rsid w:val="00B40994"/>
    <w:rsid w:val="00B40FD4"/>
    <w:rsid w:val="00B426B7"/>
    <w:rsid w:val="00B42F10"/>
    <w:rsid w:val="00B44E26"/>
    <w:rsid w:val="00B45361"/>
    <w:rsid w:val="00B46B2D"/>
    <w:rsid w:val="00B47BD2"/>
    <w:rsid w:val="00B51152"/>
    <w:rsid w:val="00B515EB"/>
    <w:rsid w:val="00B5276E"/>
    <w:rsid w:val="00B55820"/>
    <w:rsid w:val="00B55897"/>
    <w:rsid w:val="00B60897"/>
    <w:rsid w:val="00B62DC0"/>
    <w:rsid w:val="00B6617B"/>
    <w:rsid w:val="00B67AB7"/>
    <w:rsid w:val="00B71717"/>
    <w:rsid w:val="00B71BC6"/>
    <w:rsid w:val="00B72B83"/>
    <w:rsid w:val="00B72C03"/>
    <w:rsid w:val="00B72FB9"/>
    <w:rsid w:val="00B73512"/>
    <w:rsid w:val="00B73ABF"/>
    <w:rsid w:val="00B74B05"/>
    <w:rsid w:val="00B75167"/>
    <w:rsid w:val="00B761B1"/>
    <w:rsid w:val="00B821DD"/>
    <w:rsid w:val="00B826A4"/>
    <w:rsid w:val="00B8542C"/>
    <w:rsid w:val="00B86365"/>
    <w:rsid w:val="00B86F5E"/>
    <w:rsid w:val="00B92BBD"/>
    <w:rsid w:val="00B94443"/>
    <w:rsid w:val="00B953F8"/>
    <w:rsid w:val="00B9721F"/>
    <w:rsid w:val="00B97B0D"/>
    <w:rsid w:val="00B97F34"/>
    <w:rsid w:val="00BA14F6"/>
    <w:rsid w:val="00BA16F0"/>
    <w:rsid w:val="00BA1FF5"/>
    <w:rsid w:val="00BA2B5F"/>
    <w:rsid w:val="00BA5C9E"/>
    <w:rsid w:val="00BB0E5C"/>
    <w:rsid w:val="00BB1770"/>
    <w:rsid w:val="00BB217C"/>
    <w:rsid w:val="00BB2610"/>
    <w:rsid w:val="00BB4DB6"/>
    <w:rsid w:val="00BB5579"/>
    <w:rsid w:val="00BB75C6"/>
    <w:rsid w:val="00BC2491"/>
    <w:rsid w:val="00BC2663"/>
    <w:rsid w:val="00BC38D8"/>
    <w:rsid w:val="00BC59BD"/>
    <w:rsid w:val="00BC5FC5"/>
    <w:rsid w:val="00BD2C41"/>
    <w:rsid w:val="00BD468C"/>
    <w:rsid w:val="00BD4CF1"/>
    <w:rsid w:val="00BD712D"/>
    <w:rsid w:val="00BD7EB3"/>
    <w:rsid w:val="00BE0BC7"/>
    <w:rsid w:val="00BE2449"/>
    <w:rsid w:val="00BE2B3A"/>
    <w:rsid w:val="00BE4427"/>
    <w:rsid w:val="00BE4A85"/>
    <w:rsid w:val="00BE6A99"/>
    <w:rsid w:val="00BE78DE"/>
    <w:rsid w:val="00BF3686"/>
    <w:rsid w:val="00BF439A"/>
    <w:rsid w:val="00BF4525"/>
    <w:rsid w:val="00BF54A3"/>
    <w:rsid w:val="00BF5819"/>
    <w:rsid w:val="00BF6157"/>
    <w:rsid w:val="00C0172D"/>
    <w:rsid w:val="00C03FDF"/>
    <w:rsid w:val="00C04247"/>
    <w:rsid w:val="00C06B87"/>
    <w:rsid w:val="00C07DCB"/>
    <w:rsid w:val="00C12666"/>
    <w:rsid w:val="00C13762"/>
    <w:rsid w:val="00C13947"/>
    <w:rsid w:val="00C13C02"/>
    <w:rsid w:val="00C142A4"/>
    <w:rsid w:val="00C144CC"/>
    <w:rsid w:val="00C16779"/>
    <w:rsid w:val="00C17C41"/>
    <w:rsid w:val="00C20C56"/>
    <w:rsid w:val="00C22856"/>
    <w:rsid w:val="00C2287E"/>
    <w:rsid w:val="00C242A4"/>
    <w:rsid w:val="00C242C7"/>
    <w:rsid w:val="00C24C5E"/>
    <w:rsid w:val="00C30D1A"/>
    <w:rsid w:val="00C31462"/>
    <w:rsid w:val="00C31F31"/>
    <w:rsid w:val="00C32C50"/>
    <w:rsid w:val="00C34BAC"/>
    <w:rsid w:val="00C36054"/>
    <w:rsid w:val="00C36C11"/>
    <w:rsid w:val="00C376F1"/>
    <w:rsid w:val="00C37FC0"/>
    <w:rsid w:val="00C4063F"/>
    <w:rsid w:val="00C42166"/>
    <w:rsid w:val="00C42F84"/>
    <w:rsid w:val="00C46536"/>
    <w:rsid w:val="00C478DC"/>
    <w:rsid w:val="00C47B84"/>
    <w:rsid w:val="00C50E44"/>
    <w:rsid w:val="00C5123A"/>
    <w:rsid w:val="00C54D65"/>
    <w:rsid w:val="00C56BD9"/>
    <w:rsid w:val="00C57B22"/>
    <w:rsid w:val="00C60AA4"/>
    <w:rsid w:val="00C63D7A"/>
    <w:rsid w:val="00C67AC4"/>
    <w:rsid w:val="00C70BC2"/>
    <w:rsid w:val="00C70E42"/>
    <w:rsid w:val="00C70F4D"/>
    <w:rsid w:val="00C71872"/>
    <w:rsid w:val="00C71C92"/>
    <w:rsid w:val="00C7213C"/>
    <w:rsid w:val="00C7278C"/>
    <w:rsid w:val="00C73654"/>
    <w:rsid w:val="00C73E1D"/>
    <w:rsid w:val="00C74248"/>
    <w:rsid w:val="00C749F8"/>
    <w:rsid w:val="00C75227"/>
    <w:rsid w:val="00C81BFF"/>
    <w:rsid w:val="00C83AEC"/>
    <w:rsid w:val="00C8429D"/>
    <w:rsid w:val="00C84B77"/>
    <w:rsid w:val="00C85EE4"/>
    <w:rsid w:val="00C8611D"/>
    <w:rsid w:val="00C868AC"/>
    <w:rsid w:val="00C86904"/>
    <w:rsid w:val="00C903C9"/>
    <w:rsid w:val="00C91941"/>
    <w:rsid w:val="00C92BBE"/>
    <w:rsid w:val="00C930AF"/>
    <w:rsid w:val="00C943C0"/>
    <w:rsid w:val="00C951C9"/>
    <w:rsid w:val="00C95295"/>
    <w:rsid w:val="00C9553F"/>
    <w:rsid w:val="00C96C5E"/>
    <w:rsid w:val="00CA04E9"/>
    <w:rsid w:val="00CA149E"/>
    <w:rsid w:val="00CA17C3"/>
    <w:rsid w:val="00CA18F1"/>
    <w:rsid w:val="00CA1FD0"/>
    <w:rsid w:val="00CA25E3"/>
    <w:rsid w:val="00CA43EB"/>
    <w:rsid w:val="00CA5014"/>
    <w:rsid w:val="00CA5254"/>
    <w:rsid w:val="00CA79D3"/>
    <w:rsid w:val="00CB1089"/>
    <w:rsid w:val="00CB2930"/>
    <w:rsid w:val="00CB3244"/>
    <w:rsid w:val="00CB5703"/>
    <w:rsid w:val="00CB6076"/>
    <w:rsid w:val="00CB7E2D"/>
    <w:rsid w:val="00CC1A61"/>
    <w:rsid w:val="00CC428C"/>
    <w:rsid w:val="00CC4C0C"/>
    <w:rsid w:val="00CC4F74"/>
    <w:rsid w:val="00CC599C"/>
    <w:rsid w:val="00CC6F2A"/>
    <w:rsid w:val="00CD0008"/>
    <w:rsid w:val="00CD09A9"/>
    <w:rsid w:val="00CD1D17"/>
    <w:rsid w:val="00CD3D56"/>
    <w:rsid w:val="00CD614D"/>
    <w:rsid w:val="00CD7278"/>
    <w:rsid w:val="00CE171C"/>
    <w:rsid w:val="00CE423F"/>
    <w:rsid w:val="00CE4C60"/>
    <w:rsid w:val="00CE5BD1"/>
    <w:rsid w:val="00CE7A79"/>
    <w:rsid w:val="00CE7B45"/>
    <w:rsid w:val="00CF49CC"/>
    <w:rsid w:val="00D00C22"/>
    <w:rsid w:val="00D01050"/>
    <w:rsid w:val="00D03197"/>
    <w:rsid w:val="00D03FB6"/>
    <w:rsid w:val="00D045B8"/>
    <w:rsid w:val="00D04D82"/>
    <w:rsid w:val="00D04D8D"/>
    <w:rsid w:val="00D06E16"/>
    <w:rsid w:val="00D07848"/>
    <w:rsid w:val="00D120AB"/>
    <w:rsid w:val="00D13214"/>
    <w:rsid w:val="00D15BC4"/>
    <w:rsid w:val="00D17C86"/>
    <w:rsid w:val="00D20192"/>
    <w:rsid w:val="00D22C9A"/>
    <w:rsid w:val="00D251AD"/>
    <w:rsid w:val="00D255DD"/>
    <w:rsid w:val="00D257D0"/>
    <w:rsid w:val="00D25B61"/>
    <w:rsid w:val="00D26DE7"/>
    <w:rsid w:val="00D27348"/>
    <w:rsid w:val="00D275AA"/>
    <w:rsid w:val="00D27B05"/>
    <w:rsid w:val="00D30E9D"/>
    <w:rsid w:val="00D31471"/>
    <w:rsid w:val="00D317B4"/>
    <w:rsid w:val="00D33044"/>
    <w:rsid w:val="00D35E6C"/>
    <w:rsid w:val="00D43490"/>
    <w:rsid w:val="00D460A3"/>
    <w:rsid w:val="00D50335"/>
    <w:rsid w:val="00D51296"/>
    <w:rsid w:val="00D52BAB"/>
    <w:rsid w:val="00D52BF2"/>
    <w:rsid w:val="00D53507"/>
    <w:rsid w:val="00D53884"/>
    <w:rsid w:val="00D53903"/>
    <w:rsid w:val="00D542F1"/>
    <w:rsid w:val="00D54968"/>
    <w:rsid w:val="00D54DDA"/>
    <w:rsid w:val="00D5541A"/>
    <w:rsid w:val="00D55D2C"/>
    <w:rsid w:val="00D56529"/>
    <w:rsid w:val="00D6207F"/>
    <w:rsid w:val="00D620DD"/>
    <w:rsid w:val="00D622C2"/>
    <w:rsid w:val="00D66273"/>
    <w:rsid w:val="00D67049"/>
    <w:rsid w:val="00D70621"/>
    <w:rsid w:val="00D712A1"/>
    <w:rsid w:val="00D719CB"/>
    <w:rsid w:val="00D7236C"/>
    <w:rsid w:val="00D73965"/>
    <w:rsid w:val="00D73CF9"/>
    <w:rsid w:val="00D74FC0"/>
    <w:rsid w:val="00D75D24"/>
    <w:rsid w:val="00D75F2F"/>
    <w:rsid w:val="00D77BE6"/>
    <w:rsid w:val="00D81C30"/>
    <w:rsid w:val="00D86E2A"/>
    <w:rsid w:val="00D86EC8"/>
    <w:rsid w:val="00D87B0F"/>
    <w:rsid w:val="00D90F36"/>
    <w:rsid w:val="00D92539"/>
    <w:rsid w:val="00D9694C"/>
    <w:rsid w:val="00DA0D8E"/>
    <w:rsid w:val="00DA5113"/>
    <w:rsid w:val="00DA5864"/>
    <w:rsid w:val="00DA5DC5"/>
    <w:rsid w:val="00DB0FC6"/>
    <w:rsid w:val="00DB479C"/>
    <w:rsid w:val="00DB490B"/>
    <w:rsid w:val="00DB4C65"/>
    <w:rsid w:val="00DB5E6E"/>
    <w:rsid w:val="00DB69F2"/>
    <w:rsid w:val="00DB6F3D"/>
    <w:rsid w:val="00DB7E95"/>
    <w:rsid w:val="00DC04BB"/>
    <w:rsid w:val="00DC0935"/>
    <w:rsid w:val="00DC09E1"/>
    <w:rsid w:val="00DC43F8"/>
    <w:rsid w:val="00DC449F"/>
    <w:rsid w:val="00DC54A4"/>
    <w:rsid w:val="00DC6181"/>
    <w:rsid w:val="00DC70D2"/>
    <w:rsid w:val="00DD0966"/>
    <w:rsid w:val="00DD1362"/>
    <w:rsid w:val="00DD1587"/>
    <w:rsid w:val="00DD1BED"/>
    <w:rsid w:val="00DD228A"/>
    <w:rsid w:val="00DD241C"/>
    <w:rsid w:val="00DD5F34"/>
    <w:rsid w:val="00DD6FA8"/>
    <w:rsid w:val="00DE02DC"/>
    <w:rsid w:val="00DE1A86"/>
    <w:rsid w:val="00DE3425"/>
    <w:rsid w:val="00DE6758"/>
    <w:rsid w:val="00DE71C1"/>
    <w:rsid w:val="00DF00A2"/>
    <w:rsid w:val="00DF0A96"/>
    <w:rsid w:val="00DF0F00"/>
    <w:rsid w:val="00DF17A5"/>
    <w:rsid w:val="00DF39D8"/>
    <w:rsid w:val="00DF3E06"/>
    <w:rsid w:val="00DF4E05"/>
    <w:rsid w:val="00DF5E7E"/>
    <w:rsid w:val="00DF607D"/>
    <w:rsid w:val="00DF62DE"/>
    <w:rsid w:val="00E0190D"/>
    <w:rsid w:val="00E01CBE"/>
    <w:rsid w:val="00E01CEF"/>
    <w:rsid w:val="00E02188"/>
    <w:rsid w:val="00E02310"/>
    <w:rsid w:val="00E02BC5"/>
    <w:rsid w:val="00E02D86"/>
    <w:rsid w:val="00E0716A"/>
    <w:rsid w:val="00E10448"/>
    <w:rsid w:val="00E11BDB"/>
    <w:rsid w:val="00E120AF"/>
    <w:rsid w:val="00E12F5F"/>
    <w:rsid w:val="00E13AFF"/>
    <w:rsid w:val="00E1449B"/>
    <w:rsid w:val="00E154CA"/>
    <w:rsid w:val="00E16074"/>
    <w:rsid w:val="00E206EA"/>
    <w:rsid w:val="00E20765"/>
    <w:rsid w:val="00E227EB"/>
    <w:rsid w:val="00E23DA3"/>
    <w:rsid w:val="00E24015"/>
    <w:rsid w:val="00E25355"/>
    <w:rsid w:val="00E25A5C"/>
    <w:rsid w:val="00E27DA8"/>
    <w:rsid w:val="00E30F03"/>
    <w:rsid w:val="00E32C40"/>
    <w:rsid w:val="00E34225"/>
    <w:rsid w:val="00E40858"/>
    <w:rsid w:val="00E40A33"/>
    <w:rsid w:val="00E41798"/>
    <w:rsid w:val="00E43C5A"/>
    <w:rsid w:val="00E447D6"/>
    <w:rsid w:val="00E45AA3"/>
    <w:rsid w:val="00E50B06"/>
    <w:rsid w:val="00E51F4A"/>
    <w:rsid w:val="00E5208C"/>
    <w:rsid w:val="00E54192"/>
    <w:rsid w:val="00E543B1"/>
    <w:rsid w:val="00E55CEA"/>
    <w:rsid w:val="00E56619"/>
    <w:rsid w:val="00E56E2B"/>
    <w:rsid w:val="00E57184"/>
    <w:rsid w:val="00E60D67"/>
    <w:rsid w:val="00E63355"/>
    <w:rsid w:val="00E63764"/>
    <w:rsid w:val="00E6592D"/>
    <w:rsid w:val="00E70CC5"/>
    <w:rsid w:val="00E714E3"/>
    <w:rsid w:val="00E7164F"/>
    <w:rsid w:val="00E71B31"/>
    <w:rsid w:val="00E71F44"/>
    <w:rsid w:val="00E72974"/>
    <w:rsid w:val="00E73194"/>
    <w:rsid w:val="00E74C7C"/>
    <w:rsid w:val="00E761D8"/>
    <w:rsid w:val="00E8104F"/>
    <w:rsid w:val="00E8320D"/>
    <w:rsid w:val="00E83E37"/>
    <w:rsid w:val="00E842B6"/>
    <w:rsid w:val="00E8483D"/>
    <w:rsid w:val="00E84D5C"/>
    <w:rsid w:val="00E9163C"/>
    <w:rsid w:val="00E91744"/>
    <w:rsid w:val="00E94761"/>
    <w:rsid w:val="00E963D1"/>
    <w:rsid w:val="00E97024"/>
    <w:rsid w:val="00E97E81"/>
    <w:rsid w:val="00E97FCB"/>
    <w:rsid w:val="00EA0797"/>
    <w:rsid w:val="00EA1A07"/>
    <w:rsid w:val="00EA1A99"/>
    <w:rsid w:val="00EA3007"/>
    <w:rsid w:val="00EA338C"/>
    <w:rsid w:val="00EA5031"/>
    <w:rsid w:val="00EA53D3"/>
    <w:rsid w:val="00EB02B9"/>
    <w:rsid w:val="00EB12B5"/>
    <w:rsid w:val="00EB1B3B"/>
    <w:rsid w:val="00EB3557"/>
    <w:rsid w:val="00EB3CBA"/>
    <w:rsid w:val="00EB3E98"/>
    <w:rsid w:val="00EB4DE1"/>
    <w:rsid w:val="00EB6355"/>
    <w:rsid w:val="00EB6389"/>
    <w:rsid w:val="00EB6D79"/>
    <w:rsid w:val="00EC0F26"/>
    <w:rsid w:val="00EC29B7"/>
    <w:rsid w:val="00EC326F"/>
    <w:rsid w:val="00EC4054"/>
    <w:rsid w:val="00EC5FCB"/>
    <w:rsid w:val="00EC6EC7"/>
    <w:rsid w:val="00EC7A0A"/>
    <w:rsid w:val="00ED0574"/>
    <w:rsid w:val="00ED220C"/>
    <w:rsid w:val="00ED5082"/>
    <w:rsid w:val="00ED6831"/>
    <w:rsid w:val="00EE0EB3"/>
    <w:rsid w:val="00EE10B7"/>
    <w:rsid w:val="00EE1740"/>
    <w:rsid w:val="00EE242D"/>
    <w:rsid w:val="00EE456B"/>
    <w:rsid w:val="00EE46D7"/>
    <w:rsid w:val="00EE48D5"/>
    <w:rsid w:val="00EE4EF5"/>
    <w:rsid w:val="00EE5293"/>
    <w:rsid w:val="00EE536E"/>
    <w:rsid w:val="00EE5CDC"/>
    <w:rsid w:val="00EE7740"/>
    <w:rsid w:val="00EF0C89"/>
    <w:rsid w:val="00EF1881"/>
    <w:rsid w:val="00EF3FBC"/>
    <w:rsid w:val="00EF580D"/>
    <w:rsid w:val="00F006C7"/>
    <w:rsid w:val="00F00E90"/>
    <w:rsid w:val="00F0137C"/>
    <w:rsid w:val="00F013C3"/>
    <w:rsid w:val="00F0245C"/>
    <w:rsid w:val="00F02D34"/>
    <w:rsid w:val="00F02DDC"/>
    <w:rsid w:val="00F04BE1"/>
    <w:rsid w:val="00F04CDC"/>
    <w:rsid w:val="00F06A14"/>
    <w:rsid w:val="00F11FF3"/>
    <w:rsid w:val="00F12669"/>
    <w:rsid w:val="00F12D57"/>
    <w:rsid w:val="00F131A8"/>
    <w:rsid w:val="00F13413"/>
    <w:rsid w:val="00F13505"/>
    <w:rsid w:val="00F140D6"/>
    <w:rsid w:val="00F150D3"/>
    <w:rsid w:val="00F15938"/>
    <w:rsid w:val="00F168F0"/>
    <w:rsid w:val="00F20D4F"/>
    <w:rsid w:val="00F21FF0"/>
    <w:rsid w:val="00F22F0E"/>
    <w:rsid w:val="00F2376B"/>
    <w:rsid w:val="00F24069"/>
    <w:rsid w:val="00F24B18"/>
    <w:rsid w:val="00F276D9"/>
    <w:rsid w:val="00F27F98"/>
    <w:rsid w:val="00F30446"/>
    <w:rsid w:val="00F31A0E"/>
    <w:rsid w:val="00F33143"/>
    <w:rsid w:val="00F33410"/>
    <w:rsid w:val="00F34A02"/>
    <w:rsid w:val="00F36AFE"/>
    <w:rsid w:val="00F37D9B"/>
    <w:rsid w:val="00F4246A"/>
    <w:rsid w:val="00F42E31"/>
    <w:rsid w:val="00F43E34"/>
    <w:rsid w:val="00F45281"/>
    <w:rsid w:val="00F45A37"/>
    <w:rsid w:val="00F46B63"/>
    <w:rsid w:val="00F52F4B"/>
    <w:rsid w:val="00F532D9"/>
    <w:rsid w:val="00F535E1"/>
    <w:rsid w:val="00F5511A"/>
    <w:rsid w:val="00F55B90"/>
    <w:rsid w:val="00F5608A"/>
    <w:rsid w:val="00F5639A"/>
    <w:rsid w:val="00F564E8"/>
    <w:rsid w:val="00F56ED6"/>
    <w:rsid w:val="00F60A08"/>
    <w:rsid w:val="00F60EF0"/>
    <w:rsid w:val="00F6281E"/>
    <w:rsid w:val="00F62882"/>
    <w:rsid w:val="00F63114"/>
    <w:rsid w:val="00F631FC"/>
    <w:rsid w:val="00F634B0"/>
    <w:rsid w:val="00F656F0"/>
    <w:rsid w:val="00F666E5"/>
    <w:rsid w:val="00F66921"/>
    <w:rsid w:val="00F66C4D"/>
    <w:rsid w:val="00F671A2"/>
    <w:rsid w:val="00F6787A"/>
    <w:rsid w:val="00F71305"/>
    <w:rsid w:val="00F7389B"/>
    <w:rsid w:val="00F755DF"/>
    <w:rsid w:val="00F77868"/>
    <w:rsid w:val="00F80657"/>
    <w:rsid w:val="00F80CBC"/>
    <w:rsid w:val="00F80EE1"/>
    <w:rsid w:val="00F81004"/>
    <w:rsid w:val="00F8133E"/>
    <w:rsid w:val="00F82325"/>
    <w:rsid w:val="00F82A74"/>
    <w:rsid w:val="00F85B85"/>
    <w:rsid w:val="00F86EB3"/>
    <w:rsid w:val="00F9003C"/>
    <w:rsid w:val="00F908F0"/>
    <w:rsid w:val="00F911BB"/>
    <w:rsid w:val="00F913BC"/>
    <w:rsid w:val="00F92444"/>
    <w:rsid w:val="00F92F20"/>
    <w:rsid w:val="00F93554"/>
    <w:rsid w:val="00F95885"/>
    <w:rsid w:val="00F97740"/>
    <w:rsid w:val="00FA078A"/>
    <w:rsid w:val="00FA2030"/>
    <w:rsid w:val="00FA24AE"/>
    <w:rsid w:val="00FA272D"/>
    <w:rsid w:val="00FA37A5"/>
    <w:rsid w:val="00FA4055"/>
    <w:rsid w:val="00FA6C1D"/>
    <w:rsid w:val="00FB12E1"/>
    <w:rsid w:val="00FB4B82"/>
    <w:rsid w:val="00FB56BC"/>
    <w:rsid w:val="00FB6377"/>
    <w:rsid w:val="00FB7362"/>
    <w:rsid w:val="00FC0876"/>
    <w:rsid w:val="00FC16C3"/>
    <w:rsid w:val="00FC3467"/>
    <w:rsid w:val="00FC3CB8"/>
    <w:rsid w:val="00FC3E1B"/>
    <w:rsid w:val="00FC579B"/>
    <w:rsid w:val="00FC5DC4"/>
    <w:rsid w:val="00FC62BA"/>
    <w:rsid w:val="00FC735D"/>
    <w:rsid w:val="00FD090C"/>
    <w:rsid w:val="00FD0A53"/>
    <w:rsid w:val="00FD2F69"/>
    <w:rsid w:val="00FD41F7"/>
    <w:rsid w:val="00FD4411"/>
    <w:rsid w:val="00FD516C"/>
    <w:rsid w:val="00FD5750"/>
    <w:rsid w:val="00FD75E4"/>
    <w:rsid w:val="00FE019D"/>
    <w:rsid w:val="00FE01D9"/>
    <w:rsid w:val="00FE2F1B"/>
    <w:rsid w:val="00FE3583"/>
    <w:rsid w:val="00FE3897"/>
    <w:rsid w:val="00FE4B63"/>
    <w:rsid w:val="00FE552D"/>
    <w:rsid w:val="00FF02EF"/>
    <w:rsid w:val="00FF13BA"/>
    <w:rsid w:val="00FF1DB0"/>
    <w:rsid w:val="00FF3941"/>
    <w:rsid w:val="00FF4349"/>
    <w:rsid w:val="00FF4B9C"/>
    <w:rsid w:val="00FF6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1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line number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E1E"/>
    <w:pPr>
      <w:suppressAutoHyphens/>
    </w:pPr>
    <w:rPr>
      <w:lang w:val="en-AU" w:eastAsia="zh-CN"/>
    </w:rPr>
  </w:style>
  <w:style w:type="paragraph" w:styleId="Heading1">
    <w:name w:val="heading 1"/>
    <w:aliases w:val="Poglavlje 2"/>
    <w:basedOn w:val="Normal"/>
    <w:next w:val="Normal"/>
    <w:link w:val="Heading1Char"/>
    <w:uiPriority w:val="9"/>
    <w:qFormat/>
    <w:rsid w:val="00862E1E"/>
    <w:pPr>
      <w:keepNext/>
      <w:tabs>
        <w:tab w:val="num" w:pos="432"/>
      </w:tabs>
      <w:ind w:left="432" w:hanging="432"/>
      <w:outlineLvl w:val="0"/>
    </w:pPr>
    <w:rPr>
      <w:rFonts w:ascii="Arial" w:hAnsi="Arial" w:cs="Arial"/>
      <w:sz w:val="28"/>
      <w:lang w:val="sr-Cyrl-CS"/>
    </w:rPr>
  </w:style>
  <w:style w:type="paragraph" w:styleId="Heading2">
    <w:name w:val="heading 2"/>
    <w:basedOn w:val="Normal"/>
    <w:next w:val="Normal"/>
    <w:link w:val="Heading2Char"/>
    <w:uiPriority w:val="1"/>
    <w:qFormat/>
    <w:rsid w:val="00862E1E"/>
    <w:pPr>
      <w:keepNext/>
      <w:tabs>
        <w:tab w:val="num" w:pos="576"/>
      </w:tabs>
      <w:ind w:left="576" w:hanging="576"/>
      <w:jc w:val="center"/>
      <w:outlineLvl w:val="1"/>
    </w:pPr>
    <w:rPr>
      <w:rFonts w:ascii="Arial" w:hAnsi="Arial" w:cs="Arial"/>
      <w:b/>
      <w:sz w:val="44"/>
      <w:lang w:val="sr-Cyrl-CS"/>
    </w:rPr>
  </w:style>
  <w:style w:type="paragraph" w:styleId="Heading3">
    <w:name w:val="heading 3"/>
    <w:aliases w:val="Poglavlje 3"/>
    <w:basedOn w:val="Normal"/>
    <w:next w:val="Normal"/>
    <w:link w:val="Heading3Char"/>
    <w:qFormat/>
    <w:rsid w:val="00862E1E"/>
    <w:pPr>
      <w:keepNext/>
      <w:tabs>
        <w:tab w:val="num" w:pos="720"/>
      </w:tabs>
      <w:ind w:left="720" w:hanging="720"/>
      <w:jc w:val="center"/>
      <w:outlineLvl w:val="2"/>
    </w:pPr>
    <w:rPr>
      <w:rFonts w:ascii="Arial" w:hAnsi="Arial" w:cs="Arial"/>
      <w:b/>
      <w:sz w:val="24"/>
      <w:lang w:val="sr-Cyrl-CS"/>
    </w:rPr>
  </w:style>
  <w:style w:type="paragraph" w:styleId="Heading4">
    <w:name w:val="heading 4"/>
    <w:aliases w:val="Poglavlje 1"/>
    <w:basedOn w:val="Normal"/>
    <w:next w:val="Normal"/>
    <w:link w:val="Heading4Char"/>
    <w:uiPriority w:val="9"/>
    <w:qFormat/>
    <w:rsid w:val="00862E1E"/>
    <w:pPr>
      <w:keepNext/>
      <w:tabs>
        <w:tab w:val="num" w:pos="864"/>
      </w:tabs>
      <w:ind w:left="864" w:hanging="864"/>
      <w:jc w:val="center"/>
      <w:outlineLvl w:val="3"/>
    </w:pPr>
    <w:rPr>
      <w:rFonts w:ascii="Arial" w:hAnsi="Arial" w:cs="Arial"/>
      <w:sz w:val="32"/>
      <w:lang w:val="sr-Cyrl-CS"/>
    </w:rPr>
  </w:style>
  <w:style w:type="paragraph" w:styleId="Heading5">
    <w:name w:val="heading 5"/>
    <w:basedOn w:val="Normal"/>
    <w:next w:val="Normal"/>
    <w:link w:val="Heading5Char"/>
    <w:qFormat/>
    <w:rsid w:val="00862E1E"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b/>
      <w:sz w:val="28"/>
      <w:lang w:val="sr-Cyrl-CS"/>
    </w:rPr>
  </w:style>
  <w:style w:type="paragraph" w:styleId="Heading6">
    <w:name w:val="heading 6"/>
    <w:basedOn w:val="Normal"/>
    <w:next w:val="Normal"/>
    <w:link w:val="Heading6Char"/>
    <w:qFormat/>
    <w:rsid w:val="00862E1E"/>
    <w:pPr>
      <w:keepNext/>
      <w:tabs>
        <w:tab w:val="num" w:pos="1152"/>
      </w:tabs>
      <w:ind w:left="1152" w:hanging="1152"/>
      <w:jc w:val="both"/>
      <w:outlineLvl w:val="5"/>
    </w:pPr>
    <w:rPr>
      <w:rFonts w:ascii="Arial" w:hAnsi="Arial" w:cs="Arial"/>
      <w:i/>
      <w:sz w:val="24"/>
      <w:lang w:val="en-US"/>
    </w:rPr>
  </w:style>
  <w:style w:type="paragraph" w:styleId="Heading7">
    <w:name w:val="heading 7"/>
    <w:basedOn w:val="Normal"/>
    <w:next w:val="Normal"/>
    <w:link w:val="Heading7Char"/>
    <w:qFormat/>
    <w:rsid w:val="00862E1E"/>
    <w:pPr>
      <w:keepNext/>
      <w:tabs>
        <w:tab w:val="num" w:pos="1296"/>
      </w:tabs>
      <w:ind w:left="1296" w:hanging="1296"/>
      <w:outlineLvl w:val="6"/>
    </w:pPr>
    <w:rPr>
      <w:rFonts w:ascii="Arial" w:hAnsi="Arial" w:cs="Arial"/>
      <w:sz w:val="24"/>
      <w:lang w:val="en-US"/>
    </w:rPr>
  </w:style>
  <w:style w:type="paragraph" w:styleId="Heading8">
    <w:name w:val="heading 8"/>
    <w:basedOn w:val="Normal"/>
    <w:next w:val="Normal"/>
    <w:link w:val="Heading8Char"/>
    <w:qFormat/>
    <w:rsid w:val="00862E1E"/>
    <w:pPr>
      <w:keepNext/>
      <w:tabs>
        <w:tab w:val="num" w:pos="1440"/>
      </w:tabs>
      <w:ind w:left="360"/>
      <w:jc w:val="center"/>
      <w:outlineLvl w:val="7"/>
    </w:pPr>
    <w:rPr>
      <w:rFonts w:ascii="Arial" w:hAnsi="Arial" w:cs="Arial"/>
      <w:b/>
      <w:sz w:val="24"/>
      <w:lang w:val="en-US"/>
    </w:rPr>
  </w:style>
  <w:style w:type="paragraph" w:styleId="Heading9">
    <w:name w:val="heading 9"/>
    <w:basedOn w:val="Normal"/>
    <w:next w:val="Normal"/>
    <w:link w:val="Heading9Char"/>
    <w:qFormat/>
    <w:rsid w:val="00862E1E"/>
    <w:pPr>
      <w:keepNext/>
      <w:tabs>
        <w:tab w:val="num" w:pos="1584"/>
      </w:tabs>
      <w:ind w:left="360"/>
      <w:jc w:val="center"/>
      <w:outlineLvl w:val="8"/>
    </w:pPr>
    <w:rPr>
      <w:rFonts w:ascii="Arial" w:hAnsi="Arial" w:cs="Arial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62E1E"/>
    <w:rPr>
      <w:i/>
    </w:rPr>
  </w:style>
  <w:style w:type="character" w:customStyle="1" w:styleId="WW8Num9z0">
    <w:name w:val="WW8Num9z0"/>
    <w:rsid w:val="00862E1E"/>
    <w:rPr>
      <w:rFonts w:ascii="Times New Roman" w:hAnsi="Times New Roman" w:cs="Times New Roman"/>
    </w:rPr>
  </w:style>
  <w:style w:type="character" w:customStyle="1" w:styleId="WW8Num10z0">
    <w:name w:val="WW8Num10z0"/>
    <w:rsid w:val="00862E1E"/>
    <w:rPr>
      <w:i/>
    </w:rPr>
  </w:style>
  <w:style w:type="character" w:customStyle="1" w:styleId="WW8Num13z0">
    <w:name w:val="WW8Num13z0"/>
    <w:rsid w:val="00862E1E"/>
    <w:rPr>
      <w:rFonts w:ascii="Wingdings" w:hAnsi="Wingdings" w:cs="Wingdings"/>
    </w:rPr>
  </w:style>
  <w:style w:type="character" w:customStyle="1" w:styleId="WW8Num13z1">
    <w:name w:val="WW8Num13z1"/>
    <w:rsid w:val="00862E1E"/>
    <w:rPr>
      <w:rFonts w:ascii="Courier New" w:hAnsi="Courier New" w:cs="Courier New"/>
    </w:rPr>
  </w:style>
  <w:style w:type="character" w:customStyle="1" w:styleId="WW8Num13z3">
    <w:name w:val="WW8Num13z3"/>
    <w:rsid w:val="00862E1E"/>
    <w:rPr>
      <w:rFonts w:ascii="Symbol" w:hAnsi="Symbol" w:cs="Symbol"/>
    </w:rPr>
  </w:style>
  <w:style w:type="character" w:customStyle="1" w:styleId="WW8Num15z0">
    <w:name w:val="WW8Num15z0"/>
    <w:rsid w:val="00862E1E"/>
    <w:rPr>
      <w:i w:val="0"/>
    </w:rPr>
  </w:style>
  <w:style w:type="character" w:customStyle="1" w:styleId="WW8Num25z0">
    <w:name w:val="WW8Num25z0"/>
    <w:rsid w:val="00862E1E"/>
    <w:rPr>
      <w:rFonts w:ascii="Wingdings" w:hAnsi="Wingdings" w:cs="Wingdings"/>
    </w:rPr>
  </w:style>
  <w:style w:type="character" w:customStyle="1" w:styleId="WW8Num25z1">
    <w:name w:val="WW8Num25z1"/>
    <w:rsid w:val="00862E1E"/>
    <w:rPr>
      <w:rFonts w:ascii="Courier New" w:hAnsi="Courier New" w:cs="Courier New"/>
    </w:rPr>
  </w:style>
  <w:style w:type="character" w:customStyle="1" w:styleId="WW8Num25z3">
    <w:name w:val="WW8Num25z3"/>
    <w:rsid w:val="00862E1E"/>
    <w:rPr>
      <w:rFonts w:ascii="Symbol" w:hAnsi="Symbol" w:cs="Symbol"/>
    </w:rPr>
  </w:style>
  <w:style w:type="character" w:customStyle="1" w:styleId="WW8Num29z0">
    <w:name w:val="WW8Num29z0"/>
    <w:rsid w:val="00862E1E"/>
    <w:rPr>
      <w:i/>
    </w:rPr>
  </w:style>
  <w:style w:type="character" w:customStyle="1" w:styleId="WW8Num39z0">
    <w:name w:val="WW8Num39z0"/>
    <w:rsid w:val="00862E1E"/>
    <w:rPr>
      <w:i/>
    </w:rPr>
  </w:style>
  <w:style w:type="character" w:styleId="PageNumber">
    <w:name w:val="page number"/>
    <w:basedOn w:val="DefaultParagraphFont"/>
    <w:rsid w:val="00862E1E"/>
  </w:style>
  <w:style w:type="character" w:styleId="Strong">
    <w:name w:val="Strong"/>
    <w:basedOn w:val="DefaultParagraphFont"/>
    <w:qFormat/>
    <w:rsid w:val="00862E1E"/>
    <w:rPr>
      <w:b/>
      <w:bCs/>
    </w:rPr>
  </w:style>
  <w:style w:type="character" w:customStyle="1" w:styleId="HeaderChar">
    <w:name w:val="Header Char"/>
    <w:basedOn w:val="DefaultParagraphFont"/>
    <w:uiPriority w:val="99"/>
    <w:rsid w:val="00862E1E"/>
    <w:rPr>
      <w:lang w:val="en-AU"/>
    </w:rPr>
  </w:style>
  <w:style w:type="paragraph" w:customStyle="1" w:styleId="Heading">
    <w:name w:val="Heading"/>
    <w:basedOn w:val="Normal"/>
    <w:next w:val="BodyText"/>
    <w:rsid w:val="00862E1E"/>
    <w:pPr>
      <w:jc w:val="center"/>
    </w:pPr>
    <w:rPr>
      <w:rFonts w:ascii="Arial" w:hAnsi="Arial" w:cs="Arial"/>
      <w:b/>
      <w:sz w:val="24"/>
      <w:lang w:val="sr-Cyrl-CS"/>
    </w:rPr>
  </w:style>
  <w:style w:type="paragraph" w:styleId="BodyText">
    <w:name w:val="Body Text"/>
    <w:basedOn w:val="Normal"/>
    <w:link w:val="BodyTextChar"/>
    <w:uiPriority w:val="1"/>
    <w:qFormat/>
    <w:rsid w:val="00862E1E"/>
    <w:pPr>
      <w:jc w:val="both"/>
    </w:pPr>
    <w:rPr>
      <w:rFonts w:ascii="Arial" w:hAnsi="Arial" w:cs="Arial"/>
      <w:sz w:val="24"/>
      <w:lang w:val="sr-Cyrl-CS"/>
    </w:rPr>
  </w:style>
  <w:style w:type="paragraph" w:styleId="List">
    <w:name w:val="List"/>
    <w:basedOn w:val="BodyText"/>
    <w:rsid w:val="00862E1E"/>
    <w:rPr>
      <w:rFonts w:cs="Lohit Hindi"/>
    </w:rPr>
  </w:style>
  <w:style w:type="paragraph" w:styleId="Caption">
    <w:name w:val="caption"/>
    <w:basedOn w:val="Normal"/>
    <w:next w:val="Normal"/>
    <w:qFormat/>
    <w:rsid w:val="00862E1E"/>
    <w:pPr>
      <w:jc w:val="center"/>
    </w:pPr>
    <w:rPr>
      <w:rFonts w:ascii="Arial" w:hAnsi="Arial" w:cs="Arial"/>
      <w:b/>
      <w:sz w:val="28"/>
      <w:lang w:val="sr-Cyrl-CS"/>
    </w:rPr>
  </w:style>
  <w:style w:type="paragraph" w:customStyle="1" w:styleId="Index">
    <w:name w:val="Index"/>
    <w:basedOn w:val="Normal"/>
    <w:rsid w:val="00862E1E"/>
    <w:pPr>
      <w:suppressLineNumbers/>
    </w:pPr>
    <w:rPr>
      <w:rFonts w:cs="Lohit Hindi"/>
    </w:rPr>
  </w:style>
  <w:style w:type="paragraph" w:styleId="BodyTextIndent">
    <w:name w:val="Body Text Indent"/>
    <w:basedOn w:val="Normal"/>
    <w:link w:val="BodyTextIndentChar"/>
    <w:uiPriority w:val="99"/>
    <w:rsid w:val="00862E1E"/>
    <w:pPr>
      <w:ind w:left="360"/>
    </w:pPr>
    <w:rPr>
      <w:rFonts w:ascii="Arial" w:hAnsi="Arial" w:cs="Arial"/>
      <w:sz w:val="22"/>
      <w:lang w:val="sr-Cyrl-CS"/>
    </w:rPr>
  </w:style>
  <w:style w:type="paragraph" w:styleId="BodyText2">
    <w:name w:val="Body Text 2"/>
    <w:basedOn w:val="Normal"/>
    <w:link w:val="BodyText2Char"/>
    <w:uiPriority w:val="99"/>
    <w:rsid w:val="00862E1E"/>
    <w:pPr>
      <w:jc w:val="both"/>
    </w:pPr>
    <w:rPr>
      <w:rFonts w:ascii="Arial" w:hAnsi="Arial" w:cs="Arial"/>
      <w:b/>
      <w:i/>
      <w:sz w:val="24"/>
      <w:u w:val="single"/>
      <w:lang w:val="sr-Cyrl-CS"/>
    </w:rPr>
  </w:style>
  <w:style w:type="paragraph" w:styleId="BodyTextIndent2">
    <w:name w:val="Body Text Indent 2"/>
    <w:basedOn w:val="Normal"/>
    <w:link w:val="BodyTextIndent2Char"/>
    <w:rsid w:val="00862E1E"/>
    <w:pPr>
      <w:ind w:left="360"/>
      <w:jc w:val="center"/>
    </w:pPr>
    <w:rPr>
      <w:rFonts w:ascii="Arial" w:hAnsi="Arial" w:cs="Arial"/>
      <w:b/>
      <w:sz w:val="24"/>
      <w:lang w:val="en-US"/>
    </w:rPr>
  </w:style>
  <w:style w:type="paragraph" w:styleId="BodyText3">
    <w:name w:val="Body Text 3"/>
    <w:basedOn w:val="Normal"/>
    <w:link w:val="BodyText3Char"/>
    <w:rsid w:val="00862E1E"/>
    <w:rPr>
      <w:rFonts w:ascii="Arial" w:hAnsi="Arial" w:cs="Arial"/>
      <w:sz w:val="24"/>
      <w:lang w:val="sr-Cyrl-CS"/>
    </w:rPr>
  </w:style>
  <w:style w:type="paragraph" w:styleId="Footer">
    <w:name w:val="footer"/>
    <w:basedOn w:val="Normal"/>
    <w:link w:val="FooterChar"/>
    <w:uiPriority w:val="99"/>
    <w:rsid w:val="00862E1E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uiPriority w:val="99"/>
    <w:rsid w:val="00862E1E"/>
    <w:pPr>
      <w:tabs>
        <w:tab w:val="center" w:pos="4153"/>
        <w:tab w:val="right" w:pos="8306"/>
      </w:tabs>
    </w:pPr>
  </w:style>
  <w:style w:type="paragraph" w:customStyle="1" w:styleId="Parag-obr">
    <w:name w:val="Parag-obr"/>
    <w:basedOn w:val="Normal"/>
    <w:rsid w:val="00862E1E"/>
    <w:pPr>
      <w:tabs>
        <w:tab w:val="center" w:pos="4320"/>
        <w:tab w:val="right" w:pos="8640"/>
      </w:tabs>
      <w:ind w:firstLine="720"/>
      <w:jc w:val="both"/>
    </w:pPr>
    <w:rPr>
      <w:rFonts w:ascii="YuCiril Times" w:hAnsi="YuCiril Times" w:cs="YuCiril Times"/>
      <w:sz w:val="24"/>
      <w:lang w:val="en-US"/>
    </w:rPr>
  </w:style>
  <w:style w:type="paragraph" w:customStyle="1" w:styleId="dr-tekstmika">
    <w:name w:val="dr-tekst (mika)"/>
    <w:basedOn w:val="Normal"/>
    <w:rsid w:val="00862E1E"/>
    <w:pPr>
      <w:tabs>
        <w:tab w:val="center" w:pos="4320"/>
        <w:tab w:val="right" w:pos="8640"/>
      </w:tabs>
      <w:ind w:firstLine="720"/>
      <w:jc w:val="both"/>
    </w:pPr>
    <w:rPr>
      <w:rFonts w:ascii="YuCiril Times" w:hAnsi="YuCiril Times" w:cs="YuCiril Times"/>
      <w:sz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62E1E"/>
    <w:pPr>
      <w:ind w:left="720"/>
    </w:pPr>
  </w:style>
  <w:style w:type="paragraph" w:customStyle="1" w:styleId="WW-Default">
    <w:name w:val="WW-Default"/>
    <w:rsid w:val="00862E1E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Normal"/>
    <w:rsid w:val="00862E1E"/>
    <w:pPr>
      <w:suppressLineNumbers/>
    </w:pPr>
  </w:style>
  <w:style w:type="paragraph" w:customStyle="1" w:styleId="TableHeading">
    <w:name w:val="Table Heading"/>
    <w:basedOn w:val="TableContents"/>
    <w:rsid w:val="00862E1E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62E1E"/>
  </w:style>
  <w:style w:type="paragraph" w:styleId="BalloonText">
    <w:name w:val="Balloon Text"/>
    <w:basedOn w:val="Normal"/>
    <w:link w:val="BalloonTextChar"/>
    <w:semiHidden/>
    <w:unhideWhenUsed/>
    <w:rsid w:val="00865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65A82"/>
    <w:rPr>
      <w:rFonts w:ascii="Tahoma" w:hAnsi="Tahoma" w:cs="Tahoma"/>
      <w:sz w:val="16"/>
      <w:szCs w:val="16"/>
      <w:lang w:val="en-AU" w:eastAsia="zh-CN"/>
    </w:rPr>
  </w:style>
  <w:style w:type="character" w:customStyle="1" w:styleId="Heading1Char">
    <w:name w:val="Heading 1 Char"/>
    <w:aliases w:val="Poglavlje 2 Char"/>
    <w:basedOn w:val="DefaultParagraphFont"/>
    <w:link w:val="Heading1"/>
    <w:uiPriority w:val="9"/>
    <w:rsid w:val="00301A3B"/>
    <w:rPr>
      <w:rFonts w:ascii="Arial" w:hAnsi="Arial" w:cs="Arial"/>
      <w:sz w:val="28"/>
      <w:lang w:val="sr-Cyrl-CS" w:eastAsia="zh-CN"/>
    </w:rPr>
  </w:style>
  <w:style w:type="character" w:customStyle="1" w:styleId="Heading2Char">
    <w:name w:val="Heading 2 Char"/>
    <w:basedOn w:val="DefaultParagraphFont"/>
    <w:link w:val="Heading2"/>
    <w:uiPriority w:val="1"/>
    <w:rsid w:val="00301A3B"/>
    <w:rPr>
      <w:rFonts w:ascii="Arial" w:hAnsi="Arial" w:cs="Arial"/>
      <w:b/>
      <w:sz w:val="44"/>
      <w:lang w:val="sr-Cyrl-C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01A3B"/>
    <w:rPr>
      <w:lang w:val="en-AU" w:eastAsia="zh-CN"/>
    </w:rPr>
  </w:style>
  <w:style w:type="character" w:customStyle="1" w:styleId="Heading3Char">
    <w:name w:val="Heading 3 Char"/>
    <w:aliases w:val="Poglavlje 3 Char"/>
    <w:basedOn w:val="DefaultParagraphFont"/>
    <w:link w:val="Heading3"/>
    <w:rsid w:val="00301A3B"/>
    <w:rPr>
      <w:rFonts w:ascii="Arial" w:hAnsi="Arial" w:cs="Arial"/>
      <w:b/>
      <w:sz w:val="24"/>
      <w:lang w:val="sr-Cyrl-CS" w:eastAsia="zh-CN"/>
    </w:rPr>
  </w:style>
  <w:style w:type="character" w:customStyle="1" w:styleId="Heading4Char">
    <w:name w:val="Heading 4 Char"/>
    <w:aliases w:val="Poglavlje 1 Char"/>
    <w:basedOn w:val="DefaultParagraphFont"/>
    <w:link w:val="Heading4"/>
    <w:uiPriority w:val="9"/>
    <w:rsid w:val="00301A3B"/>
    <w:rPr>
      <w:rFonts w:ascii="Arial" w:hAnsi="Arial" w:cs="Arial"/>
      <w:sz w:val="32"/>
      <w:lang w:val="sr-Cyrl-CS" w:eastAsia="zh-CN"/>
    </w:rPr>
  </w:style>
  <w:style w:type="character" w:customStyle="1" w:styleId="Heading5Char">
    <w:name w:val="Heading 5 Char"/>
    <w:basedOn w:val="DefaultParagraphFont"/>
    <w:link w:val="Heading5"/>
    <w:rsid w:val="00301A3B"/>
    <w:rPr>
      <w:rFonts w:ascii="Arial" w:hAnsi="Arial" w:cs="Arial"/>
      <w:b/>
      <w:sz w:val="28"/>
      <w:lang w:val="sr-Cyrl-CS" w:eastAsia="zh-CN"/>
    </w:rPr>
  </w:style>
  <w:style w:type="character" w:customStyle="1" w:styleId="Heading6Char">
    <w:name w:val="Heading 6 Char"/>
    <w:basedOn w:val="DefaultParagraphFont"/>
    <w:link w:val="Heading6"/>
    <w:rsid w:val="00301A3B"/>
    <w:rPr>
      <w:rFonts w:ascii="Arial" w:hAnsi="Arial" w:cs="Arial"/>
      <w:i/>
      <w:sz w:val="24"/>
      <w:lang w:eastAsia="zh-CN"/>
    </w:rPr>
  </w:style>
  <w:style w:type="character" w:customStyle="1" w:styleId="Heading7Char">
    <w:name w:val="Heading 7 Char"/>
    <w:basedOn w:val="DefaultParagraphFont"/>
    <w:link w:val="Heading7"/>
    <w:rsid w:val="00301A3B"/>
    <w:rPr>
      <w:rFonts w:ascii="Arial" w:hAnsi="Arial" w:cs="Arial"/>
      <w:sz w:val="24"/>
      <w:lang w:eastAsia="zh-CN"/>
    </w:rPr>
  </w:style>
  <w:style w:type="character" w:customStyle="1" w:styleId="Heading8Char">
    <w:name w:val="Heading 8 Char"/>
    <w:basedOn w:val="DefaultParagraphFont"/>
    <w:link w:val="Heading8"/>
    <w:rsid w:val="00301A3B"/>
    <w:rPr>
      <w:rFonts w:ascii="Arial" w:hAnsi="Arial" w:cs="Arial"/>
      <w:b/>
      <w:sz w:val="24"/>
      <w:lang w:eastAsia="zh-CN"/>
    </w:rPr>
  </w:style>
  <w:style w:type="character" w:customStyle="1" w:styleId="Heading9Char">
    <w:name w:val="Heading 9 Char"/>
    <w:basedOn w:val="DefaultParagraphFont"/>
    <w:link w:val="Heading9"/>
    <w:rsid w:val="00301A3B"/>
    <w:rPr>
      <w:rFonts w:ascii="Arial" w:hAnsi="Arial" w:cs="Arial"/>
      <w:sz w:val="28"/>
      <w:lang w:eastAsia="zh-CN"/>
    </w:rPr>
  </w:style>
  <w:style w:type="numbering" w:customStyle="1" w:styleId="NoList1">
    <w:name w:val="No List1"/>
    <w:next w:val="NoList"/>
    <w:uiPriority w:val="99"/>
    <w:semiHidden/>
    <w:rsid w:val="00301A3B"/>
  </w:style>
  <w:style w:type="table" w:styleId="TableGrid">
    <w:name w:val="Table Grid"/>
    <w:basedOn w:val="TableNormal"/>
    <w:uiPriority w:val="59"/>
    <w:rsid w:val="00301A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301A3B"/>
    <w:rPr>
      <w:rFonts w:ascii="Arial" w:hAnsi="Arial" w:cs="Arial"/>
      <w:sz w:val="24"/>
      <w:lang w:val="sr-Cyrl-CS" w:eastAsia="zh-CN"/>
    </w:rPr>
  </w:style>
  <w:style w:type="paragraph" w:styleId="List2">
    <w:name w:val="List 2"/>
    <w:basedOn w:val="Normal"/>
    <w:rsid w:val="00301A3B"/>
    <w:pPr>
      <w:suppressAutoHyphens w:val="0"/>
      <w:jc w:val="both"/>
    </w:pPr>
    <w:rPr>
      <w:rFonts w:ascii="YuCiril Times" w:hAnsi="YuCiril Times"/>
      <w:sz w:val="32"/>
      <w:lang w:val="en-US" w:eastAsia="en-US"/>
    </w:rPr>
  </w:style>
  <w:style w:type="character" w:styleId="Emphasis">
    <w:name w:val="Emphasis"/>
    <w:qFormat/>
    <w:rsid w:val="00301A3B"/>
    <w:rPr>
      <w:i/>
      <w:iCs/>
    </w:rPr>
  </w:style>
  <w:style w:type="character" w:styleId="Hyperlink">
    <w:name w:val="Hyperlink"/>
    <w:uiPriority w:val="99"/>
    <w:rsid w:val="00301A3B"/>
    <w:rPr>
      <w:color w:val="0000FF"/>
      <w:u w:val="single"/>
    </w:rPr>
  </w:style>
  <w:style w:type="paragraph" w:customStyle="1" w:styleId="Default">
    <w:name w:val="Default"/>
    <w:rsid w:val="00301A3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rsid w:val="00301A3B"/>
  </w:style>
  <w:style w:type="character" w:customStyle="1" w:styleId="BodyTextIndentChar">
    <w:name w:val="Body Text Indent Char"/>
    <w:basedOn w:val="DefaultParagraphFont"/>
    <w:link w:val="BodyTextIndent"/>
    <w:uiPriority w:val="99"/>
    <w:rsid w:val="00301A3B"/>
    <w:rPr>
      <w:rFonts w:ascii="Arial" w:hAnsi="Arial" w:cs="Arial"/>
      <w:sz w:val="22"/>
      <w:lang w:val="sr-Cyrl-CS"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301A3B"/>
    <w:rPr>
      <w:rFonts w:ascii="Arial" w:hAnsi="Arial" w:cs="Arial"/>
      <w:b/>
      <w:sz w:val="24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301A3B"/>
    <w:pPr>
      <w:keepLines/>
      <w:tabs>
        <w:tab w:val="clear" w:pos="432"/>
      </w:tabs>
      <w:suppressAutoHyphens w:val="0"/>
      <w:spacing w:before="480" w:line="276" w:lineRule="auto"/>
      <w:ind w:left="0" w:firstLine="0"/>
      <w:outlineLvl w:val="9"/>
    </w:pPr>
    <w:rPr>
      <w:rFonts w:ascii="Cambria" w:hAnsi="Cambria" w:cs="Times New Roman"/>
      <w:bCs/>
      <w:color w:val="365F91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01A3B"/>
    <w:pPr>
      <w:tabs>
        <w:tab w:val="right" w:leader="dot" w:pos="9350"/>
      </w:tabs>
      <w:suppressAutoHyphens w:val="0"/>
      <w:spacing w:line="276" w:lineRule="auto"/>
      <w:ind w:left="-426"/>
    </w:pPr>
    <w:rPr>
      <w:rFonts w:ascii="Calibri" w:hAnsi="Calibri"/>
      <w:sz w:val="22"/>
      <w:szCs w:val="2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01A3B"/>
    <w:pPr>
      <w:tabs>
        <w:tab w:val="right" w:leader="dot" w:pos="9356"/>
      </w:tabs>
      <w:suppressAutoHyphens w:val="0"/>
      <w:spacing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01A3B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1A3B"/>
    <w:pPr>
      <w:suppressAutoHyphens w:val="0"/>
    </w:pPr>
    <w:rPr>
      <w:rFonts w:ascii="Calibri" w:hAnsi="Calibri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1A3B"/>
    <w:rPr>
      <w:rFonts w:ascii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301A3B"/>
    <w:rPr>
      <w:vertAlign w:val="superscript"/>
    </w:rPr>
  </w:style>
  <w:style w:type="table" w:customStyle="1" w:styleId="TableGrid4">
    <w:name w:val="Table Grid4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301A3B"/>
  </w:style>
  <w:style w:type="character" w:customStyle="1" w:styleId="CommentTextChar">
    <w:name w:val="Comment Text Char"/>
    <w:basedOn w:val="DefaultParagraphFont"/>
    <w:link w:val="CommentText"/>
    <w:semiHidden/>
    <w:locked/>
    <w:rsid w:val="00301A3B"/>
  </w:style>
  <w:style w:type="paragraph" w:styleId="CommentText">
    <w:name w:val="annotation text"/>
    <w:basedOn w:val="Normal"/>
    <w:link w:val="CommentTextChar"/>
    <w:semiHidden/>
    <w:rsid w:val="00301A3B"/>
    <w:pPr>
      <w:suppressAutoHyphens w:val="0"/>
    </w:pPr>
    <w:rPr>
      <w:lang w:val="en-US"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01A3B"/>
    <w:rPr>
      <w:lang w:val="en-AU" w:eastAsia="zh-CN"/>
    </w:rPr>
  </w:style>
  <w:style w:type="paragraph" w:customStyle="1" w:styleId="1">
    <w:name w:val="наслов 1"/>
    <w:basedOn w:val="Index1"/>
    <w:link w:val="1Char"/>
    <w:rsid w:val="00301A3B"/>
    <w:pPr>
      <w:spacing w:line="480" w:lineRule="auto"/>
      <w:jc w:val="center"/>
    </w:pPr>
    <w:rPr>
      <w:b/>
      <w:bCs/>
      <w:sz w:val="28"/>
      <w:szCs w:val="28"/>
      <w:lang w:val="sr-Cyrl-CS"/>
    </w:rPr>
  </w:style>
  <w:style w:type="paragraph" w:styleId="Index1">
    <w:name w:val="index 1"/>
    <w:basedOn w:val="Normal"/>
    <w:next w:val="Normal"/>
    <w:link w:val="Index1Char"/>
    <w:autoRedefine/>
    <w:semiHidden/>
    <w:rsid w:val="00301A3B"/>
    <w:pPr>
      <w:suppressAutoHyphens w:val="0"/>
      <w:ind w:left="240" w:hanging="240"/>
    </w:pPr>
    <w:rPr>
      <w:sz w:val="24"/>
      <w:szCs w:val="24"/>
      <w:lang w:val="en-US" w:eastAsia="en-US"/>
    </w:rPr>
  </w:style>
  <w:style w:type="character" w:customStyle="1" w:styleId="Index1Char">
    <w:name w:val="Index 1 Char"/>
    <w:basedOn w:val="DefaultParagraphFont"/>
    <w:link w:val="Index1"/>
    <w:semiHidden/>
    <w:locked/>
    <w:rsid w:val="00301A3B"/>
    <w:rPr>
      <w:sz w:val="24"/>
      <w:szCs w:val="24"/>
    </w:rPr>
  </w:style>
  <w:style w:type="character" w:customStyle="1" w:styleId="1Char">
    <w:name w:val="наслов 1 Char"/>
    <w:basedOn w:val="Index1Char"/>
    <w:link w:val="1"/>
    <w:locked/>
    <w:rsid w:val="00301A3B"/>
    <w:rPr>
      <w:b/>
      <w:bCs/>
      <w:sz w:val="28"/>
      <w:szCs w:val="28"/>
      <w:lang w:val="sr-Cyrl-CS"/>
    </w:rPr>
  </w:style>
  <w:style w:type="character" w:styleId="FollowedHyperlink">
    <w:name w:val="FollowedHyperlink"/>
    <w:basedOn w:val="DefaultParagraphFont"/>
    <w:uiPriority w:val="99"/>
    <w:rsid w:val="00301A3B"/>
    <w:rPr>
      <w:color w:val="800080"/>
      <w:u w:val="single"/>
    </w:rPr>
  </w:style>
  <w:style w:type="character" w:customStyle="1" w:styleId="TitleChar">
    <w:name w:val="Title Char"/>
    <w:basedOn w:val="DefaultParagraphFont"/>
    <w:link w:val="Title"/>
    <w:locked/>
    <w:rsid w:val="00301A3B"/>
    <w:rPr>
      <w:sz w:val="24"/>
      <w:szCs w:val="24"/>
      <w:lang w:val="sr-Cyrl-CS"/>
    </w:rPr>
  </w:style>
  <w:style w:type="paragraph" w:styleId="Title">
    <w:name w:val="Title"/>
    <w:basedOn w:val="Normal"/>
    <w:link w:val="TitleChar"/>
    <w:qFormat/>
    <w:rsid w:val="00301A3B"/>
    <w:pPr>
      <w:suppressAutoHyphens w:val="0"/>
      <w:jc w:val="center"/>
    </w:pPr>
    <w:rPr>
      <w:sz w:val="24"/>
      <w:szCs w:val="24"/>
      <w:lang w:val="sr-Cyrl-CS" w:eastAsia="en-US"/>
    </w:rPr>
  </w:style>
  <w:style w:type="character" w:customStyle="1" w:styleId="TitleChar1">
    <w:name w:val="Title Char1"/>
    <w:basedOn w:val="DefaultParagraphFont"/>
    <w:link w:val="Title"/>
    <w:uiPriority w:val="10"/>
    <w:rsid w:val="00301A3B"/>
    <w:rPr>
      <w:rFonts w:ascii="Cambria" w:eastAsia="Times New Roman" w:hAnsi="Cambria" w:cs="Times New Roman"/>
      <w:b/>
      <w:bCs/>
      <w:kern w:val="28"/>
      <w:sz w:val="32"/>
      <w:szCs w:val="32"/>
      <w:lang w:val="en-AU" w:eastAsia="zh-CN"/>
    </w:rPr>
  </w:style>
  <w:style w:type="paragraph" w:styleId="Subtitle">
    <w:name w:val="Subtitle"/>
    <w:basedOn w:val="Normal"/>
    <w:link w:val="SubtitleChar"/>
    <w:qFormat/>
    <w:rsid w:val="00301A3B"/>
    <w:pPr>
      <w:suppressAutoHyphens w:val="0"/>
      <w:jc w:val="both"/>
    </w:pPr>
    <w:rPr>
      <w:b/>
      <w:bCs/>
      <w:sz w:val="24"/>
      <w:szCs w:val="24"/>
      <w:u w:val="single"/>
      <w:lang w:val="sr-Cyrl-CS" w:eastAsia="en-US"/>
    </w:rPr>
  </w:style>
  <w:style w:type="character" w:customStyle="1" w:styleId="SubtitleChar">
    <w:name w:val="Subtitle Char"/>
    <w:basedOn w:val="DefaultParagraphFont"/>
    <w:link w:val="Subtitle"/>
    <w:rsid w:val="00301A3B"/>
    <w:rPr>
      <w:b/>
      <w:bCs/>
      <w:sz w:val="24"/>
      <w:szCs w:val="24"/>
      <w:u w:val="single"/>
      <w:lang w:val="sr-Cyrl-CS"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301A3B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01A3B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01A3B"/>
    <w:rPr>
      <w:b/>
      <w:bCs/>
    </w:rPr>
  </w:style>
  <w:style w:type="paragraph" w:customStyle="1" w:styleId="2">
    <w:name w:val="наслов 2"/>
    <w:basedOn w:val="1"/>
    <w:link w:val="2Char"/>
    <w:rsid w:val="00301A3B"/>
    <w:rPr>
      <w:i/>
      <w:iCs/>
      <w:sz w:val="24"/>
      <w:szCs w:val="24"/>
    </w:rPr>
  </w:style>
  <w:style w:type="character" w:customStyle="1" w:styleId="2Char">
    <w:name w:val="наслов 2 Char"/>
    <w:basedOn w:val="1Char"/>
    <w:link w:val="2"/>
    <w:locked/>
    <w:rsid w:val="00301A3B"/>
    <w:rPr>
      <w:i/>
      <w:iCs/>
      <w:sz w:val="24"/>
      <w:szCs w:val="24"/>
    </w:rPr>
  </w:style>
  <w:style w:type="character" w:customStyle="1" w:styleId="3Char">
    <w:name w:val="наслов 3 Char"/>
    <w:basedOn w:val="DefaultParagraphFont"/>
    <w:link w:val="3"/>
    <w:locked/>
    <w:rsid w:val="00301A3B"/>
    <w:rPr>
      <w:b/>
      <w:bCs/>
      <w:sz w:val="24"/>
      <w:szCs w:val="24"/>
      <w:lang w:val="ru-RU"/>
    </w:rPr>
  </w:style>
  <w:style w:type="paragraph" w:customStyle="1" w:styleId="3">
    <w:name w:val="наслов 3"/>
    <w:basedOn w:val="Normal"/>
    <w:link w:val="3Char"/>
    <w:rsid w:val="00301A3B"/>
    <w:pPr>
      <w:suppressAutoHyphens w:val="0"/>
    </w:pPr>
    <w:rPr>
      <w:b/>
      <w:bCs/>
      <w:sz w:val="24"/>
      <w:szCs w:val="24"/>
      <w:lang w:val="ru-RU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301A3B"/>
    <w:rPr>
      <w:rFonts w:ascii="Arial" w:hAnsi="Arial" w:cs="Arial"/>
      <w:b/>
      <w:i/>
      <w:sz w:val="24"/>
      <w:u w:val="single"/>
      <w:lang w:val="sr-Cyrl-CS" w:eastAsia="zh-CN"/>
    </w:rPr>
  </w:style>
  <w:style w:type="character" w:customStyle="1" w:styleId="BodyText2Char1">
    <w:name w:val="Body Text 2 Char1"/>
    <w:basedOn w:val="DefaultParagraphFont"/>
    <w:uiPriority w:val="99"/>
    <w:semiHidden/>
    <w:rsid w:val="00301A3B"/>
    <w:rPr>
      <w:rFonts w:eastAsia="Times New Roman"/>
      <w:lang w:val="en-US"/>
    </w:rPr>
  </w:style>
  <w:style w:type="paragraph" w:customStyle="1" w:styleId="CM1">
    <w:name w:val="CM1"/>
    <w:basedOn w:val="Default"/>
    <w:next w:val="Default"/>
    <w:rsid w:val="00301A3B"/>
    <w:pPr>
      <w:widowControl w:val="0"/>
    </w:pPr>
    <w:rPr>
      <w:rFonts w:ascii="Times New Roman PS" w:hAnsi="Times New Roman PS" w:cs="Times New Roman PS"/>
      <w:color w:val="auto"/>
      <w:lang w:val="sr-Latn-CS" w:eastAsia="sr-Latn-CS"/>
    </w:rPr>
  </w:style>
  <w:style w:type="paragraph" w:customStyle="1" w:styleId="CM2">
    <w:name w:val="CM2"/>
    <w:basedOn w:val="Default"/>
    <w:next w:val="Default"/>
    <w:rsid w:val="00301A3B"/>
    <w:pPr>
      <w:widowControl w:val="0"/>
      <w:spacing w:line="188" w:lineRule="atLeast"/>
    </w:pPr>
    <w:rPr>
      <w:rFonts w:ascii="Times New Roman PS" w:hAnsi="Times New Roman PS" w:cs="Times New Roman PS"/>
      <w:color w:val="auto"/>
      <w:lang w:val="sr-Latn-CS" w:eastAsia="sr-Latn-CS"/>
    </w:rPr>
  </w:style>
  <w:style w:type="character" w:customStyle="1" w:styleId="BodyText3Char">
    <w:name w:val="Body Text 3 Char"/>
    <w:basedOn w:val="DefaultParagraphFont"/>
    <w:link w:val="BodyText3"/>
    <w:rsid w:val="00301A3B"/>
    <w:rPr>
      <w:rFonts w:ascii="Arial" w:hAnsi="Arial" w:cs="Arial"/>
      <w:sz w:val="24"/>
      <w:lang w:val="sr-Cyrl-CS" w:eastAsia="zh-CN"/>
    </w:rPr>
  </w:style>
  <w:style w:type="character" w:customStyle="1" w:styleId="BodyText3Char1">
    <w:name w:val="Body Text 3 Char1"/>
    <w:basedOn w:val="DefaultParagraphFont"/>
    <w:uiPriority w:val="99"/>
    <w:semiHidden/>
    <w:rsid w:val="00301A3B"/>
    <w:rPr>
      <w:rFonts w:eastAsia="Times New Roman"/>
      <w:sz w:val="16"/>
      <w:szCs w:val="16"/>
      <w:lang w:val="en-US"/>
    </w:rPr>
  </w:style>
  <w:style w:type="paragraph" w:customStyle="1" w:styleId="font5">
    <w:name w:val="font5"/>
    <w:basedOn w:val="Normal"/>
    <w:rsid w:val="00301A3B"/>
    <w:pPr>
      <w:suppressAutoHyphens w:val="0"/>
      <w:spacing w:before="100" w:beforeAutospacing="1" w:after="100" w:afterAutospacing="1"/>
    </w:pPr>
    <w:rPr>
      <w:sz w:val="14"/>
      <w:szCs w:val="14"/>
      <w:lang w:val="en-US" w:eastAsia="en-US"/>
    </w:rPr>
  </w:style>
  <w:style w:type="paragraph" w:customStyle="1" w:styleId="xl65">
    <w:name w:val="xl65"/>
    <w:basedOn w:val="Normal"/>
    <w:rsid w:val="00301A3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uppressAutoHyphens w:val="0"/>
      <w:spacing w:before="100" w:beforeAutospacing="1" w:after="100" w:afterAutospacing="1"/>
    </w:pPr>
    <w:rPr>
      <w:b/>
      <w:bCs/>
      <w:sz w:val="24"/>
      <w:szCs w:val="24"/>
      <w:lang w:val="en-US" w:eastAsia="en-US"/>
    </w:rPr>
  </w:style>
  <w:style w:type="paragraph" w:customStyle="1" w:styleId="xl66">
    <w:name w:val="xl66"/>
    <w:basedOn w:val="Normal"/>
    <w:rsid w:val="00301A3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uppressAutoHyphens w:val="0"/>
      <w:spacing w:before="100" w:beforeAutospacing="1" w:after="100" w:afterAutospacing="1"/>
    </w:pPr>
    <w:rPr>
      <w:b/>
      <w:bCs/>
      <w:sz w:val="24"/>
      <w:szCs w:val="24"/>
      <w:lang w:val="en-US" w:eastAsia="en-US"/>
    </w:rPr>
  </w:style>
  <w:style w:type="paragraph" w:customStyle="1" w:styleId="xl67">
    <w:name w:val="xl67"/>
    <w:basedOn w:val="Normal"/>
    <w:rsid w:val="00301A3B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68">
    <w:name w:val="xl68"/>
    <w:basedOn w:val="Normal"/>
    <w:rsid w:val="00301A3B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69">
    <w:name w:val="xl69"/>
    <w:basedOn w:val="Normal"/>
    <w:rsid w:val="00301A3B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val="en-US" w:eastAsia="en-US"/>
    </w:rPr>
  </w:style>
  <w:style w:type="paragraph" w:customStyle="1" w:styleId="xl70">
    <w:name w:val="xl70"/>
    <w:basedOn w:val="Normal"/>
    <w:rsid w:val="00301A3B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18"/>
      <w:szCs w:val="18"/>
      <w:lang w:val="en-US" w:eastAsia="en-US"/>
    </w:rPr>
  </w:style>
  <w:style w:type="paragraph" w:customStyle="1" w:styleId="xl71">
    <w:name w:val="xl71"/>
    <w:basedOn w:val="Normal"/>
    <w:rsid w:val="00301A3B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72">
    <w:name w:val="xl72"/>
    <w:basedOn w:val="Normal"/>
    <w:rsid w:val="00301A3B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color w:val="FF0000"/>
      <w:sz w:val="24"/>
      <w:szCs w:val="24"/>
      <w:lang w:val="en-US" w:eastAsia="en-US"/>
    </w:rPr>
  </w:style>
  <w:style w:type="paragraph" w:customStyle="1" w:styleId="xl73">
    <w:name w:val="xl73"/>
    <w:basedOn w:val="Normal"/>
    <w:rsid w:val="00301A3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val="en-US" w:eastAsia="en-US"/>
    </w:rPr>
  </w:style>
  <w:style w:type="paragraph" w:customStyle="1" w:styleId="xl74">
    <w:name w:val="xl74"/>
    <w:basedOn w:val="Normal"/>
    <w:rsid w:val="00301A3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val="en-US" w:eastAsia="en-US"/>
    </w:rPr>
  </w:style>
  <w:style w:type="paragraph" w:customStyle="1" w:styleId="xl75">
    <w:name w:val="xl75"/>
    <w:basedOn w:val="Normal"/>
    <w:rsid w:val="00301A3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69696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val="en-US" w:eastAsia="en-US"/>
    </w:rPr>
  </w:style>
  <w:style w:type="paragraph" w:customStyle="1" w:styleId="xl76">
    <w:name w:val="xl76"/>
    <w:basedOn w:val="Normal"/>
    <w:rsid w:val="00301A3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val="en-US" w:eastAsia="en-US"/>
    </w:rPr>
  </w:style>
  <w:style w:type="paragraph" w:customStyle="1" w:styleId="xl77">
    <w:name w:val="xl77"/>
    <w:basedOn w:val="Normal"/>
    <w:rsid w:val="00301A3B"/>
    <w:pPr>
      <w:pBdr>
        <w:bottom w:val="single" w:sz="8" w:space="0" w:color="auto"/>
        <w:right w:val="single" w:sz="8" w:space="0" w:color="auto"/>
      </w:pBdr>
      <w:shd w:val="clear" w:color="000000" w:fill="C0C0C0"/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78">
    <w:name w:val="xl78"/>
    <w:basedOn w:val="Normal"/>
    <w:rsid w:val="00301A3B"/>
    <w:pPr>
      <w:pBdr>
        <w:bottom w:val="single" w:sz="8" w:space="0" w:color="auto"/>
        <w:right w:val="single" w:sz="8" w:space="0" w:color="auto"/>
      </w:pBdr>
      <w:shd w:val="clear" w:color="000000" w:fill="C0C0C0"/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79">
    <w:name w:val="xl79"/>
    <w:basedOn w:val="Normal"/>
    <w:rsid w:val="00301A3B"/>
    <w:pPr>
      <w:shd w:val="clear" w:color="000000" w:fill="C0C0C0"/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80">
    <w:name w:val="xl80"/>
    <w:basedOn w:val="Normal"/>
    <w:rsid w:val="00301A3B"/>
    <w:pPr>
      <w:pBdr>
        <w:bottom w:val="single" w:sz="8" w:space="0" w:color="auto"/>
        <w:right w:val="single" w:sz="8" w:space="0" w:color="auto"/>
      </w:pBdr>
      <w:shd w:val="clear" w:color="000000" w:fill="969696"/>
      <w:suppressAutoHyphens w:val="0"/>
      <w:spacing w:before="100" w:beforeAutospacing="1" w:after="100" w:afterAutospacing="1"/>
      <w:jc w:val="right"/>
    </w:pPr>
    <w:rPr>
      <w:sz w:val="24"/>
      <w:szCs w:val="24"/>
      <w:lang w:val="en-US" w:eastAsia="en-US"/>
    </w:rPr>
  </w:style>
  <w:style w:type="paragraph" w:customStyle="1" w:styleId="xl81">
    <w:name w:val="xl81"/>
    <w:basedOn w:val="Normal"/>
    <w:rsid w:val="00301A3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82">
    <w:name w:val="xl82"/>
    <w:basedOn w:val="Normal"/>
    <w:rsid w:val="00301A3B"/>
    <w:pPr>
      <w:pBdr>
        <w:bottom w:val="single" w:sz="8" w:space="0" w:color="auto"/>
        <w:right w:val="single" w:sz="8" w:space="0" w:color="auto"/>
      </w:pBdr>
      <w:shd w:val="clear" w:color="000000" w:fill="C0C0C0"/>
      <w:suppressAutoHyphens w:val="0"/>
      <w:spacing w:before="100" w:beforeAutospacing="1" w:after="100" w:afterAutospacing="1"/>
      <w:jc w:val="right"/>
    </w:pPr>
    <w:rPr>
      <w:sz w:val="24"/>
      <w:szCs w:val="24"/>
      <w:lang w:val="en-US" w:eastAsia="en-US"/>
    </w:rPr>
  </w:style>
  <w:style w:type="paragraph" w:customStyle="1" w:styleId="Style2">
    <w:name w:val="Style2"/>
    <w:basedOn w:val="Normal"/>
    <w:link w:val="Style2Char"/>
    <w:qFormat/>
    <w:rsid w:val="00301A3B"/>
    <w:pPr>
      <w:suppressAutoHyphens w:val="0"/>
      <w:ind w:firstLine="709"/>
      <w:jc w:val="both"/>
    </w:pPr>
    <w:rPr>
      <w:sz w:val="24"/>
      <w:szCs w:val="24"/>
      <w:lang w:val="ru-RU" w:eastAsia="en-US"/>
    </w:rPr>
  </w:style>
  <w:style w:type="character" w:customStyle="1" w:styleId="Style2Char">
    <w:name w:val="Style2 Char"/>
    <w:basedOn w:val="DefaultParagraphFont"/>
    <w:link w:val="Style2"/>
    <w:rsid w:val="00301A3B"/>
    <w:rPr>
      <w:sz w:val="24"/>
      <w:szCs w:val="24"/>
      <w:lang w:val="ru-RU"/>
    </w:rPr>
  </w:style>
  <w:style w:type="character" w:customStyle="1" w:styleId="apple-converted-space">
    <w:name w:val="apple-converted-space"/>
    <w:basedOn w:val="DefaultParagraphFont"/>
    <w:rsid w:val="00301A3B"/>
  </w:style>
  <w:style w:type="numbering" w:customStyle="1" w:styleId="NoList3">
    <w:name w:val="No List3"/>
    <w:next w:val="NoList"/>
    <w:uiPriority w:val="99"/>
    <w:semiHidden/>
    <w:unhideWhenUsed/>
    <w:rsid w:val="00301A3B"/>
  </w:style>
  <w:style w:type="table" w:customStyle="1" w:styleId="TableGrid6">
    <w:name w:val="Table Grid6"/>
    <w:basedOn w:val="TableNormal"/>
    <w:next w:val="TableGrid"/>
    <w:uiPriority w:val="59"/>
    <w:rsid w:val="00301A3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1">
    <w:name w:val="Table Grid61"/>
    <w:basedOn w:val="TableNormal"/>
    <w:next w:val="TableGrid"/>
    <w:uiPriority w:val="59"/>
    <w:rsid w:val="00301A3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6">
    <w:name w:val="Table Grid16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7">
    <w:name w:val="Table Grid17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9">
    <w:name w:val="Table Grid19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0">
    <w:name w:val="Table Grid20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">
    <w:name w:val="Table Grid22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3">
    <w:name w:val="Table Grid23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4">
    <w:name w:val="Table Grid24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5">
    <w:name w:val="Table Grid25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6">
    <w:name w:val="Table Grid26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7">
    <w:name w:val="Table Grid27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8">
    <w:name w:val="Table Grid28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basedOn w:val="DefaultParagraphFont"/>
    <w:uiPriority w:val="99"/>
    <w:semiHidden/>
    <w:rsid w:val="00301A3B"/>
  </w:style>
  <w:style w:type="paragraph" w:styleId="NoSpacing">
    <w:name w:val="No Spacing"/>
    <w:uiPriority w:val="1"/>
    <w:qFormat/>
    <w:rsid w:val="00301A3B"/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01A3B"/>
    <w:rPr>
      <w:sz w:val="16"/>
      <w:szCs w:val="16"/>
    </w:rPr>
  </w:style>
  <w:style w:type="table" w:customStyle="1" w:styleId="tabela2">
    <w:name w:val="tabela 2"/>
    <w:basedOn w:val="TableNormal"/>
    <w:uiPriority w:val="99"/>
    <w:rsid w:val="00301A3B"/>
    <w:rPr>
      <w:rFonts w:ascii="Calibri" w:eastAsia="Calibri" w:hAnsi="Calibri"/>
    </w:rPr>
    <w:tblPr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9">
    <w:name w:val="Table Grid29"/>
    <w:basedOn w:val="TableNormal"/>
    <w:next w:val="TableGrid"/>
    <w:uiPriority w:val="59"/>
    <w:rsid w:val="00301A3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qFormat/>
    <w:locked/>
    <w:rsid w:val="00FE3583"/>
    <w:rPr>
      <w:lang w:val="en-AU" w:eastAsia="zh-CN"/>
    </w:rPr>
  </w:style>
  <w:style w:type="paragraph" w:customStyle="1" w:styleId="TableParagraph">
    <w:name w:val="Table Paragraph"/>
    <w:basedOn w:val="Normal"/>
    <w:uiPriority w:val="1"/>
    <w:qFormat/>
    <w:rsid w:val="00A53701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markedcontent">
    <w:name w:val="markedcontent"/>
    <w:basedOn w:val="DefaultParagraphFont"/>
    <w:rsid w:val="00977724"/>
  </w:style>
  <w:style w:type="paragraph" w:styleId="NormalWeb">
    <w:name w:val="Normal (Web)"/>
    <w:basedOn w:val="Normal"/>
    <w:uiPriority w:val="99"/>
    <w:unhideWhenUsed/>
    <w:rsid w:val="00C749F8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basic-paragraph">
    <w:name w:val="basic-paragraph"/>
    <w:basedOn w:val="Normal"/>
    <w:qFormat/>
    <w:rsid w:val="008B68BA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naslov2">
    <w:name w:val="naslov2"/>
    <w:basedOn w:val="Normal"/>
    <w:rsid w:val="0002574B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normalcentar">
    <w:name w:val="normalcentar"/>
    <w:basedOn w:val="Normal"/>
    <w:rsid w:val="0002574B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B5B75-97CE-48E8-A00C-20AA1F14D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88</Pages>
  <Words>22894</Words>
  <Characters>130499</Characters>
  <Application>Microsoft Office Word</Application>
  <DocSecurity>0</DocSecurity>
  <Lines>1087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ОШ „Радован Ковачевић“ Леце – Годишњи план рада школе за школку 2022/2023</vt:lpstr>
    </vt:vector>
  </TitlesOfParts>
  <Company/>
  <LinksUpToDate>false</LinksUpToDate>
  <CharactersWithSpaces>153087</CharactersWithSpaces>
  <SharedDoc>false</SharedDoc>
  <HLinks>
    <vt:vector size="12" baseType="variant">
      <vt:variant>
        <vt:i4>6160464</vt:i4>
      </vt:variant>
      <vt:variant>
        <vt:i4>3</vt:i4>
      </vt:variant>
      <vt:variant>
        <vt:i4>0</vt:i4>
      </vt:variant>
      <vt:variant>
        <vt:i4>5</vt:i4>
      </vt:variant>
      <vt:variant>
        <vt:lpwstr>http://zuov-katalog.rs/index.php?action=page/catalog/view&amp;id=175</vt:lpwstr>
      </vt:variant>
      <vt:variant>
        <vt:lpwstr/>
      </vt:variant>
      <vt:variant>
        <vt:i4>6029393</vt:i4>
      </vt:variant>
      <vt:variant>
        <vt:i4>0</vt:i4>
      </vt:variant>
      <vt:variant>
        <vt:i4>0</vt:i4>
      </vt:variant>
      <vt:variant>
        <vt:i4>5</vt:i4>
      </vt:variant>
      <vt:variant>
        <vt:lpwstr>http://zuov-katalog.rs/index.php?action=page/catalog/view&amp;id=167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 „Радован Ковачевић“ Леце – Годишњи план рада школе за школку 2022/2023</dc:title>
  <dc:creator>x</dc:creator>
  <cp:lastModifiedBy>skolalece@gmail.com</cp:lastModifiedBy>
  <cp:revision>42</cp:revision>
  <cp:lastPrinted>2026-03-02T09:55:00Z</cp:lastPrinted>
  <dcterms:created xsi:type="dcterms:W3CDTF">2024-09-24T10:27:00Z</dcterms:created>
  <dcterms:modified xsi:type="dcterms:W3CDTF">2026-03-02T10:20:00Z</dcterms:modified>
</cp:coreProperties>
</file>